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1ADE" w14:textId="77777777" w:rsidR="00FD3160" w:rsidRPr="00B63B25" w:rsidRDefault="00CB08B0">
      <w:pPr>
        <w:spacing w:after="200" w:line="240" w:lineRule="auto"/>
        <w:jc w:val="both"/>
        <w:rPr>
          <w:rFonts w:ascii="Century" w:hAnsi="Century" w:cs="Arial"/>
          <w:b/>
          <w:sz w:val="24"/>
          <w:szCs w:val="24"/>
        </w:rPr>
      </w:pPr>
      <w:r w:rsidRPr="00B63B25">
        <w:rPr>
          <w:rFonts w:ascii="Century" w:hAnsi="Century" w:cs="Arial"/>
          <w:b/>
          <w:noProof/>
          <w:sz w:val="24"/>
          <w:szCs w:val="24"/>
        </w:rPr>
        <w:drawing>
          <wp:anchor distT="0" distB="0" distL="114300" distR="114300" simplePos="0" relativeHeight="251660288" behindDoc="0" locked="0" layoutInCell="1" allowOverlap="1" wp14:anchorId="156C0966" wp14:editId="6CB148DF">
            <wp:simplePos x="0" y="0"/>
            <wp:positionH relativeFrom="column">
              <wp:posOffset>1708150</wp:posOffset>
            </wp:positionH>
            <wp:positionV relativeFrom="paragraph">
              <wp:align>top</wp:align>
            </wp:positionV>
            <wp:extent cx="2771140" cy="15176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82649" cy="1523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B25">
        <w:rPr>
          <w:rFonts w:ascii="Century" w:hAnsi="Century" w:cs="Arial"/>
          <w:b/>
          <w:sz w:val="24"/>
          <w:szCs w:val="24"/>
        </w:rPr>
        <w:br/>
      </w:r>
    </w:p>
    <w:p w14:paraId="16AE97C2" w14:textId="77777777" w:rsidR="00FD3160" w:rsidRPr="00B63B25" w:rsidRDefault="00FD3160">
      <w:pPr>
        <w:spacing w:after="200" w:line="240" w:lineRule="auto"/>
        <w:jc w:val="center"/>
        <w:rPr>
          <w:rFonts w:ascii="Century" w:hAnsi="Century" w:cs="Arial"/>
          <w:b/>
          <w:sz w:val="24"/>
          <w:szCs w:val="24"/>
        </w:rPr>
      </w:pPr>
    </w:p>
    <w:p w14:paraId="4300B08A" w14:textId="77777777" w:rsidR="00FD3160" w:rsidRPr="00B63B25" w:rsidRDefault="00FD3160">
      <w:pPr>
        <w:spacing w:after="200" w:line="240" w:lineRule="auto"/>
        <w:jc w:val="center"/>
        <w:rPr>
          <w:rFonts w:ascii="Century" w:hAnsi="Century" w:cs="Arial"/>
          <w:b/>
          <w:sz w:val="24"/>
          <w:szCs w:val="24"/>
        </w:rPr>
      </w:pPr>
    </w:p>
    <w:p w14:paraId="0C81676B" w14:textId="77777777" w:rsidR="00FD3160" w:rsidRPr="00B63B25" w:rsidRDefault="00FD3160">
      <w:pPr>
        <w:spacing w:after="200" w:line="240" w:lineRule="auto"/>
        <w:jc w:val="center"/>
        <w:rPr>
          <w:rFonts w:ascii="Century" w:hAnsi="Century" w:cs="Arial"/>
          <w:b/>
          <w:sz w:val="24"/>
          <w:szCs w:val="24"/>
        </w:rPr>
      </w:pPr>
    </w:p>
    <w:p w14:paraId="5B6919B5" w14:textId="77777777" w:rsidR="00FD3160" w:rsidRDefault="00FD3160">
      <w:pPr>
        <w:spacing w:line="240" w:lineRule="auto"/>
        <w:jc w:val="center"/>
        <w:rPr>
          <w:rFonts w:ascii="Century" w:hAnsi="Century" w:cs="Arial"/>
          <w:b/>
          <w:sz w:val="24"/>
          <w:szCs w:val="24"/>
        </w:rPr>
      </w:pPr>
    </w:p>
    <w:p w14:paraId="6A0C2A8A" w14:textId="77777777" w:rsidR="00D54A5E" w:rsidRPr="00B63B25" w:rsidRDefault="00D54A5E">
      <w:pPr>
        <w:spacing w:line="240" w:lineRule="auto"/>
        <w:jc w:val="center"/>
        <w:rPr>
          <w:rFonts w:ascii="Century" w:hAnsi="Century" w:cs="Arial"/>
          <w:b/>
          <w:sz w:val="24"/>
          <w:szCs w:val="24"/>
        </w:rPr>
      </w:pPr>
    </w:p>
    <w:p w14:paraId="6FC8DEA6" w14:textId="77777777" w:rsidR="00FD3160" w:rsidRPr="00B63B25" w:rsidRDefault="00CB08B0">
      <w:pPr>
        <w:spacing w:line="360" w:lineRule="auto"/>
        <w:jc w:val="center"/>
        <w:rPr>
          <w:rFonts w:ascii="Century" w:eastAsia="DengXian" w:hAnsi="Century" w:cs="Century Schoolbook"/>
          <w:b/>
          <w:sz w:val="24"/>
          <w:szCs w:val="24"/>
        </w:rPr>
      </w:pPr>
      <w:r w:rsidRPr="00B63B25">
        <w:rPr>
          <w:rFonts w:ascii="Century" w:eastAsia="DengXian" w:hAnsi="Century" w:cs="Century Schoolbook"/>
          <w:b/>
          <w:sz w:val="24"/>
          <w:szCs w:val="24"/>
        </w:rPr>
        <w:t xml:space="preserve">ENVIRONMENTAL AND SOCIAL MANAGEMENT PLAN (ESMP) </w:t>
      </w:r>
    </w:p>
    <w:p w14:paraId="08128370" w14:textId="77777777" w:rsidR="00FD3160" w:rsidRPr="00B63B25" w:rsidRDefault="00CB08B0">
      <w:pPr>
        <w:spacing w:line="360" w:lineRule="auto"/>
        <w:jc w:val="center"/>
        <w:rPr>
          <w:rFonts w:ascii="Century" w:eastAsia="DengXian" w:hAnsi="Century" w:cs="Century Schoolbook"/>
          <w:b/>
          <w:sz w:val="24"/>
          <w:szCs w:val="24"/>
        </w:rPr>
      </w:pPr>
      <w:r w:rsidRPr="00B63B25">
        <w:rPr>
          <w:rFonts w:ascii="Century" w:eastAsia="DengXian" w:hAnsi="Century" w:cs="Century Schoolbook"/>
          <w:b/>
          <w:sz w:val="24"/>
          <w:szCs w:val="24"/>
        </w:rPr>
        <w:t>OF THE PROPOSED</w:t>
      </w:r>
    </w:p>
    <w:p w14:paraId="4949205A" w14:textId="77777777" w:rsidR="00FD3160" w:rsidRPr="00B63B25" w:rsidRDefault="00CB08B0">
      <w:pPr>
        <w:spacing w:line="360" w:lineRule="auto"/>
        <w:jc w:val="center"/>
        <w:rPr>
          <w:rFonts w:ascii="Century" w:eastAsia="DengXian" w:hAnsi="Century" w:cs="Century Schoolbook"/>
          <w:b/>
          <w:sz w:val="24"/>
          <w:szCs w:val="24"/>
        </w:rPr>
      </w:pPr>
      <w:r w:rsidRPr="00B63B25">
        <w:rPr>
          <w:rFonts w:ascii="Century" w:eastAsia="DengXian" w:hAnsi="Century" w:cs="Century Schoolbook"/>
          <w:b/>
          <w:sz w:val="24"/>
          <w:szCs w:val="24"/>
        </w:rPr>
        <w:t>CONSTRUCTION/UPGRADE OF WATER SANITATION AND HYGIENE (WASH) FACILITIES AT DUGURI, DAGAUDA, AND MASHEMA COMMUNITIES, BAUCHI STATE, NIGERIA</w:t>
      </w:r>
    </w:p>
    <w:p w14:paraId="156AED2C" w14:textId="77777777" w:rsidR="00FD3160" w:rsidRPr="00B63B25" w:rsidRDefault="00FD3160">
      <w:pPr>
        <w:spacing w:line="360" w:lineRule="auto"/>
        <w:jc w:val="center"/>
        <w:rPr>
          <w:rFonts w:ascii="Century" w:eastAsia="DengXian" w:hAnsi="Century" w:cs="Century Schoolbook"/>
          <w:b/>
          <w:sz w:val="24"/>
          <w:szCs w:val="24"/>
        </w:rPr>
      </w:pPr>
    </w:p>
    <w:p w14:paraId="4219679B" w14:textId="77777777" w:rsidR="00FD3160" w:rsidRPr="00B63B25" w:rsidRDefault="00CB08B0">
      <w:pPr>
        <w:spacing w:line="360" w:lineRule="auto"/>
        <w:jc w:val="center"/>
        <w:rPr>
          <w:rFonts w:ascii="Century" w:eastAsia="DengXian" w:hAnsi="Century" w:cs="Century Schoolbook"/>
          <w:b/>
          <w:sz w:val="24"/>
          <w:szCs w:val="24"/>
        </w:rPr>
      </w:pPr>
      <w:r w:rsidRPr="00B63B25">
        <w:rPr>
          <w:rFonts w:ascii="Century" w:eastAsia="DengXian" w:hAnsi="Century" w:cs="Century Schoolbook"/>
          <w:b/>
          <w:sz w:val="24"/>
          <w:szCs w:val="24"/>
        </w:rPr>
        <w:t>BY</w:t>
      </w:r>
    </w:p>
    <w:p w14:paraId="63A88F1B" w14:textId="77777777" w:rsidR="00FD3160" w:rsidRPr="00B63B25" w:rsidRDefault="00CB08B0">
      <w:pPr>
        <w:pStyle w:val="List"/>
        <w:spacing w:line="360" w:lineRule="auto"/>
        <w:jc w:val="center"/>
        <w:rPr>
          <w:rFonts w:ascii="Century" w:eastAsia="DengXian" w:hAnsi="Century" w:cs="Century Schoolbook"/>
        </w:rPr>
      </w:pPr>
      <w:r w:rsidRPr="00B63B25">
        <w:rPr>
          <w:rFonts w:ascii="Century" w:eastAsia="DengXian" w:hAnsi="Century" w:cs="Century Schoolbook"/>
          <w:b/>
          <w:color w:val="00B050"/>
        </w:rPr>
        <w:t>THE INCLUSIVE BASIC SERVICE DELIVERY AND LIVELIHOOD EMPOWERMENT INTEGRATION PROGRAM (IBSDLEIP)</w:t>
      </w:r>
    </w:p>
    <w:p w14:paraId="5486EAEE" w14:textId="77777777" w:rsidR="00FD3160" w:rsidRPr="00B63B25" w:rsidRDefault="00FD3160">
      <w:pPr>
        <w:spacing w:line="360" w:lineRule="auto"/>
        <w:jc w:val="center"/>
        <w:rPr>
          <w:rFonts w:ascii="Century" w:eastAsia="DengXian" w:hAnsi="Century" w:cs="Century Schoolbook"/>
          <w:sz w:val="24"/>
          <w:szCs w:val="24"/>
        </w:rPr>
      </w:pPr>
    </w:p>
    <w:p w14:paraId="56EF8A6C" w14:textId="77777777" w:rsidR="00FD3160" w:rsidRPr="00B63B25" w:rsidRDefault="00CB08B0" w:rsidP="004F3847">
      <w:pPr>
        <w:pStyle w:val="ListParagraph"/>
        <w:spacing w:after="0" w:line="276" w:lineRule="auto"/>
        <w:ind w:left="1440"/>
        <w:jc w:val="center"/>
        <w:rPr>
          <w:rFonts w:ascii="Century" w:hAnsi="Century" w:cs="Century Schoolbook"/>
          <w:sz w:val="24"/>
          <w:szCs w:val="24"/>
        </w:rPr>
      </w:pPr>
      <w:r w:rsidRPr="00B63B25">
        <w:rPr>
          <w:rFonts w:ascii="Century" w:hAnsi="Century" w:cs="Century Schoolbook"/>
          <w:sz w:val="24"/>
          <w:szCs w:val="24"/>
        </w:rPr>
        <w:t>SUBMITTED TO</w:t>
      </w:r>
    </w:p>
    <w:p w14:paraId="3E9E2288" w14:textId="77777777" w:rsidR="00FD3160" w:rsidRPr="00B63B25" w:rsidRDefault="00FD3160">
      <w:pPr>
        <w:pStyle w:val="ListParagraph"/>
        <w:spacing w:after="0" w:line="276" w:lineRule="auto"/>
        <w:ind w:left="1440"/>
        <w:jc w:val="both"/>
        <w:rPr>
          <w:rFonts w:ascii="Century" w:hAnsi="Century" w:cs="Century Schoolbook"/>
          <w:sz w:val="24"/>
          <w:szCs w:val="24"/>
        </w:rPr>
      </w:pPr>
    </w:p>
    <w:p w14:paraId="539F9851" w14:textId="77777777" w:rsidR="00FD3160" w:rsidRPr="00B63B25" w:rsidRDefault="00CB08B0">
      <w:pPr>
        <w:pStyle w:val="ListParagraph"/>
        <w:spacing w:after="0" w:line="276" w:lineRule="auto"/>
        <w:ind w:left="0"/>
        <w:jc w:val="center"/>
        <w:rPr>
          <w:rFonts w:ascii="Century" w:hAnsi="Century" w:cs="Century Schoolbook"/>
          <w:sz w:val="24"/>
          <w:szCs w:val="24"/>
        </w:rPr>
      </w:pPr>
      <w:r w:rsidRPr="00B63B25">
        <w:rPr>
          <w:rFonts w:ascii="Century" w:hAnsi="Century" w:cs="Century Schoolbook"/>
          <w:sz w:val="24"/>
          <w:szCs w:val="24"/>
        </w:rPr>
        <w:t>FEDERAL MINISTRY OF ENVIRONMENT, MABUSHI, ABUJA –FCT”</w:t>
      </w:r>
    </w:p>
    <w:p w14:paraId="2CA33E42" w14:textId="77777777" w:rsidR="00FD3160" w:rsidRPr="00B63B25" w:rsidRDefault="00FD3160">
      <w:pPr>
        <w:pStyle w:val="ListParagraph"/>
        <w:spacing w:after="0" w:line="276" w:lineRule="auto"/>
        <w:ind w:left="1440"/>
        <w:jc w:val="both"/>
        <w:rPr>
          <w:rFonts w:ascii="Century" w:hAnsi="Century" w:cs="Century Schoolbook"/>
          <w:sz w:val="24"/>
          <w:szCs w:val="24"/>
        </w:rPr>
      </w:pPr>
    </w:p>
    <w:p w14:paraId="0B115240" w14:textId="77777777" w:rsidR="00AB6A74" w:rsidRDefault="00AB6A74" w:rsidP="00AB6A74">
      <w:pPr>
        <w:spacing w:line="240" w:lineRule="auto"/>
        <w:jc w:val="center"/>
        <w:rPr>
          <w:rFonts w:cstheme="minorHAnsi"/>
          <w:b/>
          <w:sz w:val="28"/>
          <w:szCs w:val="28"/>
        </w:rPr>
      </w:pPr>
    </w:p>
    <w:p w14:paraId="2493F258" w14:textId="77777777" w:rsidR="00AB6A74" w:rsidRDefault="00AB6A74" w:rsidP="00AB6A74">
      <w:pPr>
        <w:spacing w:line="240" w:lineRule="auto"/>
        <w:jc w:val="center"/>
        <w:rPr>
          <w:rFonts w:cstheme="minorHAnsi"/>
          <w:b/>
          <w:sz w:val="28"/>
          <w:szCs w:val="28"/>
        </w:rPr>
      </w:pPr>
    </w:p>
    <w:p w14:paraId="06F737D7" w14:textId="5394B5DA" w:rsidR="00AB6A74" w:rsidRPr="006C4D4B" w:rsidRDefault="00AB6A74" w:rsidP="00AB6A74">
      <w:pPr>
        <w:spacing w:line="240" w:lineRule="auto"/>
        <w:jc w:val="center"/>
        <w:rPr>
          <w:rFonts w:cstheme="minorHAnsi"/>
          <w:b/>
          <w:sz w:val="28"/>
          <w:szCs w:val="28"/>
        </w:rPr>
      </w:pPr>
      <w:r>
        <w:rPr>
          <w:rFonts w:cstheme="minorHAnsi"/>
          <w:b/>
          <w:sz w:val="28"/>
          <w:szCs w:val="28"/>
        </w:rPr>
        <w:t>FINAL REPORT</w:t>
      </w:r>
    </w:p>
    <w:p w14:paraId="0D9833DC" w14:textId="77777777" w:rsidR="00FD3160" w:rsidRPr="00B63B25" w:rsidRDefault="00FD3160">
      <w:pPr>
        <w:spacing w:line="240" w:lineRule="auto"/>
        <w:jc w:val="both"/>
        <w:rPr>
          <w:rFonts w:ascii="Century" w:hAnsi="Century" w:cs="Century Schoolbook"/>
          <w:b/>
          <w:sz w:val="24"/>
          <w:szCs w:val="24"/>
        </w:rPr>
      </w:pPr>
    </w:p>
    <w:p w14:paraId="31188E6D" w14:textId="77777777" w:rsidR="00D54A5E" w:rsidRDefault="00D54A5E">
      <w:pPr>
        <w:spacing w:line="240" w:lineRule="auto"/>
        <w:jc w:val="both"/>
        <w:rPr>
          <w:rFonts w:ascii="Century" w:hAnsi="Century" w:cs="Century Schoolbook"/>
          <w:b/>
          <w:sz w:val="24"/>
          <w:szCs w:val="24"/>
        </w:rPr>
      </w:pPr>
    </w:p>
    <w:p w14:paraId="161CADC3" w14:textId="77777777" w:rsidR="00D54A5E" w:rsidRDefault="00D54A5E" w:rsidP="00D54A5E">
      <w:pPr>
        <w:spacing w:line="240" w:lineRule="auto"/>
        <w:jc w:val="center"/>
        <w:rPr>
          <w:rFonts w:ascii="Century" w:hAnsi="Century" w:cs="Century Schoolbook"/>
          <w:b/>
          <w:sz w:val="24"/>
          <w:szCs w:val="24"/>
        </w:rPr>
      </w:pPr>
    </w:p>
    <w:p w14:paraId="6542D439" w14:textId="77777777" w:rsidR="00FD3160" w:rsidRDefault="00CB08B0" w:rsidP="00AB6A74">
      <w:pPr>
        <w:spacing w:line="240" w:lineRule="auto"/>
        <w:rPr>
          <w:rFonts w:ascii="Century" w:hAnsi="Century" w:cs="Century Schoolbook"/>
          <w:b/>
          <w:sz w:val="24"/>
          <w:szCs w:val="24"/>
        </w:rPr>
      </w:pPr>
      <w:r w:rsidRPr="00B63B25">
        <w:rPr>
          <w:rFonts w:ascii="Century" w:hAnsi="Century" w:cs="Century Schoolbook"/>
          <w:b/>
          <w:sz w:val="24"/>
          <w:szCs w:val="24"/>
        </w:rPr>
        <w:t>March, 2025</w:t>
      </w:r>
    </w:p>
    <w:p w14:paraId="4FD48C5C" w14:textId="77777777" w:rsidR="00D54A5E" w:rsidRPr="00B63B25" w:rsidRDefault="00D54A5E">
      <w:pPr>
        <w:spacing w:line="240" w:lineRule="auto"/>
        <w:jc w:val="both"/>
        <w:rPr>
          <w:rFonts w:ascii="Century" w:hAnsi="Century" w:cs="Century Schoolbook"/>
          <w:b/>
          <w:sz w:val="24"/>
          <w:szCs w:val="24"/>
        </w:rPr>
      </w:pPr>
    </w:p>
    <w:sdt>
      <w:sdtPr>
        <w:rPr>
          <w:rFonts w:ascii="Century" w:eastAsia="DengXian" w:hAnsi="Century" w:cs="Arial"/>
          <w:b/>
          <w:color w:val="auto"/>
          <w:sz w:val="24"/>
          <w:szCs w:val="24"/>
        </w:rPr>
        <w:id w:val="-1675867530"/>
        <w:docPartObj>
          <w:docPartGallery w:val="Table of Contents"/>
          <w:docPartUnique/>
        </w:docPartObj>
      </w:sdtPr>
      <w:sdtEndPr>
        <w:rPr>
          <w:b w:val="0"/>
          <w:bCs/>
        </w:rPr>
      </w:sdtEndPr>
      <w:sdtContent>
        <w:p w14:paraId="281996B7" w14:textId="77777777" w:rsidR="00FD3160" w:rsidRPr="00B63B25" w:rsidRDefault="00CB08B0">
          <w:pPr>
            <w:pStyle w:val="TOCHeading2"/>
            <w:spacing w:line="240" w:lineRule="auto"/>
            <w:jc w:val="center"/>
            <w:rPr>
              <w:rStyle w:val="Heading1Char"/>
              <w:rFonts w:ascii="Century" w:hAnsi="Century" w:cs="Arial"/>
              <w:color w:val="auto"/>
              <w:szCs w:val="24"/>
            </w:rPr>
          </w:pPr>
          <w:r w:rsidRPr="00B63B25">
            <w:rPr>
              <w:rStyle w:val="Heading1Char"/>
              <w:rFonts w:ascii="Century" w:hAnsi="Century" w:cs="Arial"/>
              <w:color w:val="auto"/>
              <w:szCs w:val="24"/>
            </w:rPr>
            <w:t>TABLE OF CONTENTS</w:t>
          </w:r>
        </w:p>
        <w:p w14:paraId="78B7B688" w14:textId="2E02DE6D" w:rsidR="00FD3160" w:rsidRPr="00B63B25" w:rsidRDefault="00CB08B0">
          <w:pPr>
            <w:pStyle w:val="TOC1"/>
            <w:tabs>
              <w:tab w:val="right" w:leader="dot" w:pos="9360"/>
            </w:tabs>
            <w:rPr>
              <w:rFonts w:ascii="Century" w:hAnsi="Century"/>
              <w:sz w:val="24"/>
              <w:szCs w:val="24"/>
            </w:rPr>
          </w:pPr>
          <w:r w:rsidRPr="00B63B25">
            <w:rPr>
              <w:rFonts w:ascii="Century" w:eastAsia="DengXian" w:hAnsi="Century" w:cs="Arial"/>
              <w:sz w:val="24"/>
              <w:szCs w:val="24"/>
            </w:rPr>
            <w:fldChar w:fldCharType="begin"/>
          </w:r>
          <w:r w:rsidRPr="00B63B25">
            <w:rPr>
              <w:rFonts w:ascii="Century" w:eastAsia="DengXian" w:hAnsi="Century" w:cs="Arial"/>
              <w:sz w:val="24"/>
              <w:szCs w:val="24"/>
            </w:rPr>
            <w:instrText xml:space="preserve"> TOC \o "1-3" \h \z \u </w:instrText>
          </w:r>
          <w:r w:rsidRPr="00B63B25">
            <w:rPr>
              <w:rFonts w:ascii="Century" w:eastAsia="DengXian" w:hAnsi="Century" w:cs="Arial"/>
              <w:sz w:val="24"/>
              <w:szCs w:val="24"/>
            </w:rPr>
            <w:fldChar w:fldCharType="separate"/>
          </w:r>
          <w:hyperlink w:anchor="_Toc5309" w:history="1">
            <w:r w:rsidR="00FD3160" w:rsidRPr="00B63B25">
              <w:rPr>
                <w:rFonts w:ascii="Century" w:hAnsi="Century" w:cs="Arial"/>
                <w:sz w:val="24"/>
                <w:szCs w:val="24"/>
              </w:rPr>
              <w:t>List of Tables</w:t>
            </w:r>
            <w:r w:rsidR="00FD3160" w:rsidRPr="00B63B25">
              <w:rPr>
                <w:rFonts w:ascii="Century" w:hAnsi="Century"/>
                <w:sz w:val="24"/>
                <w:szCs w:val="24"/>
              </w:rPr>
              <w:tab/>
            </w:r>
            <w:r w:rsidR="00FD3160" w:rsidRPr="00B63B25">
              <w:rPr>
                <w:rFonts w:ascii="Century" w:hAnsi="Century"/>
                <w:sz w:val="24"/>
                <w:szCs w:val="24"/>
              </w:rPr>
              <w:fldChar w:fldCharType="begin"/>
            </w:r>
            <w:r w:rsidR="00FD3160" w:rsidRPr="00B63B25">
              <w:rPr>
                <w:rFonts w:ascii="Century" w:hAnsi="Century"/>
                <w:sz w:val="24"/>
                <w:szCs w:val="24"/>
              </w:rPr>
              <w:instrText xml:space="preserve"> PAGEREF _Toc5309 \h </w:instrText>
            </w:r>
            <w:r w:rsidR="00FD3160" w:rsidRPr="00B63B25">
              <w:rPr>
                <w:rFonts w:ascii="Century" w:hAnsi="Century"/>
                <w:sz w:val="24"/>
                <w:szCs w:val="24"/>
              </w:rPr>
            </w:r>
            <w:r w:rsidR="00FD3160" w:rsidRPr="00B63B25">
              <w:rPr>
                <w:rFonts w:ascii="Century" w:hAnsi="Century"/>
                <w:sz w:val="24"/>
                <w:szCs w:val="24"/>
              </w:rPr>
              <w:fldChar w:fldCharType="separate"/>
            </w:r>
            <w:r w:rsidR="004F3847">
              <w:rPr>
                <w:rFonts w:ascii="Century" w:hAnsi="Century"/>
                <w:noProof/>
                <w:sz w:val="24"/>
                <w:szCs w:val="24"/>
              </w:rPr>
              <w:t>viii</w:t>
            </w:r>
            <w:r w:rsidR="00FD3160" w:rsidRPr="00B63B25">
              <w:rPr>
                <w:rFonts w:ascii="Century" w:hAnsi="Century"/>
                <w:sz w:val="24"/>
                <w:szCs w:val="24"/>
              </w:rPr>
              <w:fldChar w:fldCharType="end"/>
            </w:r>
          </w:hyperlink>
        </w:p>
        <w:p w14:paraId="3AE26742" w14:textId="3B12E842" w:rsidR="00FD3160" w:rsidRPr="00B63B25" w:rsidRDefault="00FD3160">
          <w:pPr>
            <w:pStyle w:val="TOC1"/>
            <w:tabs>
              <w:tab w:val="right" w:leader="dot" w:pos="9360"/>
            </w:tabs>
            <w:rPr>
              <w:rFonts w:ascii="Century" w:hAnsi="Century"/>
              <w:sz w:val="24"/>
              <w:szCs w:val="24"/>
            </w:rPr>
          </w:pPr>
          <w:hyperlink w:anchor="_Toc27649" w:history="1">
            <w:r w:rsidRPr="00B63B25">
              <w:rPr>
                <w:rFonts w:ascii="Century" w:hAnsi="Century" w:cs="Arial"/>
                <w:sz w:val="24"/>
                <w:szCs w:val="24"/>
              </w:rPr>
              <w:t>List of Figures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_Toc27649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w:t>
            </w:r>
            <w:r w:rsidRPr="00B63B25">
              <w:rPr>
                <w:rFonts w:ascii="Century" w:hAnsi="Century"/>
                <w:sz w:val="24"/>
                <w:szCs w:val="24"/>
              </w:rPr>
              <w:fldChar w:fldCharType="end"/>
            </w:r>
          </w:hyperlink>
        </w:p>
        <w:p w14:paraId="1AA01F87" w14:textId="42382D9D" w:rsidR="00FD3160" w:rsidRPr="00B63B25" w:rsidRDefault="00FD3160">
          <w:pPr>
            <w:pStyle w:val="TOC1"/>
            <w:tabs>
              <w:tab w:val="right" w:leader="dot" w:pos="9360"/>
            </w:tabs>
            <w:rPr>
              <w:rFonts w:ascii="Century" w:hAnsi="Century"/>
              <w:sz w:val="24"/>
              <w:szCs w:val="24"/>
            </w:rPr>
          </w:pPr>
          <w:hyperlink w:anchor="_Toc20043" w:history="1">
            <w:r w:rsidRPr="00B63B25">
              <w:rPr>
                <w:rFonts w:ascii="Century" w:hAnsi="Century"/>
                <w:sz w:val="24"/>
                <w:szCs w:val="24"/>
              </w:rPr>
              <w:t>List of Abbreviations and Acronyms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_Toc20043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w:t>
            </w:r>
            <w:r w:rsidRPr="00B63B25">
              <w:rPr>
                <w:rFonts w:ascii="Century" w:hAnsi="Century"/>
                <w:sz w:val="24"/>
                <w:szCs w:val="24"/>
              </w:rPr>
              <w:fldChar w:fldCharType="end"/>
            </w:r>
          </w:hyperlink>
        </w:p>
        <w:p w14:paraId="0BE63BA3" w14:textId="690D8BA1" w:rsidR="00FD3160" w:rsidRPr="00B63B25" w:rsidRDefault="00FD3160">
          <w:pPr>
            <w:pStyle w:val="TOC1"/>
            <w:tabs>
              <w:tab w:val="right" w:leader="dot" w:pos="9360"/>
            </w:tabs>
            <w:rPr>
              <w:rFonts w:ascii="Century" w:hAnsi="Century"/>
              <w:sz w:val="24"/>
              <w:szCs w:val="24"/>
            </w:rPr>
          </w:pPr>
          <w:hyperlink w:anchor="_Toc20891" w:history="1">
            <w:r w:rsidRPr="00B63B25">
              <w:rPr>
                <w:rFonts w:ascii="Century" w:hAnsi="Century"/>
                <w:sz w:val="24"/>
                <w:szCs w:val="24"/>
              </w:rPr>
              <w:t>EXECUTIVE SUMMARY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_Toc20891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xiv</w:t>
            </w:r>
            <w:r w:rsidRPr="00B63B25">
              <w:rPr>
                <w:rFonts w:ascii="Century" w:hAnsi="Century"/>
                <w:sz w:val="24"/>
                <w:szCs w:val="24"/>
              </w:rPr>
              <w:fldChar w:fldCharType="end"/>
            </w:r>
          </w:hyperlink>
        </w:p>
        <w:p w14:paraId="1A8A9B88" w14:textId="28C7FED4" w:rsidR="00FD3160" w:rsidRPr="00B63B25" w:rsidRDefault="00FD3160">
          <w:pPr>
            <w:pStyle w:val="TOC2"/>
            <w:tabs>
              <w:tab w:val="right" w:leader="dot" w:pos="9360"/>
            </w:tabs>
            <w:rPr>
              <w:rFonts w:ascii="Century" w:hAnsi="Century"/>
              <w:sz w:val="24"/>
              <w:szCs w:val="24"/>
            </w:rPr>
          </w:pPr>
          <w:hyperlink w:anchor="_Toc25039" w:history="1">
            <w:r w:rsidRPr="00B63B25">
              <w:rPr>
                <w:rFonts w:ascii="Century" w:hAnsi="Century"/>
                <w:sz w:val="24"/>
                <w:szCs w:val="24"/>
              </w:rPr>
              <w:t>ES 1.0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_Toc25039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xiv</w:t>
            </w:r>
            <w:r w:rsidRPr="00B63B25">
              <w:rPr>
                <w:rFonts w:ascii="Century" w:hAnsi="Century"/>
                <w:sz w:val="24"/>
                <w:szCs w:val="24"/>
              </w:rPr>
              <w:fldChar w:fldCharType="end"/>
            </w:r>
          </w:hyperlink>
        </w:p>
        <w:p w14:paraId="527D768A" w14:textId="45A30B68" w:rsidR="00FD3160" w:rsidRPr="00B63B25" w:rsidRDefault="00FD3160">
          <w:pPr>
            <w:pStyle w:val="TOC2"/>
            <w:tabs>
              <w:tab w:val="right" w:leader="dot" w:pos="9360"/>
            </w:tabs>
            <w:rPr>
              <w:rFonts w:ascii="Century" w:hAnsi="Century"/>
              <w:sz w:val="24"/>
              <w:szCs w:val="24"/>
            </w:rPr>
          </w:pPr>
          <w:hyperlink w:anchor="_Toc22710" w:history="1">
            <w:r w:rsidRPr="00B63B25">
              <w:rPr>
                <w:rFonts w:ascii="Century" w:hAnsi="Century"/>
                <w:sz w:val="24"/>
                <w:szCs w:val="24"/>
              </w:rPr>
              <w:t>ES 1.2: Programme Description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_Toc22710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xiv</w:t>
            </w:r>
            <w:r w:rsidRPr="00B63B25">
              <w:rPr>
                <w:rFonts w:ascii="Century" w:hAnsi="Century"/>
                <w:sz w:val="24"/>
                <w:szCs w:val="24"/>
              </w:rPr>
              <w:fldChar w:fldCharType="end"/>
            </w:r>
          </w:hyperlink>
        </w:p>
        <w:p w14:paraId="32396693" w14:textId="6C9FEC3E" w:rsidR="00FD3160" w:rsidRPr="00B63B25" w:rsidRDefault="00FD3160">
          <w:pPr>
            <w:pStyle w:val="TOC2"/>
            <w:tabs>
              <w:tab w:val="right" w:leader="dot" w:pos="9360"/>
            </w:tabs>
            <w:rPr>
              <w:rFonts w:ascii="Century" w:hAnsi="Century"/>
              <w:sz w:val="24"/>
              <w:szCs w:val="24"/>
            </w:rPr>
          </w:pPr>
          <w:hyperlink w:anchor="_Toc23467" w:history="1">
            <w:r w:rsidRPr="00B63B25">
              <w:rPr>
                <w:rFonts w:ascii="Century" w:hAnsi="Century"/>
                <w:sz w:val="24"/>
                <w:szCs w:val="24"/>
              </w:rPr>
              <w:t>ES 1.3 Objectives of the ESMP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_Toc23467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w:t>
            </w:r>
            <w:r w:rsidRPr="00B63B25">
              <w:rPr>
                <w:rFonts w:ascii="Century" w:hAnsi="Century"/>
                <w:sz w:val="24"/>
                <w:szCs w:val="24"/>
              </w:rPr>
              <w:fldChar w:fldCharType="end"/>
            </w:r>
          </w:hyperlink>
        </w:p>
        <w:p w14:paraId="5F20D218" w14:textId="2FC4E26C" w:rsidR="00FD3160" w:rsidRPr="00B63B25" w:rsidRDefault="00FD3160">
          <w:pPr>
            <w:pStyle w:val="TOC2"/>
            <w:tabs>
              <w:tab w:val="right" w:leader="dot" w:pos="9360"/>
            </w:tabs>
            <w:rPr>
              <w:rFonts w:ascii="Century" w:hAnsi="Century"/>
              <w:sz w:val="24"/>
              <w:szCs w:val="24"/>
            </w:rPr>
          </w:pPr>
          <w:hyperlink w:anchor="_Toc16701" w:history="1">
            <w:r w:rsidRPr="00B63B25">
              <w:rPr>
                <w:rFonts w:ascii="Century" w:hAnsi="Century"/>
                <w:sz w:val="24"/>
                <w:szCs w:val="24"/>
              </w:rPr>
              <w:t>ES 1.4 Scope of ESMP and Applicability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_Toc16701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w:t>
            </w:r>
            <w:r w:rsidRPr="00B63B25">
              <w:rPr>
                <w:rFonts w:ascii="Century" w:hAnsi="Century"/>
                <w:sz w:val="24"/>
                <w:szCs w:val="24"/>
              </w:rPr>
              <w:fldChar w:fldCharType="end"/>
            </w:r>
          </w:hyperlink>
        </w:p>
        <w:p w14:paraId="0928C182" w14:textId="3CEE9242" w:rsidR="00FD3160" w:rsidRPr="00B63B25" w:rsidRDefault="00FD3160">
          <w:pPr>
            <w:pStyle w:val="TOC2"/>
            <w:tabs>
              <w:tab w:val="right" w:leader="dot" w:pos="9360"/>
            </w:tabs>
            <w:rPr>
              <w:rFonts w:ascii="Century" w:hAnsi="Century"/>
              <w:sz w:val="24"/>
              <w:szCs w:val="24"/>
            </w:rPr>
          </w:pPr>
          <w:hyperlink w:anchor="_Toc5350" w:history="1">
            <w:r w:rsidRPr="00B63B25">
              <w:rPr>
                <w:rFonts w:ascii="Century" w:hAnsi="Century"/>
                <w:sz w:val="24"/>
                <w:szCs w:val="24"/>
              </w:rPr>
              <w:t>ES 1.5 Study Methodology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_Toc5350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w:t>
            </w:r>
            <w:r w:rsidRPr="00B63B25">
              <w:rPr>
                <w:rFonts w:ascii="Century" w:hAnsi="Century"/>
                <w:sz w:val="24"/>
                <w:szCs w:val="24"/>
              </w:rPr>
              <w:fldChar w:fldCharType="end"/>
            </w:r>
          </w:hyperlink>
        </w:p>
        <w:p w14:paraId="7B944315" w14:textId="38B458D1" w:rsidR="00FD3160" w:rsidRPr="00B63B25" w:rsidRDefault="00FD3160">
          <w:pPr>
            <w:pStyle w:val="TOC2"/>
            <w:tabs>
              <w:tab w:val="right" w:leader="dot" w:pos="9360"/>
            </w:tabs>
            <w:rPr>
              <w:rFonts w:ascii="Century" w:hAnsi="Century"/>
              <w:sz w:val="24"/>
              <w:szCs w:val="24"/>
            </w:rPr>
          </w:pPr>
          <w:hyperlink w:anchor="_Toc23997" w:history="1">
            <w:r w:rsidRPr="00B63B25">
              <w:rPr>
                <w:rFonts w:ascii="Century" w:hAnsi="Century"/>
                <w:sz w:val="24"/>
                <w:szCs w:val="24"/>
              </w:rPr>
              <w:t>ES 1.6 Policy, Legal, and Regulatory Frameworks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_Toc23997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w:t>
            </w:r>
            <w:r w:rsidRPr="00B63B25">
              <w:rPr>
                <w:rFonts w:ascii="Century" w:hAnsi="Century"/>
                <w:sz w:val="24"/>
                <w:szCs w:val="24"/>
              </w:rPr>
              <w:fldChar w:fldCharType="end"/>
            </w:r>
          </w:hyperlink>
        </w:p>
        <w:p w14:paraId="01DE78F0" w14:textId="5823AAAA" w:rsidR="00FD3160" w:rsidRPr="00B63B25" w:rsidRDefault="00FD3160">
          <w:pPr>
            <w:pStyle w:val="TOC2"/>
            <w:tabs>
              <w:tab w:val="right" w:leader="dot" w:pos="9360"/>
            </w:tabs>
            <w:rPr>
              <w:rFonts w:ascii="Century" w:hAnsi="Century"/>
              <w:sz w:val="24"/>
              <w:szCs w:val="24"/>
            </w:rPr>
          </w:pPr>
          <w:hyperlink w:anchor="_Toc1267" w:history="1">
            <w:r w:rsidRPr="00B63B25">
              <w:rPr>
                <w:rFonts w:ascii="Century" w:hAnsi="Century"/>
                <w:sz w:val="24"/>
                <w:szCs w:val="24"/>
              </w:rPr>
              <w:t>ES 1.7 African Development Bank Environmental and Social Safeguards Policies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_Toc1267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w:t>
            </w:r>
            <w:r w:rsidRPr="00B63B25">
              <w:rPr>
                <w:rFonts w:ascii="Century" w:hAnsi="Century"/>
                <w:sz w:val="24"/>
                <w:szCs w:val="24"/>
              </w:rPr>
              <w:fldChar w:fldCharType="end"/>
            </w:r>
          </w:hyperlink>
        </w:p>
        <w:p w14:paraId="4ED24FDA" w14:textId="063DA7C2" w:rsidR="00FD3160" w:rsidRPr="00B63B25" w:rsidRDefault="00FD3160">
          <w:pPr>
            <w:pStyle w:val="TOC2"/>
            <w:tabs>
              <w:tab w:val="right" w:leader="dot" w:pos="9360"/>
            </w:tabs>
            <w:rPr>
              <w:rFonts w:ascii="Century" w:hAnsi="Century"/>
              <w:sz w:val="24"/>
              <w:szCs w:val="24"/>
            </w:rPr>
          </w:pPr>
          <w:hyperlink w:anchor="_Toc25231" w:history="1">
            <w:r w:rsidRPr="00B63B25">
              <w:rPr>
                <w:rFonts w:ascii="Century" w:hAnsi="Century"/>
                <w:sz w:val="24"/>
                <w:szCs w:val="24"/>
              </w:rPr>
              <w:t>ES 2.0 Project Justification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_Toc25231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xviii</w:t>
            </w:r>
            <w:r w:rsidRPr="00B63B25">
              <w:rPr>
                <w:rFonts w:ascii="Century" w:hAnsi="Century"/>
                <w:sz w:val="24"/>
                <w:szCs w:val="24"/>
              </w:rPr>
              <w:fldChar w:fldCharType="end"/>
            </w:r>
          </w:hyperlink>
        </w:p>
        <w:p w14:paraId="754E2EAB" w14:textId="319103D4" w:rsidR="00FD3160" w:rsidRPr="00B63B25" w:rsidRDefault="00FD3160">
          <w:pPr>
            <w:pStyle w:val="TOC2"/>
            <w:tabs>
              <w:tab w:val="right" w:leader="dot" w:pos="9360"/>
            </w:tabs>
            <w:rPr>
              <w:rFonts w:ascii="Century" w:hAnsi="Century"/>
              <w:sz w:val="24"/>
              <w:szCs w:val="24"/>
            </w:rPr>
          </w:pPr>
          <w:hyperlink w:anchor="_Toc1713" w:history="1">
            <w:r w:rsidRPr="00B63B25">
              <w:rPr>
                <w:rFonts w:ascii="Century" w:hAnsi="Century"/>
                <w:sz w:val="24"/>
                <w:szCs w:val="24"/>
              </w:rPr>
              <w:t>ES 2.1 Benefit of the Project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_Toc1713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xviii</w:t>
            </w:r>
            <w:r w:rsidRPr="00B63B25">
              <w:rPr>
                <w:rFonts w:ascii="Century" w:hAnsi="Century"/>
                <w:sz w:val="24"/>
                <w:szCs w:val="24"/>
              </w:rPr>
              <w:fldChar w:fldCharType="end"/>
            </w:r>
          </w:hyperlink>
        </w:p>
        <w:p w14:paraId="53614A1C" w14:textId="50AA2713" w:rsidR="00FD3160" w:rsidRPr="00B63B25" w:rsidRDefault="00FD3160">
          <w:pPr>
            <w:pStyle w:val="TOC2"/>
            <w:tabs>
              <w:tab w:val="right" w:leader="dot" w:pos="9360"/>
            </w:tabs>
            <w:rPr>
              <w:rFonts w:ascii="Century" w:hAnsi="Century"/>
              <w:sz w:val="24"/>
              <w:szCs w:val="24"/>
            </w:rPr>
          </w:pPr>
          <w:hyperlink w:anchor="_Toc32599" w:history="1">
            <w:r w:rsidRPr="00B63B25">
              <w:rPr>
                <w:rFonts w:ascii="Century" w:hAnsi="Century"/>
                <w:sz w:val="24"/>
                <w:szCs w:val="24"/>
              </w:rPr>
              <w:t>ES 2.2 Project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_Toc32599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xviii</w:t>
            </w:r>
            <w:r w:rsidRPr="00B63B25">
              <w:rPr>
                <w:rFonts w:ascii="Century" w:hAnsi="Century"/>
                <w:sz w:val="24"/>
                <w:szCs w:val="24"/>
              </w:rPr>
              <w:fldChar w:fldCharType="end"/>
            </w:r>
          </w:hyperlink>
        </w:p>
        <w:p w14:paraId="5664F4E7" w14:textId="53B1FC6A" w:rsidR="00FD3160" w:rsidRPr="00B63B25" w:rsidRDefault="00FD3160">
          <w:pPr>
            <w:pStyle w:val="TOC3"/>
            <w:tabs>
              <w:tab w:val="right" w:leader="dot" w:pos="9360"/>
            </w:tabs>
            <w:rPr>
              <w:rFonts w:ascii="Century" w:hAnsi="Century"/>
              <w:sz w:val="24"/>
              <w:szCs w:val="24"/>
            </w:rPr>
          </w:pPr>
          <w:hyperlink w:anchor="_Toc21101" w:history="1">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_Toc21101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xviii</w:t>
            </w:r>
            <w:r w:rsidRPr="00B63B25">
              <w:rPr>
                <w:rFonts w:ascii="Century" w:hAnsi="Century"/>
                <w:sz w:val="24"/>
                <w:szCs w:val="24"/>
              </w:rPr>
              <w:fldChar w:fldCharType="end"/>
            </w:r>
          </w:hyperlink>
        </w:p>
        <w:p w14:paraId="7A142EDC" w14:textId="5DFD64CF" w:rsidR="00FD3160" w:rsidRPr="00B63B25" w:rsidRDefault="00FD3160">
          <w:pPr>
            <w:pStyle w:val="TOC3"/>
            <w:tabs>
              <w:tab w:val="right" w:leader="dot" w:pos="9360"/>
            </w:tabs>
            <w:rPr>
              <w:rFonts w:ascii="Century" w:hAnsi="Century"/>
              <w:sz w:val="24"/>
              <w:szCs w:val="24"/>
            </w:rPr>
          </w:pPr>
          <w:hyperlink w:anchor="_Toc7555" w:history="1">
            <w:r w:rsidRPr="00B63B25">
              <w:rPr>
                <w:rFonts w:ascii="Century" w:eastAsia="DengXian" w:hAnsi="Century" w:cs="Arial"/>
                <w:iCs/>
                <w:sz w:val="24"/>
                <w:szCs w:val="24"/>
                <w:shd w:val="clear" w:color="auto" w:fill="FFFFFF"/>
              </w:rPr>
              <w:t>Socio-economic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_Toc7555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xix</w:t>
            </w:r>
            <w:r w:rsidRPr="00B63B25">
              <w:rPr>
                <w:rFonts w:ascii="Century" w:hAnsi="Century"/>
                <w:sz w:val="24"/>
                <w:szCs w:val="24"/>
              </w:rPr>
              <w:fldChar w:fldCharType="end"/>
            </w:r>
          </w:hyperlink>
        </w:p>
        <w:p w14:paraId="7356B22B" w14:textId="7880D10F" w:rsidR="00FD3160" w:rsidRPr="00B63B25" w:rsidRDefault="00FD3160">
          <w:pPr>
            <w:pStyle w:val="TOC3"/>
            <w:tabs>
              <w:tab w:val="right" w:leader="dot" w:pos="9360"/>
            </w:tabs>
            <w:rPr>
              <w:rFonts w:ascii="Century" w:hAnsi="Century"/>
              <w:sz w:val="24"/>
              <w:szCs w:val="24"/>
            </w:rPr>
          </w:pPr>
          <w:hyperlink w:anchor="_Toc15595" w:history="1">
            <w:r w:rsidRPr="00B63B25">
              <w:rPr>
                <w:rFonts w:ascii="Century" w:eastAsia="DengXian" w:hAnsi="Century" w:cs="Arial"/>
                <w:sz w:val="24"/>
                <w:szCs w:val="24"/>
                <w:shd w:val="clear" w:color="auto" w:fill="FFFFFF"/>
              </w:rPr>
              <w:t>Environmental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_Toc15595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xix</w:t>
            </w:r>
            <w:r w:rsidRPr="00B63B25">
              <w:rPr>
                <w:rFonts w:ascii="Century" w:hAnsi="Century"/>
                <w:sz w:val="24"/>
                <w:szCs w:val="24"/>
              </w:rPr>
              <w:fldChar w:fldCharType="end"/>
            </w:r>
          </w:hyperlink>
        </w:p>
        <w:p w14:paraId="5FFE0C63" w14:textId="59529639" w:rsidR="00FD3160" w:rsidRPr="00B63B25" w:rsidRDefault="00FD3160">
          <w:pPr>
            <w:pStyle w:val="TOC2"/>
            <w:tabs>
              <w:tab w:val="right" w:leader="dot" w:pos="9360"/>
            </w:tabs>
            <w:rPr>
              <w:rFonts w:ascii="Century" w:hAnsi="Century"/>
              <w:sz w:val="24"/>
              <w:szCs w:val="24"/>
            </w:rPr>
          </w:pPr>
          <w:hyperlink w:anchor="_Toc13225" w:history="1">
            <w:r w:rsidRPr="00B63B25">
              <w:rPr>
                <w:rFonts w:ascii="Century" w:hAnsi="Century"/>
                <w:sz w:val="24"/>
                <w:szCs w:val="24"/>
              </w:rPr>
              <w:t>ES 3.0: Project Description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_Toc13225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xix</w:t>
            </w:r>
            <w:r w:rsidRPr="00B63B25">
              <w:rPr>
                <w:rFonts w:ascii="Century" w:hAnsi="Century"/>
                <w:sz w:val="24"/>
                <w:szCs w:val="24"/>
              </w:rPr>
              <w:fldChar w:fldCharType="end"/>
            </w:r>
          </w:hyperlink>
        </w:p>
        <w:p w14:paraId="302E1A0B" w14:textId="2734A561" w:rsidR="00FD3160" w:rsidRPr="00B63B25" w:rsidRDefault="00FD3160">
          <w:pPr>
            <w:pStyle w:val="TOC2"/>
            <w:tabs>
              <w:tab w:val="right" w:leader="dot" w:pos="9360"/>
            </w:tabs>
            <w:rPr>
              <w:rFonts w:ascii="Century" w:hAnsi="Century"/>
              <w:sz w:val="24"/>
              <w:szCs w:val="24"/>
            </w:rPr>
          </w:pPr>
          <w:hyperlink w:anchor="_Toc3008" w:history="1">
            <w:r w:rsidRPr="00B63B25">
              <w:rPr>
                <w:rFonts w:ascii="Century" w:hAnsi="Century"/>
                <w:sz w:val="24"/>
                <w:szCs w:val="24"/>
              </w:rPr>
              <w:t>ES 3.1 Description of the Construction/Rehabilitation Activities of the WASH Facilities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_Toc3008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xix</w:t>
            </w:r>
            <w:r w:rsidRPr="00B63B25">
              <w:rPr>
                <w:rFonts w:ascii="Century" w:hAnsi="Century"/>
                <w:sz w:val="24"/>
                <w:szCs w:val="24"/>
              </w:rPr>
              <w:fldChar w:fldCharType="end"/>
            </w:r>
          </w:hyperlink>
        </w:p>
        <w:p w14:paraId="73A9D6EF" w14:textId="443D678F" w:rsidR="00FD3160" w:rsidRPr="00B63B25" w:rsidRDefault="00FD3160">
          <w:pPr>
            <w:pStyle w:val="TOC2"/>
            <w:tabs>
              <w:tab w:val="right" w:leader="dot" w:pos="9360"/>
            </w:tabs>
            <w:rPr>
              <w:rFonts w:ascii="Century" w:hAnsi="Century"/>
              <w:sz w:val="24"/>
              <w:szCs w:val="24"/>
            </w:rPr>
          </w:pPr>
          <w:hyperlink w:anchor="_Toc23799" w:history="1">
            <w:r w:rsidRPr="00B63B25">
              <w:rPr>
                <w:rFonts w:ascii="Century" w:hAnsi="Century"/>
                <w:sz w:val="24"/>
                <w:szCs w:val="24"/>
                <w:lang w:val="en-GB"/>
              </w:rPr>
              <w:t>ES 3.2 Description of the Ventilated Improved Pit Latrine (Toilet Facilities)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_Toc23799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w:t>
            </w:r>
            <w:r w:rsidRPr="00B63B25">
              <w:rPr>
                <w:rFonts w:ascii="Century" w:hAnsi="Century"/>
                <w:sz w:val="24"/>
                <w:szCs w:val="24"/>
              </w:rPr>
              <w:fldChar w:fldCharType="end"/>
            </w:r>
          </w:hyperlink>
        </w:p>
        <w:p w14:paraId="55A77ED7" w14:textId="520A62CB" w:rsidR="00FD3160" w:rsidRPr="00B63B25" w:rsidRDefault="00FD3160">
          <w:pPr>
            <w:pStyle w:val="TOC2"/>
            <w:tabs>
              <w:tab w:val="right" w:leader="dot" w:pos="9360"/>
            </w:tabs>
            <w:rPr>
              <w:rFonts w:ascii="Century" w:hAnsi="Century"/>
              <w:sz w:val="24"/>
              <w:szCs w:val="24"/>
            </w:rPr>
          </w:pPr>
          <w:hyperlink w:anchor="_Toc29066" w:history="1">
            <w:r w:rsidRPr="00B63B25">
              <w:rPr>
                <w:rFonts w:ascii="Century" w:hAnsi="Century"/>
                <w:sz w:val="24"/>
                <w:szCs w:val="24"/>
              </w:rPr>
              <w:t>ES 3.3 Scope of Works for Construction of Solar Powered Boreholes and Rehabilitation of Motorized Boreholes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_Toc29066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w:t>
            </w:r>
            <w:r w:rsidRPr="00B63B25">
              <w:rPr>
                <w:rFonts w:ascii="Century" w:hAnsi="Century"/>
                <w:sz w:val="24"/>
                <w:szCs w:val="24"/>
              </w:rPr>
              <w:fldChar w:fldCharType="end"/>
            </w:r>
          </w:hyperlink>
        </w:p>
        <w:p w14:paraId="15B9ED3A" w14:textId="17BFF000" w:rsidR="00FD3160" w:rsidRPr="00B63B25" w:rsidRDefault="00FD3160">
          <w:pPr>
            <w:pStyle w:val="TOC2"/>
            <w:tabs>
              <w:tab w:val="right" w:leader="dot" w:pos="9360"/>
            </w:tabs>
            <w:rPr>
              <w:rFonts w:ascii="Century" w:hAnsi="Century"/>
              <w:sz w:val="24"/>
              <w:szCs w:val="24"/>
            </w:rPr>
          </w:pPr>
          <w:hyperlink w:anchor="_Toc7449" w:history="1">
            <w:r w:rsidRPr="00B63B25">
              <w:rPr>
                <w:rFonts w:ascii="Century" w:hAnsi="Century"/>
                <w:sz w:val="24"/>
                <w:szCs w:val="24"/>
              </w:rPr>
              <w:t>ES 3.4 Project Activities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_Toc7449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w:t>
            </w:r>
            <w:r w:rsidRPr="00B63B25">
              <w:rPr>
                <w:rFonts w:ascii="Century" w:hAnsi="Century"/>
                <w:sz w:val="24"/>
                <w:szCs w:val="24"/>
              </w:rPr>
              <w:fldChar w:fldCharType="end"/>
            </w:r>
          </w:hyperlink>
        </w:p>
        <w:p w14:paraId="18CE8BDC" w14:textId="3AB8D66D" w:rsidR="00FD3160" w:rsidRPr="00B63B25" w:rsidRDefault="00FD3160">
          <w:pPr>
            <w:pStyle w:val="TOC2"/>
            <w:tabs>
              <w:tab w:val="right" w:leader="dot" w:pos="9360"/>
            </w:tabs>
            <w:rPr>
              <w:rFonts w:ascii="Century" w:hAnsi="Century"/>
              <w:sz w:val="24"/>
              <w:szCs w:val="24"/>
            </w:rPr>
          </w:pPr>
          <w:hyperlink w:anchor="_Toc6338" w:history="1">
            <w:r w:rsidRPr="00B63B25">
              <w:rPr>
                <w:rFonts w:ascii="Century" w:hAnsi="Century"/>
                <w:sz w:val="24"/>
                <w:szCs w:val="24"/>
              </w:rPr>
              <w:t>ES 3.4.3 Demobilization Phase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_Toc6338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w:t>
            </w:r>
            <w:r w:rsidRPr="00B63B25">
              <w:rPr>
                <w:rFonts w:ascii="Century" w:hAnsi="Century"/>
                <w:sz w:val="24"/>
                <w:szCs w:val="24"/>
              </w:rPr>
              <w:fldChar w:fldCharType="end"/>
            </w:r>
          </w:hyperlink>
        </w:p>
        <w:p w14:paraId="46D83CD4" w14:textId="01EFD479" w:rsidR="00FD3160" w:rsidRPr="00B63B25" w:rsidRDefault="00FD3160">
          <w:pPr>
            <w:pStyle w:val="TOC2"/>
            <w:tabs>
              <w:tab w:val="right" w:leader="dot" w:pos="9360"/>
            </w:tabs>
            <w:rPr>
              <w:rFonts w:ascii="Century" w:hAnsi="Century"/>
              <w:sz w:val="24"/>
              <w:szCs w:val="24"/>
            </w:rPr>
          </w:pPr>
          <w:hyperlink w:anchor="_Toc15415" w:history="1">
            <w:r w:rsidRPr="00B63B25">
              <w:rPr>
                <w:rFonts w:ascii="Century" w:hAnsi="Century"/>
                <w:sz w:val="24"/>
                <w:szCs w:val="24"/>
              </w:rPr>
              <w:t>ES 3.5 Manpower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_Toc15415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xxii</w:t>
            </w:r>
            <w:r w:rsidRPr="00B63B25">
              <w:rPr>
                <w:rFonts w:ascii="Century" w:hAnsi="Century"/>
                <w:sz w:val="24"/>
                <w:szCs w:val="24"/>
              </w:rPr>
              <w:fldChar w:fldCharType="end"/>
            </w:r>
          </w:hyperlink>
        </w:p>
        <w:p w14:paraId="70A27CE9" w14:textId="46CF2AE2" w:rsidR="00FD3160" w:rsidRPr="00B63B25" w:rsidRDefault="00FD3160">
          <w:pPr>
            <w:pStyle w:val="TOC2"/>
            <w:tabs>
              <w:tab w:val="right" w:leader="dot" w:pos="9360"/>
            </w:tabs>
            <w:rPr>
              <w:rFonts w:ascii="Century" w:hAnsi="Century"/>
              <w:sz w:val="24"/>
              <w:szCs w:val="24"/>
            </w:rPr>
          </w:pPr>
          <w:hyperlink w:anchor="_Toc6714" w:history="1">
            <w:r w:rsidRPr="00B63B25">
              <w:rPr>
                <w:rFonts w:ascii="Century" w:hAnsi="Century"/>
                <w:sz w:val="24"/>
                <w:szCs w:val="24"/>
              </w:rPr>
              <w:t>ES 4.1 Biophysical Environment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_Toc6714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xxii</w:t>
            </w:r>
            <w:r w:rsidRPr="00B63B25">
              <w:rPr>
                <w:rFonts w:ascii="Century" w:hAnsi="Century"/>
                <w:sz w:val="24"/>
                <w:szCs w:val="24"/>
              </w:rPr>
              <w:fldChar w:fldCharType="end"/>
            </w:r>
          </w:hyperlink>
        </w:p>
        <w:p w14:paraId="249EE611" w14:textId="497395F1" w:rsidR="00FD3160" w:rsidRPr="00B63B25" w:rsidRDefault="00FD3160">
          <w:pPr>
            <w:pStyle w:val="TOC2"/>
            <w:tabs>
              <w:tab w:val="right" w:leader="dot" w:pos="9360"/>
            </w:tabs>
            <w:rPr>
              <w:rFonts w:ascii="Century" w:hAnsi="Century"/>
              <w:sz w:val="24"/>
              <w:szCs w:val="24"/>
            </w:rPr>
          </w:pPr>
          <w:hyperlink w:anchor="_Toc17403" w:history="1">
            <w:r w:rsidRPr="00B63B25">
              <w:rPr>
                <w:rFonts w:ascii="Century" w:hAnsi="Century"/>
                <w:i/>
                <w:sz w:val="24"/>
                <w:szCs w:val="24"/>
              </w:rPr>
              <w:t>Climate and Meteorology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_Toc17403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xxiii</w:t>
            </w:r>
            <w:r w:rsidRPr="00B63B25">
              <w:rPr>
                <w:rFonts w:ascii="Century" w:hAnsi="Century"/>
                <w:sz w:val="24"/>
                <w:szCs w:val="24"/>
              </w:rPr>
              <w:fldChar w:fldCharType="end"/>
            </w:r>
          </w:hyperlink>
        </w:p>
        <w:p w14:paraId="7EECD18B" w14:textId="6A9E7987" w:rsidR="00FD3160" w:rsidRPr="00B63B25" w:rsidRDefault="00FD3160">
          <w:pPr>
            <w:pStyle w:val="TOC2"/>
            <w:tabs>
              <w:tab w:val="right" w:leader="dot" w:pos="9360"/>
            </w:tabs>
            <w:rPr>
              <w:rFonts w:ascii="Century" w:hAnsi="Century"/>
              <w:sz w:val="24"/>
              <w:szCs w:val="24"/>
            </w:rPr>
          </w:pPr>
          <w:hyperlink w:anchor="_Toc25741" w:history="1">
            <w:r w:rsidRPr="00B63B25">
              <w:rPr>
                <w:rFonts w:ascii="Century" w:hAnsi="Century"/>
                <w:i/>
                <w:sz w:val="24"/>
                <w:szCs w:val="24"/>
              </w:rPr>
              <w:t>Quality and Noise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_Toc25741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xxiii</w:t>
            </w:r>
            <w:r w:rsidRPr="00B63B25">
              <w:rPr>
                <w:rFonts w:ascii="Century" w:hAnsi="Century"/>
                <w:sz w:val="24"/>
                <w:szCs w:val="24"/>
              </w:rPr>
              <w:fldChar w:fldCharType="end"/>
            </w:r>
          </w:hyperlink>
        </w:p>
        <w:p w14:paraId="5E2FCA9D" w14:textId="5D2366CE" w:rsidR="00FD3160" w:rsidRPr="00B63B25" w:rsidRDefault="00FD3160">
          <w:pPr>
            <w:pStyle w:val="TOC2"/>
            <w:tabs>
              <w:tab w:val="right" w:leader="dot" w:pos="9360"/>
            </w:tabs>
            <w:rPr>
              <w:rFonts w:ascii="Century" w:hAnsi="Century"/>
              <w:sz w:val="24"/>
              <w:szCs w:val="24"/>
            </w:rPr>
          </w:pPr>
          <w:hyperlink w:anchor="_Toc11716" w:history="1">
            <w:r w:rsidRPr="00B63B25">
              <w:rPr>
                <w:rFonts w:ascii="Century" w:hAnsi="Century"/>
                <w:i/>
                <w:sz w:val="24"/>
                <w:szCs w:val="24"/>
              </w:rPr>
              <w:t>Soil Quality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_Toc11716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xxiv</w:t>
            </w:r>
            <w:r w:rsidRPr="00B63B25">
              <w:rPr>
                <w:rFonts w:ascii="Century" w:hAnsi="Century"/>
                <w:sz w:val="24"/>
                <w:szCs w:val="24"/>
              </w:rPr>
              <w:fldChar w:fldCharType="end"/>
            </w:r>
          </w:hyperlink>
        </w:p>
        <w:p w14:paraId="6A7CD275" w14:textId="56AAD2E9" w:rsidR="00FD3160" w:rsidRPr="00B63B25" w:rsidRDefault="00FD3160">
          <w:pPr>
            <w:pStyle w:val="TOC2"/>
            <w:tabs>
              <w:tab w:val="right" w:leader="dot" w:pos="9360"/>
            </w:tabs>
            <w:rPr>
              <w:rFonts w:ascii="Century" w:hAnsi="Century"/>
              <w:sz w:val="24"/>
              <w:szCs w:val="24"/>
            </w:rPr>
          </w:pPr>
          <w:hyperlink w:anchor="_Toc1033" w:history="1">
            <w:r w:rsidRPr="00B63B25">
              <w:rPr>
                <w:rFonts w:ascii="Century" w:hAnsi="Century"/>
                <w:sz w:val="24"/>
                <w:szCs w:val="24"/>
              </w:rPr>
              <w:t>ES 4.2 Socioeconomic Environment Assessment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_Toc1033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xxiv</w:t>
            </w:r>
            <w:r w:rsidRPr="00B63B25">
              <w:rPr>
                <w:rFonts w:ascii="Century" w:hAnsi="Century"/>
                <w:sz w:val="24"/>
                <w:szCs w:val="24"/>
              </w:rPr>
              <w:fldChar w:fldCharType="end"/>
            </w:r>
          </w:hyperlink>
        </w:p>
        <w:p w14:paraId="51A2C225" w14:textId="6DDC4D20" w:rsidR="00FD3160" w:rsidRPr="00B63B25" w:rsidRDefault="00FD3160">
          <w:pPr>
            <w:pStyle w:val="TOC2"/>
            <w:tabs>
              <w:tab w:val="right" w:leader="dot" w:pos="9360"/>
            </w:tabs>
            <w:rPr>
              <w:rFonts w:ascii="Century" w:hAnsi="Century"/>
              <w:sz w:val="24"/>
              <w:szCs w:val="24"/>
            </w:rPr>
          </w:pPr>
          <w:hyperlink w:anchor="_Toc4973" w:history="1">
            <w:r w:rsidRPr="00B63B25">
              <w:rPr>
                <w:rFonts w:ascii="Century" w:hAnsi="Century"/>
                <w:sz w:val="24"/>
                <w:szCs w:val="24"/>
              </w:rPr>
              <w:t>ES 5.0: Potential Impacts and Mitigation Measures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_Toc4973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xxviii</w:t>
            </w:r>
            <w:r w:rsidRPr="00B63B25">
              <w:rPr>
                <w:rFonts w:ascii="Century" w:hAnsi="Century"/>
                <w:sz w:val="24"/>
                <w:szCs w:val="24"/>
              </w:rPr>
              <w:fldChar w:fldCharType="end"/>
            </w:r>
          </w:hyperlink>
        </w:p>
        <w:p w14:paraId="6BFEF801" w14:textId="6B7D6E74" w:rsidR="00FD3160" w:rsidRPr="00B63B25" w:rsidRDefault="00FD3160">
          <w:pPr>
            <w:pStyle w:val="TOC2"/>
            <w:tabs>
              <w:tab w:val="right" w:leader="dot" w:pos="9360"/>
            </w:tabs>
            <w:rPr>
              <w:rFonts w:ascii="Century" w:hAnsi="Century"/>
              <w:sz w:val="24"/>
              <w:szCs w:val="24"/>
            </w:rPr>
          </w:pPr>
          <w:hyperlink w:anchor="_Toc30421" w:history="1">
            <w:r w:rsidRPr="00B63B25">
              <w:rPr>
                <w:rFonts w:ascii="Century" w:hAnsi="Century"/>
                <w:sz w:val="24"/>
                <w:szCs w:val="24"/>
              </w:rPr>
              <w:t>ES 5.1 Evaluation of Potential Positive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_Toc30421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xxix</w:t>
            </w:r>
            <w:r w:rsidRPr="00B63B25">
              <w:rPr>
                <w:rFonts w:ascii="Century" w:hAnsi="Century"/>
                <w:sz w:val="24"/>
                <w:szCs w:val="24"/>
              </w:rPr>
              <w:fldChar w:fldCharType="end"/>
            </w:r>
          </w:hyperlink>
        </w:p>
        <w:p w14:paraId="2F7D3427" w14:textId="0855A5D2" w:rsidR="00FD3160" w:rsidRPr="00B63B25" w:rsidRDefault="00FD3160">
          <w:pPr>
            <w:pStyle w:val="TOC3"/>
            <w:tabs>
              <w:tab w:val="right" w:leader="dot" w:pos="9360"/>
            </w:tabs>
            <w:rPr>
              <w:rFonts w:ascii="Century" w:hAnsi="Century"/>
              <w:sz w:val="24"/>
              <w:szCs w:val="24"/>
            </w:rPr>
          </w:pPr>
          <w:hyperlink w:anchor="_Toc32596" w:history="1">
            <w:r w:rsidRPr="00B63B25">
              <w:rPr>
                <w:rFonts w:ascii="Century" w:eastAsia="DengXian" w:hAnsi="Century" w:cs="Arial"/>
                <w:bCs/>
                <w:sz w:val="24"/>
                <w:szCs w:val="24"/>
                <w:lang w:eastAsia="en-GB"/>
              </w:rPr>
              <w:t>ES 5.2 Potential Negative Environmental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_Toc32596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xxx</w:t>
            </w:r>
            <w:r w:rsidRPr="00B63B25">
              <w:rPr>
                <w:rFonts w:ascii="Century" w:hAnsi="Century"/>
                <w:sz w:val="24"/>
                <w:szCs w:val="24"/>
              </w:rPr>
              <w:fldChar w:fldCharType="end"/>
            </w:r>
          </w:hyperlink>
        </w:p>
        <w:p w14:paraId="71468452" w14:textId="6B9E663E" w:rsidR="00FD3160" w:rsidRPr="00B63B25" w:rsidRDefault="00FD3160">
          <w:pPr>
            <w:pStyle w:val="TOC2"/>
            <w:tabs>
              <w:tab w:val="right" w:leader="dot" w:pos="9360"/>
            </w:tabs>
            <w:rPr>
              <w:rFonts w:ascii="Century" w:hAnsi="Century"/>
              <w:sz w:val="24"/>
              <w:szCs w:val="24"/>
            </w:rPr>
          </w:pPr>
          <w:hyperlink w:anchor="_Toc22372" w:history="1">
            <w:r w:rsidRPr="00B63B25">
              <w:rPr>
                <w:rFonts w:ascii="Century" w:hAnsi="Century"/>
                <w:sz w:val="24"/>
                <w:szCs w:val="24"/>
              </w:rPr>
              <w:t>ES 6.0 Mitigation and Enhancement Measures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_Toc22372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xxxvi</w:t>
            </w:r>
            <w:r w:rsidRPr="00B63B25">
              <w:rPr>
                <w:rFonts w:ascii="Century" w:hAnsi="Century"/>
                <w:sz w:val="24"/>
                <w:szCs w:val="24"/>
              </w:rPr>
              <w:fldChar w:fldCharType="end"/>
            </w:r>
          </w:hyperlink>
        </w:p>
        <w:p w14:paraId="394F3AEC" w14:textId="4740BEEA" w:rsidR="00FD3160" w:rsidRPr="00B63B25" w:rsidRDefault="00FD3160">
          <w:pPr>
            <w:pStyle w:val="TOC2"/>
            <w:tabs>
              <w:tab w:val="right" w:leader="dot" w:pos="9360"/>
            </w:tabs>
            <w:rPr>
              <w:rFonts w:ascii="Century" w:hAnsi="Century"/>
              <w:sz w:val="24"/>
              <w:szCs w:val="24"/>
            </w:rPr>
          </w:pPr>
          <w:hyperlink w:anchor="_Toc7551" w:history="1">
            <w:r w:rsidRPr="00B63B25">
              <w:rPr>
                <w:rFonts w:ascii="Century" w:hAnsi="Century"/>
                <w:sz w:val="24"/>
                <w:szCs w:val="24"/>
              </w:rPr>
              <w:t>ES 7.0 ENVIRONMENTAL AND SOCIAL MANAGEMENT AND MONITORING PLAN (ESMMP)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_Toc7551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xliv</w:t>
            </w:r>
            <w:r w:rsidRPr="00B63B25">
              <w:rPr>
                <w:rFonts w:ascii="Century" w:hAnsi="Century"/>
                <w:sz w:val="24"/>
                <w:szCs w:val="24"/>
              </w:rPr>
              <w:fldChar w:fldCharType="end"/>
            </w:r>
          </w:hyperlink>
        </w:p>
        <w:p w14:paraId="2F943066" w14:textId="15F14316" w:rsidR="00FD3160" w:rsidRPr="00B63B25" w:rsidRDefault="00FD3160">
          <w:pPr>
            <w:pStyle w:val="TOC2"/>
            <w:tabs>
              <w:tab w:val="right" w:pos="2800"/>
              <w:tab w:val="right" w:leader="dot" w:pos="9360"/>
            </w:tabs>
            <w:rPr>
              <w:rFonts w:ascii="Century" w:hAnsi="Century"/>
              <w:sz w:val="24"/>
              <w:szCs w:val="24"/>
            </w:rPr>
          </w:pPr>
          <w:hyperlink w:anchor="_Toc14201" w:history="1">
            <w:r w:rsidRPr="00B63B25">
              <w:rPr>
                <w:rFonts w:ascii="Century" w:hAnsi="Century"/>
                <w:sz w:val="24"/>
                <w:szCs w:val="24"/>
              </w:rPr>
              <w:t xml:space="preserve">ES 7.1 </w:t>
            </w:r>
            <w:r w:rsidRPr="00B63B25">
              <w:rPr>
                <w:rFonts w:ascii="Century" w:hAnsi="Century"/>
                <w:sz w:val="24"/>
                <w:szCs w:val="24"/>
              </w:rPr>
              <w:tab/>
              <w:t>Institutional Arrangements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_Toc14201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w:t>
            </w:r>
            <w:r w:rsidRPr="00B63B25">
              <w:rPr>
                <w:rFonts w:ascii="Century" w:hAnsi="Century"/>
                <w:sz w:val="24"/>
                <w:szCs w:val="24"/>
              </w:rPr>
              <w:fldChar w:fldCharType="end"/>
            </w:r>
          </w:hyperlink>
        </w:p>
        <w:p w14:paraId="63118987" w14:textId="29DD3B07" w:rsidR="00FD3160" w:rsidRPr="00B63B25" w:rsidRDefault="00FD3160">
          <w:pPr>
            <w:pStyle w:val="TOC2"/>
            <w:tabs>
              <w:tab w:val="right" w:leader="dot" w:pos="9360"/>
            </w:tabs>
            <w:rPr>
              <w:rFonts w:ascii="Century" w:hAnsi="Century"/>
              <w:sz w:val="24"/>
              <w:szCs w:val="24"/>
            </w:rPr>
          </w:pPr>
          <w:hyperlink w:anchor="_Toc24345" w:history="1">
            <w:r w:rsidRPr="00B63B25">
              <w:rPr>
                <w:rFonts w:ascii="Century" w:hAnsi="Century" w:cs="Calibri"/>
                <w:sz w:val="24"/>
                <w:szCs w:val="24"/>
              </w:rPr>
              <w:t>ES 7.2 Cost of Implementing the ESMMP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_Toc24345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w:t>
            </w:r>
            <w:r w:rsidRPr="00B63B25">
              <w:rPr>
                <w:rFonts w:ascii="Century" w:hAnsi="Century"/>
                <w:sz w:val="24"/>
                <w:szCs w:val="24"/>
              </w:rPr>
              <w:fldChar w:fldCharType="end"/>
            </w:r>
          </w:hyperlink>
        </w:p>
        <w:p w14:paraId="32D5DD08" w14:textId="37188794" w:rsidR="00FD3160" w:rsidRPr="00B63B25" w:rsidRDefault="00FD3160">
          <w:pPr>
            <w:pStyle w:val="TOC2"/>
            <w:tabs>
              <w:tab w:val="right" w:leader="dot" w:pos="9360"/>
            </w:tabs>
            <w:rPr>
              <w:rFonts w:ascii="Century" w:hAnsi="Century"/>
              <w:sz w:val="24"/>
              <w:szCs w:val="24"/>
            </w:rPr>
          </w:pPr>
          <w:hyperlink w:anchor="_Toc6210" w:history="1">
            <w:r w:rsidRPr="00B63B25">
              <w:rPr>
                <w:rFonts w:ascii="Century" w:hAnsi="Century"/>
                <w:sz w:val="24"/>
                <w:szCs w:val="24"/>
              </w:rPr>
              <w:t>ES 8.0 STAKEHOLDER CONSULTATION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_Toc6210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w:t>
            </w:r>
            <w:r w:rsidRPr="00B63B25">
              <w:rPr>
                <w:rFonts w:ascii="Century" w:hAnsi="Century"/>
                <w:sz w:val="24"/>
                <w:szCs w:val="24"/>
              </w:rPr>
              <w:fldChar w:fldCharType="end"/>
            </w:r>
          </w:hyperlink>
        </w:p>
        <w:p w14:paraId="518D3F57" w14:textId="3D569E34" w:rsidR="00FD3160" w:rsidRPr="00B63B25" w:rsidRDefault="00FD3160">
          <w:pPr>
            <w:pStyle w:val="TOC2"/>
            <w:tabs>
              <w:tab w:val="right" w:leader="dot" w:pos="9360"/>
            </w:tabs>
            <w:rPr>
              <w:rFonts w:ascii="Century" w:hAnsi="Century"/>
              <w:sz w:val="24"/>
              <w:szCs w:val="24"/>
            </w:rPr>
          </w:pPr>
          <w:hyperlink w:anchor="_Toc27288" w:history="1">
            <w:r w:rsidRPr="00B63B25">
              <w:rPr>
                <w:rFonts w:ascii="Century" w:hAnsi="Century"/>
                <w:sz w:val="24"/>
                <w:szCs w:val="24"/>
                <w:lang w:eastAsia="zh-CN"/>
              </w:rPr>
              <w:t>ES 8.3 The outcome of the Stakeholder Engagement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_Toc27288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w:t>
            </w:r>
            <w:r w:rsidRPr="00B63B25">
              <w:rPr>
                <w:rFonts w:ascii="Century" w:hAnsi="Century"/>
                <w:sz w:val="24"/>
                <w:szCs w:val="24"/>
              </w:rPr>
              <w:fldChar w:fldCharType="end"/>
            </w:r>
          </w:hyperlink>
        </w:p>
        <w:p w14:paraId="32C3D8BA" w14:textId="7C304190" w:rsidR="00FD3160" w:rsidRPr="00B63B25" w:rsidRDefault="00FD3160">
          <w:pPr>
            <w:pStyle w:val="TOC2"/>
            <w:tabs>
              <w:tab w:val="right" w:leader="dot" w:pos="9360"/>
            </w:tabs>
            <w:rPr>
              <w:rFonts w:ascii="Century" w:hAnsi="Century"/>
              <w:sz w:val="24"/>
              <w:szCs w:val="24"/>
            </w:rPr>
          </w:pPr>
          <w:hyperlink w:anchor="_Toc4183" w:history="1">
            <w:r w:rsidRPr="00B63B25">
              <w:rPr>
                <w:rFonts w:ascii="Century" w:hAnsi="Century"/>
                <w:sz w:val="24"/>
                <w:szCs w:val="24"/>
              </w:rPr>
              <w:t>ES 9.0: GRIEVANCE REDRESS MECHANISM</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_Toc4183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w:t>
            </w:r>
            <w:r w:rsidRPr="00B63B25">
              <w:rPr>
                <w:rFonts w:ascii="Century" w:hAnsi="Century"/>
                <w:sz w:val="24"/>
                <w:szCs w:val="24"/>
              </w:rPr>
              <w:fldChar w:fldCharType="end"/>
            </w:r>
          </w:hyperlink>
        </w:p>
        <w:p w14:paraId="1E5E3588" w14:textId="3A93BA99" w:rsidR="00FD3160" w:rsidRPr="00B63B25" w:rsidRDefault="00FD3160">
          <w:pPr>
            <w:pStyle w:val="TOC2"/>
            <w:tabs>
              <w:tab w:val="right" w:leader="dot" w:pos="9360"/>
            </w:tabs>
            <w:rPr>
              <w:rFonts w:ascii="Century" w:hAnsi="Century"/>
              <w:sz w:val="24"/>
              <w:szCs w:val="24"/>
            </w:rPr>
          </w:pPr>
          <w:hyperlink w:anchor="_Toc17990" w:history="1">
            <w:r w:rsidRPr="00B63B25">
              <w:rPr>
                <w:rFonts w:ascii="Century" w:hAnsi="Century"/>
                <w:sz w:val="24"/>
                <w:szCs w:val="24"/>
              </w:rPr>
              <w:t>ES 9.1Designated staff coordinating Grievance Redress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_Toc17990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xlvii</w:t>
            </w:r>
            <w:r w:rsidRPr="00B63B25">
              <w:rPr>
                <w:rFonts w:ascii="Century" w:hAnsi="Century"/>
                <w:sz w:val="24"/>
                <w:szCs w:val="24"/>
              </w:rPr>
              <w:fldChar w:fldCharType="end"/>
            </w:r>
          </w:hyperlink>
        </w:p>
        <w:p w14:paraId="1F3873B5" w14:textId="1AF2760A" w:rsidR="00FD3160" w:rsidRPr="00B63B25" w:rsidRDefault="00FD3160">
          <w:pPr>
            <w:pStyle w:val="TOC2"/>
            <w:tabs>
              <w:tab w:val="right" w:leader="dot" w:pos="9360"/>
            </w:tabs>
            <w:rPr>
              <w:rFonts w:ascii="Century" w:hAnsi="Century"/>
              <w:sz w:val="24"/>
              <w:szCs w:val="24"/>
            </w:rPr>
          </w:pPr>
          <w:hyperlink w:anchor="_Toc30367" w:history="1">
            <w:r w:rsidRPr="00B63B25">
              <w:rPr>
                <w:rFonts w:ascii="Century" w:hAnsi="Century"/>
                <w:sz w:val="24"/>
                <w:szCs w:val="24"/>
                <w:lang w:eastAsia="zh-CN"/>
              </w:rPr>
              <w:t>ES 9.2 Mode of receipt and recording of Complaints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_Toc30367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xlvii</w:t>
            </w:r>
            <w:r w:rsidRPr="00B63B25">
              <w:rPr>
                <w:rFonts w:ascii="Century" w:hAnsi="Century"/>
                <w:sz w:val="24"/>
                <w:szCs w:val="24"/>
              </w:rPr>
              <w:fldChar w:fldCharType="end"/>
            </w:r>
          </w:hyperlink>
        </w:p>
        <w:p w14:paraId="53BB9D4D" w14:textId="3ED50A82" w:rsidR="00FD3160" w:rsidRPr="00B63B25" w:rsidRDefault="00FD3160">
          <w:pPr>
            <w:pStyle w:val="TOC2"/>
            <w:tabs>
              <w:tab w:val="right" w:leader="dot" w:pos="9360"/>
            </w:tabs>
            <w:rPr>
              <w:rFonts w:ascii="Century" w:hAnsi="Century"/>
              <w:sz w:val="24"/>
              <w:szCs w:val="24"/>
            </w:rPr>
          </w:pPr>
          <w:hyperlink w:anchor="_Toc22549" w:history="1">
            <w:r w:rsidRPr="00B63B25">
              <w:rPr>
                <w:rFonts w:ascii="Century" w:hAnsi="Century"/>
                <w:sz w:val="24"/>
                <w:szCs w:val="24"/>
                <w:lang w:val="en-AU"/>
              </w:rPr>
              <w:t>ES 9.3 Structure of Grievance Redress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_Toc22549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xlvii</w:t>
            </w:r>
            <w:r w:rsidRPr="00B63B25">
              <w:rPr>
                <w:rFonts w:ascii="Century" w:hAnsi="Century"/>
                <w:sz w:val="24"/>
                <w:szCs w:val="24"/>
              </w:rPr>
              <w:fldChar w:fldCharType="end"/>
            </w:r>
          </w:hyperlink>
        </w:p>
        <w:p w14:paraId="5F8E75CD" w14:textId="547DCB15" w:rsidR="00FD3160" w:rsidRPr="00B63B25" w:rsidRDefault="00FD3160">
          <w:pPr>
            <w:pStyle w:val="TOC2"/>
            <w:tabs>
              <w:tab w:val="right" w:leader="dot" w:pos="9360"/>
            </w:tabs>
            <w:rPr>
              <w:rFonts w:ascii="Century" w:hAnsi="Century"/>
              <w:sz w:val="24"/>
              <w:szCs w:val="24"/>
            </w:rPr>
          </w:pPr>
          <w:hyperlink w:anchor="_Toc24933" w:history="1">
            <w:r w:rsidRPr="00B63B25">
              <w:rPr>
                <w:rFonts w:ascii="Century" w:hAnsi="Century"/>
                <w:sz w:val="24"/>
                <w:szCs w:val="24"/>
                <w:lang w:eastAsia="zh-CN"/>
              </w:rPr>
              <w:t>ES 9.4 Grievance Redress Mechanism Process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_Toc24933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xlvii</w:t>
            </w:r>
            <w:r w:rsidRPr="00B63B25">
              <w:rPr>
                <w:rFonts w:ascii="Century" w:hAnsi="Century"/>
                <w:sz w:val="24"/>
                <w:szCs w:val="24"/>
              </w:rPr>
              <w:fldChar w:fldCharType="end"/>
            </w:r>
          </w:hyperlink>
        </w:p>
        <w:p w14:paraId="774A29B6" w14:textId="7B322A57" w:rsidR="00FD3160" w:rsidRPr="00B63B25" w:rsidRDefault="00FD3160">
          <w:pPr>
            <w:pStyle w:val="TOC2"/>
            <w:tabs>
              <w:tab w:val="right" w:leader="dot" w:pos="9360"/>
            </w:tabs>
            <w:rPr>
              <w:rFonts w:ascii="Century" w:hAnsi="Century"/>
              <w:sz w:val="24"/>
              <w:szCs w:val="24"/>
            </w:rPr>
          </w:pPr>
          <w:hyperlink w:anchor="_Toc27856" w:history="1">
            <w:r w:rsidRPr="00B63B25">
              <w:rPr>
                <w:rFonts w:ascii="Century" w:hAnsi="Century"/>
                <w:sz w:val="24"/>
                <w:szCs w:val="24"/>
              </w:rPr>
              <w:t>ES 10.0 Conclusion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_Toc27856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xlvii</w:t>
            </w:r>
            <w:r w:rsidRPr="00B63B25">
              <w:rPr>
                <w:rFonts w:ascii="Century" w:hAnsi="Century"/>
                <w:sz w:val="24"/>
                <w:szCs w:val="24"/>
              </w:rPr>
              <w:fldChar w:fldCharType="end"/>
            </w:r>
          </w:hyperlink>
        </w:p>
        <w:p w14:paraId="732F2F10" w14:textId="67EF31E1" w:rsidR="00FD3160" w:rsidRPr="00B63B25" w:rsidRDefault="00FD3160">
          <w:pPr>
            <w:pStyle w:val="TOC1"/>
            <w:tabs>
              <w:tab w:val="right" w:leader="dot" w:pos="9360"/>
            </w:tabs>
            <w:rPr>
              <w:rFonts w:ascii="Century" w:hAnsi="Century"/>
              <w:sz w:val="24"/>
              <w:szCs w:val="24"/>
            </w:rPr>
          </w:pPr>
          <w:hyperlink w:anchor="_Toc812" w:history="1">
            <w:r w:rsidRPr="00B63B25">
              <w:rPr>
                <w:rFonts w:ascii="Century" w:hAnsi="Century" w:cs="Arial"/>
                <w:sz w:val="24"/>
                <w:szCs w:val="24"/>
              </w:rPr>
              <w:t>Chapter One: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_Toc812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w:t>
            </w:r>
            <w:r w:rsidRPr="00B63B25">
              <w:rPr>
                <w:rFonts w:ascii="Century" w:hAnsi="Century"/>
                <w:sz w:val="24"/>
                <w:szCs w:val="24"/>
              </w:rPr>
              <w:fldChar w:fldCharType="end"/>
            </w:r>
          </w:hyperlink>
        </w:p>
        <w:p w14:paraId="742D7411" w14:textId="27B32CBD" w:rsidR="00FD3160" w:rsidRPr="00B63B25" w:rsidRDefault="00FD3160">
          <w:pPr>
            <w:pStyle w:val="TOC2"/>
            <w:tabs>
              <w:tab w:val="right" w:leader="dot" w:pos="9360"/>
            </w:tabs>
            <w:rPr>
              <w:rFonts w:ascii="Century" w:hAnsi="Century"/>
              <w:sz w:val="24"/>
              <w:szCs w:val="24"/>
            </w:rPr>
          </w:pPr>
          <w:hyperlink w:anchor="_Toc18994" w:history="1">
            <w:r w:rsidRPr="00B63B25">
              <w:rPr>
                <w:rFonts w:ascii="Century" w:hAnsi="Century" w:cs="Arial"/>
                <w:sz w:val="24"/>
                <w:szCs w:val="24"/>
              </w:rPr>
              <w:t>1.1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_Toc18994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w:t>
            </w:r>
            <w:r w:rsidRPr="00B63B25">
              <w:rPr>
                <w:rFonts w:ascii="Century" w:hAnsi="Century"/>
                <w:sz w:val="24"/>
                <w:szCs w:val="24"/>
              </w:rPr>
              <w:fldChar w:fldCharType="end"/>
            </w:r>
          </w:hyperlink>
        </w:p>
        <w:p w14:paraId="0ECAA8BD" w14:textId="59BB8B38" w:rsidR="00FD3160" w:rsidRPr="00B63B25" w:rsidRDefault="00FD3160">
          <w:pPr>
            <w:pStyle w:val="TOC2"/>
            <w:tabs>
              <w:tab w:val="right" w:leader="dot" w:pos="9360"/>
            </w:tabs>
            <w:rPr>
              <w:rFonts w:ascii="Century" w:hAnsi="Century"/>
              <w:sz w:val="24"/>
              <w:szCs w:val="24"/>
            </w:rPr>
          </w:pPr>
          <w:hyperlink w:anchor="_Toc31486" w:history="1">
            <w:r w:rsidRPr="00B63B25">
              <w:rPr>
                <w:rFonts w:ascii="Century" w:eastAsia="DengXian" w:hAnsi="Century" w:cs="Arial"/>
                <w:sz w:val="24"/>
                <w:szCs w:val="24"/>
              </w:rPr>
              <w:t>1.2 Project Background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_Toc31486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w:t>
            </w:r>
            <w:r w:rsidRPr="00B63B25">
              <w:rPr>
                <w:rFonts w:ascii="Century" w:hAnsi="Century"/>
                <w:sz w:val="24"/>
                <w:szCs w:val="24"/>
              </w:rPr>
              <w:fldChar w:fldCharType="end"/>
            </w:r>
          </w:hyperlink>
        </w:p>
        <w:p w14:paraId="0FB8182E" w14:textId="38711F27" w:rsidR="00FD3160" w:rsidRPr="00B63B25" w:rsidRDefault="00FD3160">
          <w:pPr>
            <w:pStyle w:val="TOC2"/>
            <w:tabs>
              <w:tab w:val="right" w:leader="dot" w:pos="9360"/>
            </w:tabs>
            <w:rPr>
              <w:rFonts w:ascii="Century" w:hAnsi="Century"/>
              <w:sz w:val="24"/>
              <w:szCs w:val="24"/>
            </w:rPr>
          </w:pPr>
          <w:hyperlink w:anchor="_Toc7237" w:history="1">
            <w:r w:rsidRPr="00B63B25">
              <w:rPr>
                <w:rFonts w:ascii="Century" w:eastAsia="DengXian" w:hAnsi="Century" w:cs="Arial"/>
                <w:sz w:val="24"/>
                <w:szCs w:val="24"/>
              </w:rPr>
              <w:t>1.3 Objectives of the ESMP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_Toc7237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w:t>
            </w:r>
            <w:r w:rsidRPr="00B63B25">
              <w:rPr>
                <w:rFonts w:ascii="Century" w:hAnsi="Century"/>
                <w:sz w:val="24"/>
                <w:szCs w:val="24"/>
              </w:rPr>
              <w:fldChar w:fldCharType="end"/>
            </w:r>
          </w:hyperlink>
        </w:p>
        <w:p w14:paraId="2484550F" w14:textId="2A269FDC" w:rsidR="00FD3160" w:rsidRPr="00B63B25" w:rsidRDefault="00FD3160">
          <w:pPr>
            <w:pStyle w:val="TOC2"/>
            <w:tabs>
              <w:tab w:val="right" w:leader="dot" w:pos="9360"/>
            </w:tabs>
            <w:rPr>
              <w:rFonts w:ascii="Century" w:hAnsi="Century"/>
              <w:sz w:val="24"/>
              <w:szCs w:val="24"/>
            </w:rPr>
          </w:pPr>
          <w:hyperlink w:anchor="_Toc13614" w:history="1">
            <w:r w:rsidRPr="00B63B25">
              <w:rPr>
                <w:rFonts w:ascii="Century" w:eastAsia="DengXian" w:hAnsi="Century" w:cs="Arial"/>
                <w:sz w:val="24"/>
                <w:szCs w:val="24"/>
              </w:rPr>
              <w:t>1.4 Scope of ESMP and Applicability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_Toc13614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w:t>
            </w:r>
            <w:r w:rsidRPr="00B63B25">
              <w:rPr>
                <w:rFonts w:ascii="Century" w:hAnsi="Century"/>
                <w:sz w:val="24"/>
                <w:szCs w:val="24"/>
              </w:rPr>
              <w:fldChar w:fldCharType="end"/>
            </w:r>
          </w:hyperlink>
        </w:p>
        <w:p w14:paraId="03BFEAB5" w14:textId="0442F1C0" w:rsidR="00FD3160" w:rsidRPr="00B63B25" w:rsidRDefault="00FD3160">
          <w:pPr>
            <w:pStyle w:val="TOC3"/>
            <w:tabs>
              <w:tab w:val="right" w:pos="2800"/>
              <w:tab w:val="right" w:leader="dot" w:pos="9360"/>
            </w:tabs>
            <w:rPr>
              <w:rFonts w:ascii="Century" w:hAnsi="Century"/>
              <w:sz w:val="24"/>
              <w:szCs w:val="24"/>
            </w:rPr>
          </w:pPr>
          <w:hyperlink w:anchor="_Toc4729" w:history="1">
            <w:r w:rsidRPr="00B63B25">
              <w:rPr>
                <w:rFonts w:ascii="Century" w:eastAsia="DengXian" w:hAnsi="Century" w:cs="Arial"/>
                <w:bCs/>
                <w:sz w:val="24"/>
                <w:szCs w:val="24"/>
              </w:rPr>
              <w:t>1.4.1</w:t>
            </w:r>
            <w:r w:rsidRPr="00B63B25">
              <w:rPr>
                <w:rFonts w:ascii="Century" w:eastAsia="DengXian" w:hAnsi="Century" w:cs="Arial"/>
                <w:bCs/>
                <w:sz w:val="24"/>
                <w:szCs w:val="24"/>
              </w:rPr>
              <w:tab/>
              <w:t>Scope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_Toc4729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w:t>
            </w:r>
            <w:r w:rsidRPr="00B63B25">
              <w:rPr>
                <w:rFonts w:ascii="Century" w:hAnsi="Century"/>
                <w:sz w:val="24"/>
                <w:szCs w:val="24"/>
              </w:rPr>
              <w:fldChar w:fldCharType="end"/>
            </w:r>
          </w:hyperlink>
        </w:p>
        <w:p w14:paraId="749BD574" w14:textId="32B8A657" w:rsidR="00FD3160" w:rsidRPr="00B63B25" w:rsidRDefault="00FD3160">
          <w:pPr>
            <w:pStyle w:val="TOC3"/>
            <w:tabs>
              <w:tab w:val="right" w:pos="2800"/>
              <w:tab w:val="right" w:leader="dot" w:pos="9360"/>
            </w:tabs>
            <w:rPr>
              <w:rFonts w:ascii="Century" w:hAnsi="Century"/>
              <w:sz w:val="24"/>
              <w:szCs w:val="24"/>
            </w:rPr>
          </w:pPr>
          <w:hyperlink w:anchor="_Toc26867" w:history="1">
            <w:r w:rsidRPr="00B63B25">
              <w:rPr>
                <w:rFonts w:ascii="Century" w:eastAsia="DengXian" w:hAnsi="Century" w:cs="Arial"/>
                <w:bCs/>
                <w:sz w:val="24"/>
                <w:szCs w:val="24"/>
              </w:rPr>
              <w:t>1.4.2</w:t>
            </w:r>
            <w:r w:rsidRPr="00B63B25">
              <w:rPr>
                <w:rFonts w:ascii="Century" w:eastAsia="DengXian" w:hAnsi="Century" w:cs="Arial"/>
                <w:bCs/>
                <w:sz w:val="24"/>
                <w:szCs w:val="24"/>
              </w:rPr>
              <w:tab/>
              <w:t>Applicability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_Toc26867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w:t>
            </w:r>
            <w:r w:rsidRPr="00B63B25">
              <w:rPr>
                <w:rFonts w:ascii="Century" w:hAnsi="Century"/>
                <w:sz w:val="24"/>
                <w:szCs w:val="24"/>
              </w:rPr>
              <w:fldChar w:fldCharType="end"/>
            </w:r>
          </w:hyperlink>
        </w:p>
        <w:p w14:paraId="1958A9B8" w14:textId="4A5558DF" w:rsidR="00FD3160" w:rsidRPr="00B63B25" w:rsidRDefault="00FD3160">
          <w:pPr>
            <w:pStyle w:val="TOC2"/>
            <w:tabs>
              <w:tab w:val="right" w:leader="dot" w:pos="9360"/>
            </w:tabs>
            <w:rPr>
              <w:rFonts w:ascii="Century" w:hAnsi="Century"/>
              <w:sz w:val="24"/>
              <w:szCs w:val="24"/>
            </w:rPr>
          </w:pPr>
          <w:hyperlink w:anchor="_Toc10019" w:history="1">
            <w:r w:rsidRPr="00B63B25">
              <w:rPr>
                <w:rFonts w:ascii="Century" w:hAnsi="Century" w:cs="Arial"/>
                <w:sz w:val="24"/>
                <w:szCs w:val="24"/>
              </w:rPr>
              <w:t>1.5 Study Methodology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_Toc10019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w:t>
            </w:r>
            <w:r w:rsidRPr="00B63B25">
              <w:rPr>
                <w:rFonts w:ascii="Century" w:hAnsi="Century"/>
                <w:sz w:val="24"/>
                <w:szCs w:val="24"/>
              </w:rPr>
              <w:fldChar w:fldCharType="end"/>
            </w:r>
          </w:hyperlink>
        </w:p>
        <w:p w14:paraId="7973C4F1" w14:textId="5FDA8B32" w:rsidR="00FD3160" w:rsidRPr="00B63B25" w:rsidRDefault="00FD3160">
          <w:pPr>
            <w:pStyle w:val="TOC2"/>
            <w:tabs>
              <w:tab w:val="right" w:leader="dot" w:pos="9360"/>
            </w:tabs>
            <w:rPr>
              <w:rFonts w:ascii="Century" w:hAnsi="Century"/>
              <w:sz w:val="24"/>
              <w:szCs w:val="24"/>
            </w:rPr>
          </w:pPr>
          <w:hyperlink w:anchor="_Toc16810" w:history="1">
            <w:r w:rsidRPr="00B63B25">
              <w:rPr>
                <w:rFonts w:ascii="Century" w:hAnsi="Century" w:cs="Arial"/>
                <w:sz w:val="24"/>
                <w:szCs w:val="24"/>
              </w:rPr>
              <w:t>1.6 Administrative, Policy, Legal, and Regulatory Frameworks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_Toc16810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w:t>
            </w:r>
            <w:r w:rsidRPr="00B63B25">
              <w:rPr>
                <w:rFonts w:ascii="Century" w:hAnsi="Century"/>
                <w:sz w:val="24"/>
                <w:szCs w:val="24"/>
              </w:rPr>
              <w:fldChar w:fldCharType="end"/>
            </w:r>
          </w:hyperlink>
        </w:p>
        <w:p w14:paraId="69574E3B" w14:textId="46441835" w:rsidR="00FD3160" w:rsidRPr="00B63B25" w:rsidRDefault="00FD3160">
          <w:pPr>
            <w:pStyle w:val="TOC3"/>
            <w:tabs>
              <w:tab w:val="right" w:pos="2800"/>
              <w:tab w:val="right" w:leader="dot" w:pos="9360"/>
            </w:tabs>
            <w:rPr>
              <w:rFonts w:ascii="Century" w:hAnsi="Century"/>
              <w:sz w:val="24"/>
              <w:szCs w:val="24"/>
            </w:rPr>
          </w:pPr>
          <w:hyperlink w:anchor="_Toc25856" w:history="1">
            <w:r w:rsidRPr="00B63B25">
              <w:rPr>
                <w:rFonts w:ascii="Century" w:hAnsi="Century" w:cs="Arial"/>
                <w:sz w:val="24"/>
                <w:szCs w:val="24"/>
              </w:rPr>
              <w:t>1.6.1</w:t>
            </w:r>
            <w:r w:rsidRPr="00B63B25">
              <w:rPr>
                <w:rFonts w:ascii="Century" w:eastAsia="Times New Roman" w:hAnsi="Century" w:cs="Arial"/>
                <w:sz w:val="24"/>
                <w:szCs w:val="24"/>
              </w:rPr>
              <w:tab/>
            </w:r>
            <w:r w:rsidRPr="00B63B25">
              <w:rPr>
                <w:rFonts w:ascii="Century" w:hAnsi="Century" w:cs="Arial"/>
                <w:sz w:val="24"/>
                <w:szCs w:val="24"/>
              </w:rPr>
              <w:t>Nigerian Administrative Framework</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_Toc25856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w:t>
            </w:r>
            <w:r w:rsidRPr="00B63B25">
              <w:rPr>
                <w:rFonts w:ascii="Century" w:hAnsi="Century"/>
                <w:sz w:val="24"/>
                <w:szCs w:val="24"/>
              </w:rPr>
              <w:fldChar w:fldCharType="end"/>
            </w:r>
          </w:hyperlink>
        </w:p>
        <w:p w14:paraId="556110DD" w14:textId="6292AE82" w:rsidR="00FD3160" w:rsidRPr="00B63B25" w:rsidRDefault="00FD3160">
          <w:pPr>
            <w:pStyle w:val="TOC3"/>
            <w:tabs>
              <w:tab w:val="right" w:leader="dot" w:pos="9360"/>
            </w:tabs>
            <w:rPr>
              <w:rFonts w:ascii="Century" w:hAnsi="Century"/>
              <w:sz w:val="24"/>
              <w:szCs w:val="24"/>
            </w:rPr>
          </w:pPr>
          <w:hyperlink w:anchor="_Toc2987" w:history="1">
            <w:r w:rsidRPr="00B63B25">
              <w:rPr>
                <w:rFonts w:ascii="Century" w:hAnsi="Century" w:cs="Arial"/>
                <w:sz w:val="24"/>
                <w:szCs w:val="24"/>
              </w:rPr>
              <w:t>1.6.2 Policy Framework</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_Toc2987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w:t>
            </w:r>
            <w:r w:rsidRPr="00B63B25">
              <w:rPr>
                <w:rFonts w:ascii="Century" w:hAnsi="Century"/>
                <w:sz w:val="24"/>
                <w:szCs w:val="24"/>
              </w:rPr>
              <w:fldChar w:fldCharType="end"/>
            </w:r>
          </w:hyperlink>
        </w:p>
        <w:p w14:paraId="07D0C98D" w14:textId="45CD48AC" w:rsidR="00FD3160" w:rsidRPr="00B63B25" w:rsidRDefault="00FD3160">
          <w:pPr>
            <w:pStyle w:val="TOC3"/>
            <w:tabs>
              <w:tab w:val="right" w:leader="dot" w:pos="9360"/>
            </w:tabs>
            <w:rPr>
              <w:rFonts w:ascii="Century" w:hAnsi="Century"/>
              <w:sz w:val="24"/>
              <w:szCs w:val="24"/>
            </w:rPr>
          </w:pPr>
          <w:hyperlink w:anchor="_Toc26963" w:history="1">
            <w:r w:rsidRPr="00B63B25">
              <w:rPr>
                <w:rFonts w:ascii="Century" w:hAnsi="Century" w:cs="Arial"/>
                <w:sz w:val="24"/>
                <w:szCs w:val="24"/>
              </w:rPr>
              <w:t>1.6.3 Legislations in the WASH Sector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_Toc26963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12</w:t>
            </w:r>
            <w:r w:rsidRPr="00B63B25">
              <w:rPr>
                <w:rFonts w:ascii="Century" w:hAnsi="Century"/>
                <w:sz w:val="24"/>
                <w:szCs w:val="24"/>
              </w:rPr>
              <w:fldChar w:fldCharType="end"/>
            </w:r>
          </w:hyperlink>
        </w:p>
        <w:p w14:paraId="6FD0E2D6" w14:textId="498A1A90" w:rsidR="00FD3160" w:rsidRPr="00B63B25" w:rsidRDefault="00FD3160">
          <w:pPr>
            <w:pStyle w:val="TOC2"/>
            <w:tabs>
              <w:tab w:val="right" w:pos="2800"/>
              <w:tab w:val="right" w:leader="dot" w:pos="9360"/>
            </w:tabs>
            <w:rPr>
              <w:rFonts w:ascii="Century" w:hAnsi="Century"/>
              <w:sz w:val="24"/>
              <w:szCs w:val="24"/>
            </w:rPr>
          </w:pPr>
          <w:hyperlink w:anchor="_Toc4179" w:history="1">
            <w:r w:rsidRPr="00B63B25">
              <w:rPr>
                <w:rFonts w:ascii="Century" w:hAnsi="Century" w:cs="Arial"/>
                <w:sz w:val="24"/>
                <w:szCs w:val="24"/>
              </w:rPr>
              <w:t>1.6.4</w:t>
            </w:r>
            <w:r w:rsidRPr="00B63B25">
              <w:rPr>
                <w:rFonts w:ascii="Century" w:hAnsi="Century" w:cs="Arial"/>
                <w:sz w:val="24"/>
                <w:szCs w:val="24"/>
              </w:rPr>
              <w:tab/>
              <w:t>International Conventions and Treaties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_Toc4179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14</w:t>
            </w:r>
            <w:r w:rsidRPr="00B63B25">
              <w:rPr>
                <w:rFonts w:ascii="Century" w:hAnsi="Century"/>
                <w:sz w:val="24"/>
                <w:szCs w:val="24"/>
              </w:rPr>
              <w:fldChar w:fldCharType="end"/>
            </w:r>
          </w:hyperlink>
        </w:p>
        <w:p w14:paraId="3B9B29EC" w14:textId="2D54F526" w:rsidR="00FD3160" w:rsidRPr="00B63B25" w:rsidRDefault="00FD3160">
          <w:pPr>
            <w:pStyle w:val="TOC2"/>
            <w:tabs>
              <w:tab w:val="right" w:leader="dot" w:pos="9360"/>
            </w:tabs>
            <w:rPr>
              <w:rFonts w:ascii="Century" w:hAnsi="Century"/>
              <w:sz w:val="24"/>
              <w:szCs w:val="24"/>
            </w:rPr>
          </w:pPr>
          <w:hyperlink w:anchor="_Toc31903" w:history="1">
            <w:r w:rsidRPr="00B63B25">
              <w:rPr>
                <w:rFonts w:ascii="Century" w:hAnsi="Century" w:cs="Arial"/>
                <w:sz w:val="24"/>
                <w:szCs w:val="24"/>
              </w:rPr>
              <w:t>1.7 African Development Banks Environmental and Social Safeguards Policies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_Toc31903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15</w:t>
            </w:r>
            <w:r w:rsidRPr="00B63B25">
              <w:rPr>
                <w:rFonts w:ascii="Century" w:hAnsi="Century"/>
                <w:sz w:val="24"/>
                <w:szCs w:val="24"/>
              </w:rPr>
              <w:fldChar w:fldCharType="end"/>
            </w:r>
          </w:hyperlink>
        </w:p>
        <w:p w14:paraId="4AA41814" w14:textId="4BF434CE" w:rsidR="00FD3160" w:rsidRPr="00B63B25" w:rsidRDefault="00FD3160">
          <w:pPr>
            <w:pStyle w:val="TOC3"/>
            <w:tabs>
              <w:tab w:val="right" w:leader="dot" w:pos="9360"/>
            </w:tabs>
            <w:rPr>
              <w:rFonts w:ascii="Century" w:hAnsi="Century"/>
              <w:sz w:val="24"/>
              <w:szCs w:val="24"/>
            </w:rPr>
          </w:pPr>
          <w:hyperlink w:anchor="_Toc28740" w:history="1">
            <w:r w:rsidRPr="00B63B25">
              <w:rPr>
                <w:rFonts w:ascii="Century" w:hAnsi="Century" w:cs="Arial"/>
                <w:sz w:val="24"/>
                <w:szCs w:val="24"/>
              </w:rPr>
              <w:t>AfDB Operational Safeguards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_Toc28740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17</w:t>
            </w:r>
            <w:r w:rsidRPr="00B63B25">
              <w:rPr>
                <w:rFonts w:ascii="Century" w:hAnsi="Century"/>
                <w:sz w:val="24"/>
                <w:szCs w:val="24"/>
              </w:rPr>
              <w:fldChar w:fldCharType="end"/>
            </w:r>
          </w:hyperlink>
        </w:p>
        <w:p w14:paraId="143C8CD6" w14:textId="3028EE24" w:rsidR="00FD3160" w:rsidRPr="00B63B25" w:rsidRDefault="00FD3160">
          <w:pPr>
            <w:pStyle w:val="TOC2"/>
            <w:tabs>
              <w:tab w:val="right" w:leader="dot" w:pos="9360"/>
            </w:tabs>
            <w:rPr>
              <w:rFonts w:ascii="Century" w:hAnsi="Century"/>
              <w:sz w:val="24"/>
              <w:szCs w:val="24"/>
            </w:rPr>
          </w:pPr>
          <w:hyperlink w:anchor="_Toc5734" w:history="1">
            <w:r w:rsidRPr="00B63B25">
              <w:rPr>
                <w:rFonts w:ascii="Century" w:hAnsi="Century" w:cs="Arial"/>
                <w:sz w:val="24"/>
                <w:szCs w:val="24"/>
              </w:rPr>
              <w:t>1.8 Structure of the ESMP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_Toc5734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w:t>
            </w:r>
            <w:r w:rsidRPr="00B63B25">
              <w:rPr>
                <w:rFonts w:ascii="Century" w:hAnsi="Century"/>
                <w:sz w:val="24"/>
                <w:szCs w:val="24"/>
              </w:rPr>
              <w:fldChar w:fldCharType="end"/>
            </w:r>
          </w:hyperlink>
        </w:p>
        <w:p w14:paraId="71F3B1D9" w14:textId="3FDD6D0B" w:rsidR="00FD3160" w:rsidRPr="00B63B25" w:rsidRDefault="00FD3160">
          <w:pPr>
            <w:pStyle w:val="TOC1"/>
            <w:tabs>
              <w:tab w:val="right" w:leader="dot" w:pos="9360"/>
            </w:tabs>
            <w:rPr>
              <w:rFonts w:ascii="Century" w:hAnsi="Century"/>
              <w:sz w:val="24"/>
              <w:szCs w:val="24"/>
            </w:rPr>
          </w:pPr>
          <w:hyperlink w:anchor="_Toc24768" w:history="1">
            <w:r w:rsidRPr="00B63B25">
              <w:rPr>
                <w:rFonts w:ascii="Century" w:eastAsia="DengXian" w:hAnsi="Century" w:cs="Arial"/>
                <w:sz w:val="24"/>
                <w:szCs w:val="24"/>
              </w:rPr>
              <w:t>Chapter Two: Project Justification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_Toc24768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21</w:t>
            </w:r>
            <w:r w:rsidRPr="00B63B25">
              <w:rPr>
                <w:rFonts w:ascii="Century" w:hAnsi="Century"/>
                <w:sz w:val="24"/>
                <w:szCs w:val="24"/>
              </w:rPr>
              <w:fldChar w:fldCharType="end"/>
            </w:r>
          </w:hyperlink>
        </w:p>
        <w:p w14:paraId="2CFAD64F" w14:textId="078D5C32" w:rsidR="00FD3160" w:rsidRPr="00B63B25" w:rsidRDefault="00FD3160">
          <w:pPr>
            <w:pStyle w:val="TOC2"/>
            <w:tabs>
              <w:tab w:val="right" w:pos="2400"/>
              <w:tab w:val="right" w:leader="dot" w:pos="9360"/>
            </w:tabs>
            <w:rPr>
              <w:rFonts w:ascii="Century" w:hAnsi="Century"/>
              <w:sz w:val="24"/>
              <w:szCs w:val="24"/>
            </w:rPr>
          </w:pPr>
          <w:hyperlink w:anchor="_Toc19356" w:history="1">
            <w:r w:rsidRPr="00B63B25">
              <w:rPr>
                <w:rFonts w:ascii="Century" w:hAnsi="Century" w:cs="Arial"/>
                <w:sz w:val="24"/>
                <w:szCs w:val="24"/>
              </w:rPr>
              <w:t>2.0</w:t>
            </w:r>
            <w:r w:rsidRPr="00B63B25">
              <w:rPr>
                <w:rFonts w:ascii="Century" w:hAnsi="Century" w:cs="Arial"/>
                <w:sz w:val="24"/>
                <w:szCs w:val="24"/>
              </w:rPr>
              <w:tab/>
              <w:t>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_Toc19356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21</w:t>
            </w:r>
            <w:r w:rsidRPr="00B63B25">
              <w:rPr>
                <w:rFonts w:ascii="Century" w:hAnsi="Century"/>
                <w:sz w:val="24"/>
                <w:szCs w:val="24"/>
              </w:rPr>
              <w:fldChar w:fldCharType="end"/>
            </w:r>
          </w:hyperlink>
        </w:p>
        <w:p w14:paraId="2DFC4D92" w14:textId="5D8E0690" w:rsidR="00FD3160" w:rsidRPr="00B63B25" w:rsidRDefault="00FD3160">
          <w:pPr>
            <w:pStyle w:val="TOC2"/>
            <w:tabs>
              <w:tab w:val="right" w:leader="dot" w:pos="9360"/>
            </w:tabs>
            <w:rPr>
              <w:rFonts w:ascii="Century" w:hAnsi="Century"/>
              <w:sz w:val="24"/>
              <w:szCs w:val="24"/>
            </w:rPr>
          </w:pPr>
          <w:hyperlink w:anchor="_Toc27838" w:history="1">
            <w:r w:rsidRPr="00B63B25">
              <w:rPr>
                <w:rFonts w:ascii="Century" w:hAnsi="Century" w:cs="Arial"/>
                <w:sz w:val="24"/>
                <w:szCs w:val="24"/>
              </w:rPr>
              <w:t>2.1. Benefit of the Project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_Toc27838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22</w:t>
            </w:r>
            <w:r w:rsidRPr="00B63B25">
              <w:rPr>
                <w:rFonts w:ascii="Century" w:hAnsi="Century"/>
                <w:sz w:val="24"/>
                <w:szCs w:val="24"/>
              </w:rPr>
              <w:fldChar w:fldCharType="end"/>
            </w:r>
          </w:hyperlink>
        </w:p>
        <w:p w14:paraId="4338AEB5" w14:textId="5CE789AF" w:rsidR="00FD3160" w:rsidRPr="00B63B25" w:rsidRDefault="00FD3160">
          <w:pPr>
            <w:pStyle w:val="TOC2"/>
            <w:tabs>
              <w:tab w:val="right" w:pos="2400"/>
              <w:tab w:val="right" w:leader="dot" w:pos="9360"/>
            </w:tabs>
            <w:rPr>
              <w:rFonts w:ascii="Century" w:hAnsi="Century"/>
              <w:sz w:val="24"/>
              <w:szCs w:val="24"/>
            </w:rPr>
          </w:pPr>
          <w:hyperlink w:anchor="_Toc26091" w:history="1">
            <w:r w:rsidRPr="00B63B25">
              <w:rPr>
                <w:rFonts w:ascii="Century" w:hAnsi="Century"/>
                <w:sz w:val="24"/>
                <w:szCs w:val="24"/>
              </w:rPr>
              <w:t>2.2</w:t>
            </w:r>
            <w:r w:rsidRPr="00B63B25">
              <w:rPr>
                <w:rFonts w:ascii="Century" w:hAnsi="Century"/>
                <w:sz w:val="24"/>
                <w:szCs w:val="24"/>
              </w:rPr>
              <w:tab/>
              <w:t>Project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_Toc26091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22</w:t>
            </w:r>
            <w:r w:rsidRPr="00B63B25">
              <w:rPr>
                <w:rFonts w:ascii="Century" w:hAnsi="Century"/>
                <w:sz w:val="24"/>
                <w:szCs w:val="24"/>
              </w:rPr>
              <w:fldChar w:fldCharType="end"/>
            </w:r>
          </w:hyperlink>
        </w:p>
        <w:p w14:paraId="70933955" w14:textId="5D6F336C" w:rsidR="00FD3160" w:rsidRPr="00B63B25" w:rsidRDefault="00FD3160">
          <w:pPr>
            <w:pStyle w:val="TOC3"/>
            <w:tabs>
              <w:tab w:val="right" w:pos="2800"/>
              <w:tab w:val="right" w:leader="dot" w:pos="9360"/>
            </w:tabs>
            <w:rPr>
              <w:rFonts w:ascii="Century" w:hAnsi="Century"/>
              <w:sz w:val="24"/>
              <w:szCs w:val="24"/>
            </w:rPr>
          </w:pPr>
          <w:hyperlink w:anchor="_Toc8093" w:history="1">
            <w:r w:rsidRPr="00B63B25">
              <w:rPr>
                <w:rFonts w:ascii="Century" w:hAnsi="Century"/>
                <w:sz w:val="24"/>
                <w:szCs w:val="24"/>
              </w:rPr>
              <w:t>2.2.1</w:t>
            </w:r>
            <w:r w:rsidRPr="00B63B25">
              <w:rPr>
                <w:rFonts w:ascii="Century" w:hAnsi="Century"/>
                <w:sz w:val="24"/>
                <w:szCs w:val="24"/>
              </w:rPr>
              <w:tab/>
              <w:t>Technical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_Toc8093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22</w:t>
            </w:r>
            <w:r w:rsidRPr="00B63B25">
              <w:rPr>
                <w:rFonts w:ascii="Century" w:hAnsi="Century"/>
                <w:sz w:val="24"/>
                <w:szCs w:val="24"/>
              </w:rPr>
              <w:fldChar w:fldCharType="end"/>
            </w:r>
          </w:hyperlink>
        </w:p>
        <w:p w14:paraId="5B0B5B14" w14:textId="45EDBA51" w:rsidR="00FD3160" w:rsidRPr="00B63B25" w:rsidRDefault="00FD3160">
          <w:pPr>
            <w:pStyle w:val="TOC3"/>
            <w:tabs>
              <w:tab w:val="right" w:pos="2800"/>
              <w:tab w:val="right" w:leader="dot" w:pos="9360"/>
            </w:tabs>
            <w:rPr>
              <w:rFonts w:ascii="Century" w:hAnsi="Century"/>
              <w:sz w:val="24"/>
              <w:szCs w:val="24"/>
            </w:rPr>
          </w:pPr>
          <w:hyperlink w:anchor="_Toc4615" w:history="1">
            <w:r w:rsidRPr="00B63B25">
              <w:rPr>
                <w:rFonts w:ascii="Century" w:hAnsi="Century" w:cs="Arial"/>
                <w:sz w:val="24"/>
                <w:szCs w:val="24"/>
              </w:rPr>
              <w:t>2.2.2</w:t>
            </w:r>
            <w:r w:rsidRPr="00B63B25">
              <w:rPr>
                <w:rFonts w:ascii="Century" w:hAnsi="Century" w:cs="Arial"/>
                <w:sz w:val="24"/>
                <w:szCs w:val="24"/>
              </w:rPr>
              <w:tab/>
              <w:t>Socio-economic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_Toc4615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23</w:t>
            </w:r>
            <w:r w:rsidRPr="00B63B25">
              <w:rPr>
                <w:rFonts w:ascii="Century" w:hAnsi="Century"/>
                <w:sz w:val="24"/>
                <w:szCs w:val="24"/>
              </w:rPr>
              <w:fldChar w:fldCharType="end"/>
            </w:r>
          </w:hyperlink>
        </w:p>
        <w:p w14:paraId="5DB1E901" w14:textId="57648460" w:rsidR="00FD3160" w:rsidRPr="00B63B25" w:rsidRDefault="00FD3160">
          <w:pPr>
            <w:pStyle w:val="TOC3"/>
            <w:tabs>
              <w:tab w:val="right" w:pos="2800"/>
              <w:tab w:val="right" w:leader="dot" w:pos="9360"/>
            </w:tabs>
            <w:rPr>
              <w:rFonts w:ascii="Century" w:hAnsi="Century"/>
              <w:sz w:val="24"/>
              <w:szCs w:val="24"/>
            </w:rPr>
          </w:pPr>
          <w:hyperlink w:anchor="_Toc28341" w:history="1">
            <w:r w:rsidRPr="00B63B25">
              <w:rPr>
                <w:rFonts w:ascii="Century" w:hAnsi="Century" w:cs="Arial"/>
                <w:sz w:val="24"/>
                <w:szCs w:val="24"/>
              </w:rPr>
              <w:t>2.2.3</w:t>
            </w:r>
            <w:r w:rsidRPr="00B63B25">
              <w:rPr>
                <w:rFonts w:ascii="Century" w:hAnsi="Century" w:cs="Arial"/>
                <w:sz w:val="24"/>
                <w:szCs w:val="24"/>
              </w:rPr>
              <w:tab/>
              <w:t>Environmental Sustainability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_Toc28341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23</w:t>
            </w:r>
            <w:r w:rsidRPr="00B63B25">
              <w:rPr>
                <w:rFonts w:ascii="Century" w:hAnsi="Century"/>
                <w:sz w:val="24"/>
                <w:szCs w:val="24"/>
              </w:rPr>
              <w:fldChar w:fldCharType="end"/>
            </w:r>
          </w:hyperlink>
        </w:p>
        <w:p w14:paraId="0D44A3EF" w14:textId="50E9D068" w:rsidR="00FD3160" w:rsidRPr="00B63B25" w:rsidRDefault="00FD3160">
          <w:pPr>
            <w:pStyle w:val="TOC1"/>
            <w:tabs>
              <w:tab w:val="right" w:leader="dot" w:pos="9360"/>
            </w:tabs>
            <w:rPr>
              <w:rFonts w:ascii="Century" w:hAnsi="Century"/>
              <w:sz w:val="24"/>
              <w:szCs w:val="24"/>
            </w:rPr>
          </w:pPr>
          <w:hyperlink w:anchor="_Toc17818" w:history="1">
            <w:r w:rsidRPr="00B63B25">
              <w:rPr>
                <w:rFonts w:ascii="Century" w:hAnsi="Century" w:cs="Arial"/>
                <w:sz w:val="24"/>
                <w:szCs w:val="24"/>
              </w:rPr>
              <w:t>Chapter Three: Project Description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_Toc17818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24</w:t>
            </w:r>
            <w:r w:rsidRPr="00B63B25">
              <w:rPr>
                <w:rFonts w:ascii="Century" w:hAnsi="Century"/>
                <w:sz w:val="24"/>
                <w:szCs w:val="24"/>
              </w:rPr>
              <w:fldChar w:fldCharType="end"/>
            </w:r>
          </w:hyperlink>
        </w:p>
        <w:p w14:paraId="1D51AFC3" w14:textId="04B535D1" w:rsidR="00FD3160" w:rsidRPr="00B63B25" w:rsidRDefault="00FD3160">
          <w:pPr>
            <w:pStyle w:val="TOC2"/>
            <w:tabs>
              <w:tab w:val="right" w:leader="dot" w:pos="9360"/>
            </w:tabs>
            <w:rPr>
              <w:rFonts w:ascii="Century" w:hAnsi="Century"/>
              <w:sz w:val="24"/>
              <w:szCs w:val="24"/>
            </w:rPr>
          </w:pPr>
          <w:hyperlink w:anchor="_Toc8202" w:history="1">
            <w:r w:rsidRPr="00B63B25">
              <w:rPr>
                <w:rFonts w:ascii="Century" w:hAnsi="Century" w:cs="Arial"/>
                <w:sz w:val="24"/>
                <w:szCs w:val="24"/>
              </w:rPr>
              <w:t>3.1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_Toc8202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24</w:t>
            </w:r>
            <w:r w:rsidRPr="00B63B25">
              <w:rPr>
                <w:rFonts w:ascii="Century" w:hAnsi="Century"/>
                <w:sz w:val="24"/>
                <w:szCs w:val="24"/>
              </w:rPr>
              <w:fldChar w:fldCharType="end"/>
            </w:r>
          </w:hyperlink>
        </w:p>
        <w:p w14:paraId="61D09E8F" w14:textId="057C8EE8" w:rsidR="00FD3160" w:rsidRPr="00B63B25" w:rsidRDefault="00FD3160">
          <w:pPr>
            <w:pStyle w:val="TOC2"/>
            <w:tabs>
              <w:tab w:val="right" w:leader="dot" w:pos="9360"/>
            </w:tabs>
            <w:rPr>
              <w:rFonts w:ascii="Century" w:hAnsi="Century"/>
              <w:sz w:val="24"/>
              <w:szCs w:val="24"/>
            </w:rPr>
          </w:pPr>
          <w:hyperlink w:anchor="_Toc16785" w:history="1">
            <w:r w:rsidRPr="00B63B25">
              <w:rPr>
                <w:rFonts w:ascii="Century" w:hAnsi="Century" w:cs="Arial"/>
                <w:sz w:val="24"/>
                <w:szCs w:val="24"/>
              </w:rPr>
              <w:t>3.2 Project Location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_Toc16785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24</w:t>
            </w:r>
            <w:r w:rsidRPr="00B63B25">
              <w:rPr>
                <w:rFonts w:ascii="Century" w:hAnsi="Century"/>
                <w:sz w:val="24"/>
                <w:szCs w:val="24"/>
              </w:rPr>
              <w:fldChar w:fldCharType="end"/>
            </w:r>
          </w:hyperlink>
        </w:p>
        <w:p w14:paraId="1B5FC22C" w14:textId="3F1501BB" w:rsidR="00FD3160" w:rsidRPr="00B63B25" w:rsidRDefault="00FD3160">
          <w:pPr>
            <w:pStyle w:val="TOC3"/>
            <w:tabs>
              <w:tab w:val="right" w:leader="dot" w:pos="9360"/>
            </w:tabs>
            <w:rPr>
              <w:rFonts w:ascii="Century" w:hAnsi="Century"/>
              <w:sz w:val="24"/>
              <w:szCs w:val="24"/>
            </w:rPr>
          </w:pPr>
          <w:hyperlink w:anchor="_Toc8167" w:history="1">
            <w:r w:rsidRPr="00B63B25">
              <w:rPr>
                <w:rFonts w:ascii="Century" w:hAnsi="Century" w:cs="Arial"/>
                <w:sz w:val="24"/>
                <w:szCs w:val="24"/>
                <w:shd w:val="clear" w:color="auto" w:fill="FFFFFF"/>
              </w:rPr>
              <w:t>3.2.1 Bauchi State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_Toc8167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24</w:t>
            </w:r>
            <w:r w:rsidRPr="00B63B25">
              <w:rPr>
                <w:rFonts w:ascii="Century" w:hAnsi="Century"/>
                <w:sz w:val="24"/>
                <w:szCs w:val="24"/>
              </w:rPr>
              <w:fldChar w:fldCharType="end"/>
            </w:r>
          </w:hyperlink>
        </w:p>
        <w:p w14:paraId="43A8CCE1" w14:textId="53947B60" w:rsidR="00FD3160" w:rsidRPr="00B63B25" w:rsidRDefault="00FD3160">
          <w:pPr>
            <w:pStyle w:val="TOC3"/>
            <w:tabs>
              <w:tab w:val="right" w:leader="dot" w:pos="9360"/>
            </w:tabs>
            <w:rPr>
              <w:rFonts w:ascii="Century" w:hAnsi="Century"/>
              <w:sz w:val="24"/>
              <w:szCs w:val="24"/>
            </w:rPr>
          </w:pPr>
          <w:hyperlink w:anchor="_Toc31698" w:history="1">
            <w:r w:rsidRPr="00B63B25">
              <w:rPr>
                <w:rFonts w:ascii="Century" w:hAnsi="Century" w:cs="Arial"/>
                <w:sz w:val="24"/>
                <w:szCs w:val="24"/>
              </w:rPr>
              <w:t>3.2.2 Dambam Local Government Area</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_Toc31698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25</w:t>
            </w:r>
            <w:r w:rsidRPr="00B63B25">
              <w:rPr>
                <w:rFonts w:ascii="Century" w:hAnsi="Century"/>
                <w:sz w:val="24"/>
                <w:szCs w:val="24"/>
              </w:rPr>
              <w:fldChar w:fldCharType="end"/>
            </w:r>
          </w:hyperlink>
        </w:p>
        <w:p w14:paraId="3DC8A4BC" w14:textId="035591C7" w:rsidR="00FD3160" w:rsidRPr="00B63B25" w:rsidRDefault="00FD3160">
          <w:pPr>
            <w:pStyle w:val="TOC3"/>
            <w:tabs>
              <w:tab w:val="right" w:leader="dot" w:pos="9360"/>
            </w:tabs>
            <w:rPr>
              <w:rFonts w:ascii="Century" w:hAnsi="Century"/>
              <w:sz w:val="24"/>
              <w:szCs w:val="24"/>
            </w:rPr>
          </w:pPr>
          <w:hyperlink w:anchor="_Toc1086" w:history="1">
            <w:r w:rsidRPr="00B63B25">
              <w:rPr>
                <w:rFonts w:ascii="Century" w:hAnsi="Century" w:cs="Arial"/>
                <w:sz w:val="24"/>
                <w:szCs w:val="24"/>
                <w:shd w:val="clear" w:color="auto" w:fill="FFFFFF"/>
              </w:rPr>
              <w:t>3.2.3 Itas/Gadau Local Government Area</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_Toc1086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26</w:t>
            </w:r>
            <w:r w:rsidRPr="00B63B25">
              <w:rPr>
                <w:rFonts w:ascii="Century" w:hAnsi="Century"/>
                <w:sz w:val="24"/>
                <w:szCs w:val="24"/>
              </w:rPr>
              <w:fldChar w:fldCharType="end"/>
            </w:r>
          </w:hyperlink>
        </w:p>
        <w:p w14:paraId="5564A7B2" w14:textId="3FEA7704" w:rsidR="00FD3160" w:rsidRPr="00B63B25" w:rsidRDefault="00FD3160">
          <w:pPr>
            <w:pStyle w:val="TOC3"/>
            <w:tabs>
              <w:tab w:val="right" w:leader="dot" w:pos="9360"/>
            </w:tabs>
            <w:rPr>
              <w:rFonts w:ascii="Century" w:hAnsi="Century"/>
              <w:sz w:val="24"/>
              <w:szCs w:val="24"/>
            </w:rPr>
          </w:pPr>
          <w:hyperlink w:anchor="_Toc21410" w:history="1">
            <w:r w:rsidRPr="00B63B25">
              <w:rPr>
                <w:rFonts w:ascii="Century" w:hAnsi="Century" w:cs="Arial"/>
                <w:sz w:val="24"/>
                <w:szCs w:val="24"/>
                <w:shd w:val="clear" w:color="auto" w:fill="FFFFFF"/>
              </w:rPr>
              <w:t>3.2.4 Alkaleri Local Government Area</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_Toc21410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26</w:t>
            </w:r>
            <w:r w:rsidRPr="00B63B25">
              <w:rPr>
                <w:rFonts w:ascii="Century" w:hAnsi="Century"/>
                <w:sz w:val="24"/>
                <w:szCs w:val="24"/>
              </w:rPr>
              <w:fldChar w:fldCharType="end"/>
            </w:r>
          </w:hyperlink>
        </w:p>
        <w:p w14:paraId="11824AFB" w14:textId="00AF26FA" w:rsidR="00FD3160" w:rsidRPr="00B63B25" w:rsidRDefault="00FD3160">
          <w:pPr>
            <w:pStyle w:val="TOC2"/>
            <w:tabs>
              <w:tab w:val="right" w:leader="dot" w:pos="9360"/>
            </w:tabs>
            <w:rPr>
              <w:rFonts w:ascii="Century" w:hAnsi="Century"/>
              <w:sz w:val="24"/>
              <w:szCs w:val="24"/>
            </w:rPr>
          </w:pPr>
          <w:hyperlink w:anchor="_Toc13297" w:history="1">
            <w:r w:rsidRPr="00B63B25">
              <w:rPr>
                <w:rFonts w:ascii="Century" w:hAnsi="Century" w:cs="Arial"/>
                <w:sz w:val="24"/>
                <w:szCs w:val="24"/>
              </w:rPr>
              <w:t>3.3 Description of the Construction/Rehabilitation Activities of the WASH Facilities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_Toc13297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27</w:t>
            </w:r>
            <w:r w:rsidRPr="00B63B25">
              <w:rPr>
                <w:rFonts w:ascii="Century" w:hAnsi="Century"/>
                <w:sz w:val="24"/>
                <w:szCs w:val="24"/>
              </w:rPr>
              <w:fldChar w:fldCharType="end"/>
            </w:r>
          </w:hyperlink>
        </w:p>
        <w:p w14:paraId="4E834790" w14:textId="202ED826" w:rsidR="00FD3160" w:rsidRPr="00B63B25" w:rsidRDefault="00FD3160">
          <w:pPr>
            <w:pStyle w:val="TOC3"/>
            <w:tabs>
              <w:tab w:val="right" w:leader="dot" w:pos="9360"/>
            </w:tabs>
            <w:rPr>
              <w:rFonts w:ascii="Century" w:hAnsi="Century"/>
              <w:sz w:val="24"/>
              <w:szCs w:val="24"/>
            </w:rPr>
          </w:pPr>
          <w:hyperlink w:anchor="_Toc20038" w:history="1">
            <w:r w:rsidRPr="00B63B25">
              <w:rPr>
                <w:rFonts w:ascii="Century" w:hAnsi="Century"/>
                <w:sz w:val="24"/>
                <w:szCs w:val="24"/>
                <w:lang w:val="en-GB"/>
              </w:rPr>
              <w:t>3.3.1 Description of the Ventilated Improved Pit Latrine (Toilet Facilities)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_Toc20038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28</w:t>
            </w:r>
            <w:r w:rsidRPr="00B63B25">
              <w:rPr>
                <w:rFonts w:ascii="Century" w:hAnsi="Century"/>
                <w:sz w:val="24"/>
                <w:szCs w:val="24"/>
              </w:rPr>
              <w:fldChar w:fldCharType="end"/>
            </w:r>
          </w:hyperlink>
        </w:p>
        <w:p w14:paraId="1D5D4AFD" w14:textId="2FCCF044" w:rsidR="00FD3160" w:rsidRPr="00B63B25" w:rsidRDefault="00FD3160">
          <w:pPr>
            <w:pStyle w:val="TOC3"/>
            <w:tabs>
              <w:tab w:val="right" w:leader="dot" w:pos="9360"/>
            </w:tabs>
            <w:rPr>
              <w:rFonts w:ascii="Century" w:hAnsi="Century"/>
              <w:sz w:val="24"/>
              <w:szCs w:val="24"/>
            </w:rPr>
          </w:pPr>
          <w:hyperlink w:anchor="_Toc6512" w:history="1">
            <w:r w:rsidRPr="00B63B25">
              <w:rPr>
                <w:rFonts w:ascii="Century" w:hAnsi="Century"/>
                <w:sz w:val="24"/>
                <w:szCs w:val="24"/>
              </w:rPr>
              <w:t>3.3.2 Scope of Works for Construction of Solar Powered Boreholes and Rehabilitation of Motorised Boreholes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_Toc6512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30</w:t>
            </w:r>
            <w:r w:rsidRPr="00B63B25">
              <w:rPr>
                <w:rFonts w:ascii="Century" w:hAnsi="Century"/>
                <w:sz w:val="24"/>
                <w:szCs w:val="24"/>
              </w:rPr>
              <w:fldChar w:fldCharType="end"/>
            </w:r>
          </w:hyperlink>
        </w:p>
        <w:p w14:paraId="1F128010" w14:textId="428D9E3F" w:rsidR="00FD3160" w:rsidRPr="00B63B25" w:rsidRDefault="00FD3160">
          <w:pPr>
            <w:pStyle w:val="TOC2"/>
            <w:tabs>
              <w:tab w:val="right" w:leader="dot" w:pos="9360"/>
            </w:tabs>
            <w:rPr>
              <w:rFonts w:ascii="Century" w:hAnsi="Century"/>
              <w:sz w:val="24"/>
              <w:szCs w:val="24"/>
            </w:rPr>
          </w:pPr>
          <w:hyperlink w:anchor="_Toc17829" w:history="1">
            <w:r w:rsidRPr="00B63B25">
              <w:rPr>
                <w:rFonts w:ascii="Century" w:hAnsi="Century" w:cs="Arial"/>
                <w:sz w:val="24"/>
                <w:szCs w:val="24"/>
              </w:rPr>
              <w:t>3.4 Project Activities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_Toc17829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30</w:t>
            </w:r>
            <w:r w:rsidRPr="00B63B25">
              <w:rPr>
                <w:rFonts w:ascii="Century" w:hAnsi="Century"/>
                <w:sz w:val="24"/>
                <w:szCs w:val="24"/>
              </w:rPr>
              <w:fldChar w:fldCharType="end"/>
            </w:r>
          </w:hyperlink>
        </w:p>
        <w:p w14:paraId="23C7A97A" w14:textId="724B3EC8" w:rsidR="00FD3160" w:rsidRPr="00B63B25" w:rsidRDefault="00FD3160">
          <w:pPr>
            <w:pStyle w:val="TOC3"/>
            <w:tabs>
              <w:tab w:val="right" w:leader="dot" w:pos="9360"/>
            </w:tabs>
            <w:rPr>
              <w:rFonts w:ascii="Century" w:hAnsi="Century"/>
              <w:sz w:val="24"/>
              <w:szCs w:val="24"/>
            </w:rPr>
          </w:pPr>
          <w:hyperlink w:anchor="_Toc17241" w:history="1">
            <w:r w:rsidRPr="00B63B25">
              <w:rPr>
                <w:rFonts w:ascii="Century" w:hAnsi="Century" w:cs="Arial"/>
                <w:sz w:val="24"/>
                <w:szCs w:val="24"/>
              </w:rPr>
              <w:t>3.4.1 Pre-construction Phase Activities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_Toc17241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31</w:t>
            </w:r>
            <w:r w:rsidRPr="00B63B25">
              <w:rPr>
                <w:rFonts w:ascii="Century" w:hAnsi="Century"/>
                <w:sz w:val="24"/>
                <w:szCs w:val="24"/>
              </w:rPr>
              <w:fldChar w:fldCharType="end"/>
            </w:r>
          </w:hyperlink>
        </w:p>
        <w:p w14:paraId="3DBD619F" w14:textId="6625F315" w:rsidR="00FD3160" w:rsidRPr="00B63B25" w:rsidRDefault="00FD3160">
          <w:pPr>
            <w:pStyle w:val="TOC3"/>
            <w:tabs>
              <w:tab w:val="right" w:leader="dot" w:pos="9360"/>
            </w:tabs>
            <w:rPr>
              <w:rFonts w:ascii="Century" w:hAnsi="Century"/>
              <w:sz w:val="24"/>
              <w:szCs w:val="24"/>
            </w:rPr>
          </w:pPr>
          <w:hyperlink w:anchor="_Toc243" w:history="1">
            <w:r w:rsidRPr="00B63B25">
              <w:rPr>
                <w:rFonts w:ascii="Century" w:hAnsi="Century" w:cs="Arial"/>
                <w:sz w:val="24"/>
                <w:szCs w:val="24"/>
              </w:rPr>
              <w:t>3.4.2 Construction Phase Activities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31</w:t>
            </w:r>
            <w:r w:rsidRPr="00B63B25">
              <w:rPr>
                <w:rFonts w:ascii="Century" w:hAnsi="Century"/>
                <w:sz w:val="24"/>
                <w:szCs w:val="24"/>
              </w:rPr>
              <w:fldChar w:fldCharType="end"/>
            </w:r>
          </w:hyperlink>
        </w:p>
        <w:p w14:paraId="2556E25C" w14:textId="5A17206C" w:rsidR="00FD3160" w:rsidRPr="00B63B25" w:rsidRDefault="00FD3160">
          <w:pPr>
            <w:pStyle w:val="TOC3"/>
            <w:tabs>
              <w:tab w:val="right" w:leader="dot" w:pos="9360"/>
            </w:tabs>
            <w:rPr>
              <w:rFonts w:ascii="Century" w:hAnsi="Century"/>
              <w:sz w:val="24"/>
              <w:szCs w:val="24"/>
            </w:rPr>
          </w:pPr>
          <w:hyperlink w:anchor="_Toc10999" w:history="1">
            <w:r w:rsidRPr="00B63B25">
              <w:rPr>
                <w:rFonts w:ascii="Century" w:hAnsi="Century" w:cs="Arial"/>
                <w:sz w:val="24"/>
                <w:szCs w:val="24"/>
              </w:rPr>
              <w:t>3.4.3 Operations and Maintenance Phase Activities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_Toc10999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31</w:t>
            </w:r>
            <w:r w:rsidRPr="00B63B25">
              <w:rPr>
                <w:rFonts w:ascii="Century" w:hAnsi="Century"/>
                <w:sz w:val="24"/>
                <w:szCs w:val="24"/>
              </w:rPr>
              <w:fldChar w:fldCharType="end"/>
            </w:r>
          </w:hyperlink>
        </w:p>
        <w:p w14:paraId="1136B5D9" w14:textId="735DE833" w:rsidR="00FD3160" w:rsidRPr="00B63B25" w:rsidRDefault="00FD3160">
          <w:pPr>
            <w:pStyle w:val="TOC2"/>
            <w:tabs>
              <w:tab w:val="right" w:leader="dot" w:pos="9360"/>
            </w:tabs>
            <w:rPr>
              <w:rFonts w:ascii="Century" w:hAnsi="Century"/>
              <w:sz w:val="24"/>
              <w:szCs w:val="24"/>
            </w:rPr>
          </w:pPr>
          <w:hyperlink w:anchor="_Toc12199" w:history="1">
            <w:r w:rsidRPr="00B63B25">
              <w:rPr>
                <w:rFonts w:ascii="Century" w:eastAsia="DengXian" w:hAnsi="Century" w:cs="Arial"/>
                <w:sz w:val="24"/>
                <w:szCs w:val="24"/>
              </w:rPr>
              <w:t>3.5 Manpower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_Toc12199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32</w:t>
            </w:r>
            <w:r w:rsidRPr="00B63B25">
              <w:rPr>
                <w:rFonts w:ascii="Century" w:hAnsi="Century"/>
                <w:sz w:val="24"/>
                <w:szCs w:val="24"/>
              </w:rPr>
              <w:fldChar w:fldCharType="end"/>
            </w:r>
          </w:hyperlink>
        </w:p>
        <w:p w14:paraId="7AEAF1D0" w14:textId="023D3CAF" w:rsidR="00FD3160" w:rsidRPr="00B63B25" w:rsidRDefault="00FD3160">
          <w:pPr>
            <w:pStyle w:val="TOC1"/>
            <w:tabs>
              <w:tab w:val="right" w:leader="dot" w:pos="9360"/>
            </w:tabs>
            <w:rPr>
              <w:rFonts w:ascii="Century" w:hAnsi="Century"/>
              <w:sz w:val="24"/>
              <w:szCs w:val="24"/>
            </w:rPr>
          </w:pPr>
          <w:hyperlink w:anchor="_Toc22481" w:history="1">
            <w:r w:rsidRPr="00B63B25">
              <w:rPr>
                <w:rFonts w:ascii="Century" w:hAnsi="Century" w:cs="Arial"/>
                <w:sz w:val="24"/>
                <w:szCs w:val="24"/>
              </w:rPr>
              <w:t>Chapter Four: Description of Baseline Environment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_Toc22481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34</w:t>
            </w:r>
            <w:r w:rsidRPr="00B63B25">
              <w:rPr>
                <w:rFonts w:ascii="Century" w:hAnsi="Century"/>
                <w:sz w:val="24"/>
                <w:szCs w:val="24"/>
              </w:rPr>
              <w:fldChar w:fldCharType="end"/>
            </w:r>
          </w:hyperlink>
        </w:p>
        <w:p w14:paraId="224BAA4E" w14:textId="796808EA" w:rsidR="00FD3160" w:rsidRPr="00B63B25" w:rsidRDefault="00FD3160">
          <w:pPr>
            <w:pStyle w:val="TOC2"/>
            <w:tabs>
              <w:tab w:val="right" w:leader="dot" w:pos="9360"/>
            </w:tabs>
            <w:rPr>
              <w:rFonts w:ascii="Century" w:hAnsi="Century"/>
              <w:sz w:val="24"/>
              <w:szCs w:val="24"/>
            </w:rPr>
          </w:pPr>
          <w:hyperlink w:anchor="_Toc16725" w:history="1">
            <w:r w:rsidRPr="00B63B25">
              <w:rPr>
                <w:rFonts w:ascii="Century" w:eastAsia="DengXian" w:hAnsi="Century" w:cs="Arial"/>
                <w:sz w:val="24"/>
                <w:szCs w:val="24"/>
              </w:rPr>
              <w:t>4.1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_Toc16725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34</w:t>
            </w:r>
            <w:r w:rsidRPr="00B63B25">
              <w:rPr>
                <w:rFonts w:ascii="Century" w:hAnsi="Century"/>
                <w:sz w:val="24"/>
                <w:szCs w:val="24"/>
              </w:rPr>
              <w:fldChar w:fldCharType="end"/>
            </w:r>
          </w:hyperlink>
        </w:p>
        <w:p w14:paraId="4BD141FC" w14:textId="33A7B2F7" w:rsidR="00FD3160" w:rsidRPr="00B63B25" w:rsidRDefault="00FD3160">
          <w:pPr>
            <w:pStyle w:val="TOC2"/>
            <w:tabs>
              <w:tab w:val="right" w:leader="dot" w:pos="9360"/>
            </w:tabs>
            <w:rPr>
              <w:rFonts w:ascii="Century" w:hAnsi="Century"/>
              <w:sz w:val="24"/>
              <w:szCs w:val="24"/>
            </w:rPr>
          </w:pPr>
          <w:hyperlink w:anchor="_Toc4272" w:history="1">
            <w:r w:rsidRPr="00B63B25">
              <w:rPr>
                <w:rFonts w:ascii="Century" w:eastAsia="DengXian" w:hAnsi="Century" w:cs="Arial"/>
                <w:sz w:val="24"/>
                <w:szCs w:val="24"/>
              </w:rPr>
              <w:t>4.2 Data Acquisition Methods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_Toc4272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34</w:t>
            </w:r>
            <w:r w:rsidRPr="00B63B25">
              <w:rPr>
                <w:rFonts w:ascii="Century" w:hAnsi="Century"/>
                <w:sz w:val="24"/>
                <w:szCs w:val="24"/>
              </w:rPr>
              <w:fldChar w:fldCharType="end"/>
            </w:r>
          </w:hyperlink>
        </w:p>
        <w:p w14:paraId="35DD3D9C" w14:textId="0B4B7E6F" w:rsidR="00FD3160" w:rsidRPr="00B63B25" w:rsidRDefault="00FD3160">
          <w:pPr>
            <w:pStyle w:val="TOC2"/>
            <w:tabs>
              <w:tab w:val="right" w:leader="dot" w:pos="9360"/>
            </w:tabs>
            <w:rPr>
              <w:rFonts w:ascii="Century" w:hAnsi="Century"/>
              <w:sz w:val="24"/>
              <w:szCs w:val="24"/>
            </w:rPr>
          </w:pPr>
          <w:hyperlink w:anchor="_Toc10528" w:history="1">
            <w:r w:rsidRPr="00B63B25">
              <w:rPr>
                <w:rFonts w:ascii="Century" w:eastAsia="DengXian" w:hAnsi="Century" w:cs="Arial"/>
                <w:sz w:val="24"/>
                <w:szCs w:val="24"/>
              </w:rPr>
              <w:t>4.3 Spatial Boundary for the Study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_Toc10528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34</w:t>
            </w:r>
            <w:r w:rsidRPr="00B63B25">
              <w:rPr>
                <w:rFonts w:ascii="Century" w:hAnsi="Century"/>
                <w:sz w:val="24"/>
                <w:szCs w:val="24"/>
              </w:rPr>
              <w:fldChar w:fldCharType="end"/>
            </w:r>
          </w:hyperlink>
        </w:p>
        <w:p w14:paraId="03915414" w14:textId="6CB1AE26" w:rsidR="00FD3160" w:rsidRPr="00B63B25" w:rsidRDefault="00FD3160">
          <w:pPr>
            <w:pStyle w:val="TOC2"/>
            <w:tabs>
              <w:tab w:val="right" w:leader="dot" w:pos="9360"/>
            </w:tabs>
            <w:rPr>
              <w:rFonts w:ascii="Century" w:hAnsi="Century"/>
              <w:sz w:val="24"/>
              <w:szCs w:val="24"/>
            </w:rPr>
          </w:pPr>
          <w:hyperlink w:anchor="_Toc3514" w:history="1">
            <w:r w:rsidRPr="00B63B25">
              <w:rPr>
                <w:rFonts w:ascii="Century" w:eastAsia="DengXian" w:hAnsi="Century" w:cs="Arial"/>
                <w:sz w:val="24"/>
                <w:szCs w:val="24"/>
              </w:rPr>
              <w:t>4.4 Environmental Components of the Study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_Toc3514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34</w:t>
            </w:r>
            <w:r w:rsidRPr="00B63B25">
              <w:rPr>
                <w:rFonts w:ascii="Century" w:hAnsi="Century"/>
                <w:sz w:val="24"/>
                <w:szCs w:val="24"/>
              </w:rPr>
              <w:fldChar w:fldCharType="end"/>
            </w:r>
          </w:hyperlink>
        </w:p>
        <w:p w14:paraId="795344E6" w14:textId="0D698FFE" w:rsidR="00FD3160" w:rsidRPr="00B63B25" w:rsidRDefault="00FD3160">
          <w:pPr>
            <w:pStyle w:val="TOC2"/>
            <w:tabs>
              <w:tab w:val="right" w:leader="dot" w:pos="9360"/>
            </w:tabs>
            <w:rPr>
              <w:rFonts w:ascii="Century" w:hAnsi="Century"/>
              <w:sz w:val="24"/>
              <w:szCs w:val="24"/>
            </w:rPr>
          </w:pPr>
          <w:hyperlink w:anchor="_Toc20954" w:history="1">
            <w:r w:rsidRPr="00B63B25">
              <w:rPr>
                <w:rFonts w:ascii="Century" w:hAnsi="Century" w:cs="Times New Roman"/>
                <w:sz w:val="24"/>
                <w:szCs w:val="24"/>
              </w:rPr>
              <w:t>4.5 Study Approach and Methodology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_Toc20954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35</w:t>
            </w:r>
            <w:r w:rsidRPr="00B63B25">
              <w:rPr>
                <w:rFonts w:ascii="Century" w:hAnsi="Century"/>
                <w:sz w:val="24"/>
                <w:szCs w:val="24"/>
              </w:rPr>
              <w:fldChar w:fldCharType="end"/>
            </w:r>
          </w:hyperlink>
        </w:p>
        <w:p w14:paraId="0A873042" w14:textId="2E20287E" w:rsidR="00FD3160" w:rsidRPr="00B63B25" w:rsidRDefault="00FD3160">
          <w:pPr>
            <w:pStyle w:val="TOC3"/>
            <w:tabs>
              <w:tab w:val="right" w:leader="dot" w:pos="9360"/>
            </w:tabs>
            <w:rPr>
              <w:rFonts w:ascii="Century" w:hAnsi="Century"/>
              <w:sz w:val="24"/>
              <w:szCs w:val="24"/>
            </w:rPr>
          </w:pPr>
          <w:hyperlink w:anchor="_Toc31904" w:history="1">
            <w:r w:rsidRPr="00B63B25">
              <w:rPr>
                <w:rFonts w:ascii="Century" w:eastAsia="SimSun" w:hAnsi="Century" w:cs="Times New Roman"/>
                <w:sz w:val="24"/>
                <w:szCs w:val="24"/>
              </w:rPr>
              <w:t>4.5.1</w:t>
            </w:r>
            <w:r w:rsidRPr="00B63B25">
              <w:rPr>
                <w:rFonts w:ascii="Century" w:hAnsi="Century" w:cs="Times New Roman"/>
                <w:sz w:val="24"/>
                <w:szCs w:val="24"/>
              </w:rPr>
              <w:t xml:space="preserve"> Description of Sampling Locations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_Toc31904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35</w:t>
            </w:r>
            <w:r w:rsidRPr="00B63B25">
              <w:rPr>
                <w:rFonts w:ascii="Century" w:hAnsi="Century"/>
                <w:sz w:val="24"/>
                <w:szCs w:val="24"/>
              </w:rPr>
              <w:fldChar w:fldCharType="end"/>
            </w:r>
          </w:hyperlink>
        </w:p>
        <w:p w14:paraId="7F52FB76" w14:textId="27C6B5FA" w:rsidR="00FD3160" w:rsidRPr="00B63B25" w:rsidRDefault="00FD3160">
          <w:pPr>
            <w:pStyle w:val="TOC3"/>
            <w:tabs>
              <w:tab w:val="right" w:leader="dot" w:pos="9360"/>
            </w:tabs>
            <w:rPr>
              <w:rFonts w:ascii="Century" w:hAnsi="Century"/>
              <w:sz w:val="24"/>
              <w:szCs w:val="24"/>
            </w:rPr>
          </w:pPr>
          <w:hyperlink w:anchor="_Toc28688" w:history="1">
            <w:r w:rsidRPr="00B63B25">
              <w:rPr>
                <w:rFonts w:ascii="Century" w:eastAsia="DengXian" w:hAnsi="Century" w:cs="Arial"/>
                <w:sz w:val="24"/>
                <w:szCs w:val="24"/>
              </w:rPr>
              <w:t>4.5.1 Description of Sampling Locations</w:t>
            </w:r>
            <w:r w:rsidRPr="00B63B25">
              <w:rPr>
                <w:rFonts w:ascii="Century" w:hAnsi="Century"/>
                <w:sz w:val="24"/>
                <w:szCs w:val="24"/>
              </w:rPr>
              <w:tab/>
            </w:r>
            <w:r w:rsidR="00463A9D">
              <w:rPr>
                <w:rFonts w:ascii="Century" w:hAnsi="Century"/>
                <w:sz w:val="24"/>
                <w:szCs w:val="24"/>
              </w:rPr>
              <w:t>35</w:t>
            </w:r>
          </w:hyperlink>
        </w:p>
        <w:p w14:paraId="2D85D382" w14:textId="73DF21A0" w:rsidR="00FD3160" w:rsidRPr="00B63B25" w:rsidRDefault="00FD3160">
          <w:pPr>
            <w:pStyle w:val="TOC3"/>
            <w:tabs>
              <w:tab w:val="right" w:leader="dot" w:pos="9360"/>
            </w:tabs>
            <w:rPr>
              <w:rFonts w:ascii="Century" w:hAnsi="Century"/>
              <w:sz w:val="24"/>
              <w:szCs w:val="24"/>
            </w:rPr>
          </w:pPr>
          <w:hyperlink w:anchor="_Toc28392" w:history="1">
            <w:r w:rsidRPr="00B63B25">
              <w:rPr>
                <w:rFonts w:ascii="Century" w:eastAsia="DengXian" w:hAnsi="Century" w:cs="Arial"/>
                <w:sz w:val="24"/>
                <w:szCs w:val="24"/>
              </w:rPr>
              <w:t>4.5.2 Literature Review</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_Toc28392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35</w:t>
            </w:r>
            <w:r w:rsidRPr="00B63B25">
              <w:rPr>
                <w:rFonts w:ascii="Century" w:hAnsi="Century"/>
                <w:sz w:val="24"/>
                <w:szCs w:val="24"/>
              </w:rPr>
              <w:fldChar w:fldCharType="end"/>
            </w:r>
          </w:hyperlink>
        </w:p>
        <w:p w14:paraId="020FDC9A" w14:textId="460D4779" w:rsidR="00FD3160" w:rsidRPr="00B63B25" w:rsidRDefault="00FD3160">
          <w:pPr>
            <w:pStyle w:val="TOC3"/>
            <w:tabs>
              <w:tab w:val="right" w:leader="dot" w:pos="9360"/>
            </w:tabs>
            <w:rPr>
              <w:rFonts w:ascii="Century" w:hAnsi="Century"/>
              <w:sz w:val="24"/>
              <w:szCs w:val="24"/>
            </w:rPr>
          </w:pPr>
          <w:hyperlink w:anchor="_Toc2455" w:history="1">
            <w:r w:rsidRPr="00B63B25">
              <w:rPr>
                <w:rFonts w:ascii="Century" w:eastAsia="DengXian" w:hAnsi="Century" w:cs="Arial"/>
                <w:sz w:val="24"/>
                <w:szCs w:val="24"/>
              </w:rPr>
              <w:t>4.5.3 Field Visits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_Toc2455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36</w:t>
            </w:r>
            <w:r w:rsidRPr="00B63B25">
              <w:rPr>
                <w:rFonts w:ascii="Century" w:hAnsi="Century"/>
                <w:sz w:val="24"/>
                <w:szCs w:val="24"/>
              </w:rPr>
              <w:fldChar w:fldCharType="end"/>
            </w:r>
          </w:hyperlink>
        </w:p>
        <w:p w14:paraId="358EA02A" w14:textId="56F3615B" w:rsidR="00FD3160" w:rsidRPr="00B63B25" w:rsidRDefault="00FD3160">
          <w:pPr>
            <w:pStyle w:val="TOC3"/>
            <w:tabs>
              <w:tab w:val="right" w:leader="dot" w:pos="9360"/>
            </w:tabs>
            <w:rPr>
              <w:rFonts w:ascii="Century" w:hAnsi="Century"/>
              <w:sz w:val="24"/>
              <w:szCs w:val="24"/>
            </w:rPr>
          </w:pPr>
          <w:hyperlink w:anchor="_Toc19418" w:history="1">
            <w:r w:rsidRPr="00B63B25">
              <w:rPr>
                <w:rFonts w:ascii="Century" w:eastAsia="DengXian" w:hAnsi="Century" w:cs="Arial"/>
                <w:sz w:val="24"/>
                <w:szCs w:val="24"/>
              </w:rPr>
              <w:t>4.5.4 Biophysical Components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_Toc19418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36</w:t>
            </w:r>
            <w:r w:rsidRPr="00B63B25">
              <w:rPr>
                <w:rFonts w:ascii="Century" w:hAnsi="Century"/>
                <w:sz w:val="24"/>
                <w:szCs w:val="24"/>
              </w:rPr>
              <w:fldChar w:fldCharType="end"/>
            </w:r>
          </w:hyperlink>
        </w:p>
        <w:p w14:paraId="3BA34925" w14:textId="36E74756" w:rsidR="00FD3160" w:rsidRPr="00B63B25" w:rsidRDefault="00FD3160">
          <w:pPr>
            <w:pStyle w:val="TOC2"/>
            <w:tabs>
              <w:tab w:val="right" w:leader="dot" w:pos="9360"/>
            </w:tabs>
            <w:rPr>
              <w:rFonts w:ascii="Century" w:hAnsi="Century"/>
              <w:sz w:val="24"/>
              <w:szCs w:val="24"/>
            </w:rPr>
          </w:pPr>
          <w:hyperlink w:anchor="_Toc1614" w:history="1">
            <w:r w:rsidRPr="00B63B25">
              <w:rPr>
                <w:rFonts w:ascii="Century" w:eastAsia="DengXian" w:hAnsi="Century" w:cs="Arial"/>
                <w:sz w:val="24"/>
                <w:szCs w:val="24"/>
              </w:rPr>
              <w:t>4.6 Quality Assurance/Quality Control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_Toc1614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36</w:t>
            </w:r>
            <w:r w:rsidRPr="00B63B25">
              <w:rPr>
                <w:rFonts w:ascii="Century" w:hAnsi="Century"/>
                <w:sz w:val="24"/>
                <w:szCs w:val="24"/>
              </w:rPr>
              <w:fldChar w:fldCharType="end"/>
            </w:r>
          </w:hyperlink>
        </w:p>
        <w:p w14:paraId="0239F1C7" w14:textId="195400FC" w:rsidR="00FD3160" w:rsidRPr="00B63B25" w:rsidRDefault="00FD3160">
          <w:pPr>
            <w:pStyle w:val="TOC2"/>
            <w:tabs>
              <w:tab w:val="right" w:leader="dot" w:pos="9360"/>
            </w:tabs>
            <w:rPr>
              <w:rFonts w:ascii="Century" w:hAnsi="Century"/>
              <w:sz w:val="24"/>
              <w:szCs w:val="24"/>
            </w:rPr>
          </w:pPr>
          <w:hyperlink w:anchor="_Toc27301" w:history="1">
            <w:r w:rsidRPr="00B63B25">
              <w:rPr>
                <w:rFonts w:ascii="Century" w:eastAsia="DengXian" w:hAnsi="Century" w:cs="Arial"/>
                <w:sz w:val="24"/>
                <w:szCs w:val="24"/>
              </w:rPr>
              <w:t>4.7 Biophysical Environment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_Toc27301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37</w:t>
            </w:r>
            <w:r w:rsidRPr="00B63B25">
              <w:rPr>
                <w:rFonts w:ascii="Century" w:hAnsi="Century"/>
                <w:sz w:val="24"/>
                <w:szCs w:val="24"/>
              </w:rPr>
              <w:fldChar w:fldCharType="end"/>
            </w:r>
          </w:hyperlink>
        </w:p>
        <w:p w14:paraId="03FD10E6" w14:textId="6337395F" w:rsidR="00FD3160" w:rsidRPr="00B63B25" w:rsidRDefault="00FD3160">
          <w:pPr>
            <w:pStyle w:val="TOC3"/>
            <w:tabs>
              <w:tab w:val="right" w:leader="dot" w:pos="9360"/>
            </w:tabs>
            <w:rPr>
              <w:rFonts w:ascii="Century" w:hAnsi="Century"/>
              <w:sz w:val="24"/>
              <w:szCs w:val="24"/>
            </w:rPr>
          </w:pPr>
          <w:hyperlink w:anchor="_Toc31801" w:history="1">
            <w:r w:rsidRPr="00B63B25">
              <w:rPr>
                <w:rFonts w:ascii="Century" w:eastAsia="DengXian" w:hAnsi="Century" w:cs="Arial"/>
                <w:sz w:val="24"/>
                <w:szCs w:val="24"/>
              </w:rPr>
              <w:t>4.7.1 Climate/Meteorology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_Toc31801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37</w:t>
            </w:r>
            <w:r w:rsidRPr="00B63B25">
              <w:rPr>
                <w:rFonts w:ascii="Century" w:hAnsi="Century"/>
                <w:sz w:val="24"/>
                <w:szCs w:val="24"/>
              </w:rPr>
              <w:fldChar w:fldCharType="end"/>
            </w:r>
          </w:hyperlink>
        </w:p>
        <w:p w14:paraId="1E7E047A" w14:textId="3065F6AA" w:rsidR="00FD3160" w:rsidRPr="00B63B25" w:rsidRDefault="00FD3160">
          <w:pPr>
            <w:pStyle w:val="TOC3"/>
            <w:tabs>
              <w:tab w:val="right" w:leader="dot" w:pos="9360"/>
            </w:tabs>
            <w:rPr>
              <w:rFonts w:ascii="Century" w:hAnsi="Century"/>
              <w:sz w:val="24"/>
              <w:szCs w:val="24"/>
            </w:rPr>
          </w:pPr>
          <w:hyperlink w:anchor="_Toc24227" w:history="1">
            <w:r w:rsidRPr="00B63B25">
              <w:rPr>
                <w:rFonts w:ascii="Century" w:eastAsia="DengXian" w:hAnsi="Century" w:cs="Arial"/>
                <w:sz w:val="24"/>
                <w:szCs w:val="24"/>
              </w:rPr>
              <w:t>4.7.2 Ambient Air Quality and Noise Level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_Toc24227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40</w:t>
            </w:r>
            <w:r w:rsidRPr="00B63B25">
              <w:rPr>
                <w:rFonts w:ascii="Century" w:hAnsi="Century"/>
                <w:sz w:val="24"/>
                <w:szCs w:val="24"/>
              </w:rPr>
              <w:fldChar w:fldCharType="end"/>
            </w:r>
          </w:hyperlink>
        </w:p>
        <w:p w14:paraId="637E7A46" w14:textId="76760A20" w:rsidR="00FD3160" w:rsidRPr="00B63B25" w:rsidRDefault="00FD3160">
          <w:pPr>
            <w:pStyle w:val="TOC3"/>
            <w:tabs>
              <w:tab w:val="right" w:leader="dot" w:pos="9360"/>
            </w:tabs>
            <w:rPr>
              <w:rFonts w:ascii="Century" w:hAnsi="Century"/>
              <w:sz w:val="24"/>
              <w:szCs w:val="24"/>
            </w:rPr>
          </w:pPr>
          <w:hyperlink w:anchor="_Toc14621" w:history="1">
            <w:r w:rsidRPr="00B63B25">
              <w:rPr>
                <w:rFonts w:ascii="Century" w:eastAsia="DengXian" w:hAnsi="Century" w:cs="Arial"/>
                <w:sz w:val="24"/>
                <w:szCs w:val="24"/>
              </w:rPr>
              <w:t>4.7.3 Soil Quality Assessment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_Toc14621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41</w:t>
            </w:r>
            <w:r w:rsidRPr="00B63B25">
              <w:rPr>
                <w:rFonts w:ascii="Century" w:hAnsi="Century"/>
                <w:sz w:val="24"/>
                <w:szCs w:val="24"/>
              </w:rPr>
              <w:fldChar w:fldCharType="end"/>
            </w:r>
          </w:hyperlink>
        </w:p>
        <w:p w14:paraId="0625C8B4" w14:textId="31B2DCE7" w:rsidR="00FD3160" w:rsidRPr="00B63B25" w:rsidRDefault="00FD3160">
          <w:pPr>
            <w:pStyle w:val="TOC3"/>
            <w:tabs>
              <w:tab w:val="right" w:leader="dot" w:pos="9360"/>
            </w:tabs>
            <w:rPr>
              <w:rFonts w:ascii="Century" w:hAnsi="Century"/>
              <w:sz w:val="24"/>
              <w:szCs w:val="24"/>
            </w:rPr>
          </w:pPr>
          <w:hyperlink w:anchor="_Toc3832" w:history="1">
            <w:r w:rsidRPr="00B63B25">
              <w:rPr>
                <w:rFonts w:ascii="Century" w:eastAsia="DengXian" w:hAnsi="Century" w:cs="Arial"/>
                <w:sz w:val="24"/>
                <w:szCs w:val="24"/>
              </w:rPr>
              <w:t>4.7.4 Groundwater Quality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_Toc3832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47</w:t>
            </w:r>
            <w:r w:rsidRPr="00B63B25">
              <w:rPr>
                <w:rFonts w:ascii="Century" w:hAnsi="Century"/>
                <w:sz w:val="24"/>
                <w:szCs w:val="24"/>
              </w:rPr>
              <w:fldChar w:fldCharType="end"/>
            </w:r>
          </w:hyperlink>
        </w:p>
        <w:p w14:paraId="72916785" w14:textId="3855300B" w:rsidR="00FD3160" w:rsidRPr="00B63B25" w:rsidRDefault="00FD3160">
          <w:pPr>
            <w:pStyle w:val="TOC3"/>
            <w:tabs>
              <w:tab w:val="right" w:leader="dot" w:pos="9360"/>
            </w:tabs>
            <w:rPr>
              <w:rFonts w:ascii="Century" w:hAnsi="Century"/>
              <w:sz w:val="24"/>
              <w:szCs w:val="24"/>
            </w:rPr>
          </w:pPr>
          <w:hyperlink w:anchor="_Toc24127" w:history="1">
            <w:r w:rsidRPr="00B63B25">
              <w:rPr>
                <w:rFonts w:ascii="Century" w:eastAsia="DengXian" w:hAnsi="Century" w:cs="Arial"/>
                <w:sz w:val="24"/>
                <w:szCs w:val="24"/>
              </w:rPr>
              <w:t>4.7.5 Biodiversity Assessment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_Toc24127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54</w:t>
            </w:r>
            <w:r w:rsidRPr="00B63B25">
              <w:rPr>
                <w:rFonts w:ascii="Century" w:hAnsi="Century"/>
                <w:sz w:val="24"/>
                <w:szCs w:val="24"/>
              </w:rPr>
              <w:fldChar w:fldCharType="end"/>
            </w:r>
          </w:hyperlink>
        </w:p>
        <w:p w14:paraId="4F3D5A1E" w14:textId="052D9B76" w:rsidR="00FD3160" w:rsidRPr="00B63B25" w:rsidRDefault="00FD3160">
          <w:pPr>
            <w:pStyle w:val="TOC3"/>
            <w:tabs>
              <w:tab w:val="right" w:leader="dot" w:pos="9360"/>
            </w:tabs>
            <w:rPr>
              <w:rFonts w:ascii="Century" w:hAnsi="Century"/>
              <w:sz w:val="24"/>
              <w:szCs w:val="24"/>
            </w:rPr>
          </w:pPr>
          <w:hyperlink w:anchor="_Toc15317" w:history="1">
            <w:r w:rsidRPr="00B63B25">
              <w:rPr>
                <w:rFonts w:ascii="Century" w:eastAsia="DengXian" w:hAnsi="Century" w:cs="Arial"/>
                <w:sz w:val="24"/>
                <w:szCs w:val="24"/>
              </w:rPr>
              <w:t>4.7.5.1 Vegetation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_Toc15317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54</w:t>
            </w:r>
            <w:r w:rsidRPr="00B63B25">
              <w:rPr>
                <w:rFonts w:ascii="Century" w:hAnsi="Century"/>
                <w:sz w:val="24"/>
                <w:szCs w:val="24"/>
              </w:rPr>
              <w:fldChar w:fldCharType="end"/>
            </w:r>
          </w:hyperlink>
        </w:p>
        <w:p w14:paraId="7FB71406" w14:textId="59F2E2DF" w:rsidR="00FD3160" w:rsidRPr="00B63B25" w:rsidRDefault="00FD3160">
          <w:pPr>
            <w:pStyle w:val="TOC3"/>
            <w:tabs>
              <w:tab w:val="right" w:leader="dot" w:pos="9360"/>
            </w:tabs>
            <w:rPr>
              <w:rFonts w:ascii="Century" w:hAnsi="Century"/>
              <w:sz w:val="24"/>
              <w:szCs w:val="24"/>
            </w:rPr>
          </w:pPr>
          <w:hyperlink w:anchor="_Toc26407" w:history="1">
            <w:r w:rsidRPr="00B63B25">
              <w:rPr>
                <w:rFonts w:ascii="Century" w:eastAsia="DengXian" w:hAnsi="Century" w:cs="Arial"/>
                <w:sz w:val="24"/>
                <w:szCs w:val="24"/>
              </w:rPr>
              <w:t>4.7.5.2 Faunal species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_Toc26407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58</w:t>
            </w:r>
            <w:r w:rsidRPr="00B63B25">
              <w:rPr>
                <w:rFonts w:ascii="Century" w:hAnsi="Century"/>
                <w:sz w:val="24"/>
                <w:szCs w:val="24"/>
              </w:rPr>
              <w:fldChar w:fldCharType="end"/>
            </w:r>
          </w:hyperlink>
        </w:p>
        <w:p w14:paraId="2D88364C" w14:textId="68DAF4C5" w:rsidR="00FD3160" w:rsidRPr="00B63B25" w:rsidRDefault="00FD3160">
          <w:pPr>
            <w:pStyle w:val="TOC3"/>
            <w:tabs>
              <w:tab w:val="right" w:leader="dot" w:pos="9360"/>
            </w:tabs>
            <w:rPr>
              <w:rFonts w:ascii="Century" w:hAnsi="Century"/>
              <w:sz w:val="24"/>
              <w:szCs w:val="24"/>
            </w:rPr>
          </w:pPr>
          <w:hyperlink w:anchor="_Toc897" w:history="1">
            <w:r w:rsidRPr="00B63B25">
              <w:rPr>
                <w:rFonts w:ascii="Century" w:eastAsia="DengXian" w:hAnsi="Century" w:cs="Arial"/>
                <w:sz w:val="24"/>
                <w:szCs w:val="24"/>
              </w:rPr>
              <w:t>4.7.7 Hydrogeology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63</w:t>
            </w:r>
            <w:r w:rsidRPr="00B63B25">
              <w:rPr>
                <w:rFonts w:ascii="Century" w:hAnsi="Century"/>
                <w:sz w:val="24"/>
                <w:szCs w:val="24"/>
              </w:rPr>
              <w:fldChar w:fldCharType="end"/>
            </w:r>
          </w:hyperlink>
        </w:p>
        <w:p w14:paraId="5D97CEDC" w14:textId="4B438BF6" w:rsidR="00FD3160" w:rsidRPr="00B63B25" w:rsidRDefault="00FD3160">
          <w:pPr>
            <w:pStyle w:val="TOC2"/>
            <w:tabs>
              <w:tab w:val="right" w:leader="dot" w:pos="9360"/>
            </w:tabs>
            <w:rPr>
              <w:rFonts w:ascii="Century" w:hAnsi="Century"/>
              <w:sz w:val="24"/>
              <w:szCs w:val="24"/>
            </w:rPr>
          </w:pPr>
          <w:hyperlink w:anchor="_Toc6097" w:history="1">
            <w:r w:rsidRPr="00B63B25">
              <w:rPr>
                <w:rFonts w:ascii="Century" w:eastAsia="DengXian" w:hAnsi="Century" w:cs="Arial"/>
                <w:sz w:val="24"/>
                <w:szCs w:val="24"/>
              </w:rPr>
              <w:t>4.8 Socioeconomic Environment Assessment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_Toc6097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63</w:t>
            </w:r>
            <w:r w:rsidRPr="00B63B25">
              <w:rPr>
                <w:rFonts w:ascii="Century" w:hAnsi="Century"/>
                <w:sz w:val="24"/>
                <w:szCs w:val="24"/>
              </w:rPr>
              <w:fldChar w:fldCharType="end"/>
            </w:r>
          </w:hyperlink>
        </w:p>
        <w:p w14:paraId="23E7B22E" w14:textId="05D059A2" w:rsidR="00FD3160" w:rsidRPr="00B63B25" w:rsidRDefault="00FD3160">
          <w:pPr>
            <w:pStyle w:val="TOC3"/>
            <w:tabs>
              <w:tab w:val="right" w:leader="dot" w:pos="9360"/>
            </w:tabs>
            <w:rPr>
              <w:rFonts w:ascii="Century" w:hAnsi="Century"/>
              <w:sz w:val="24"/>
              <w:szCs w:val="24"/>
            </w:rPr>
          </w:pPr>
          <w:hyperlink w:anchor="_Toc17766" w:history="1">
            <w:r w:rsidRPr="00B63B25">
              <w:rPr>
                <w:rFonts w:ascii="Century" w:eastAsia="DengXian" w:hAnsi="Century" w:cs="Arial"/>
                <w:sz w:val="24"/>
                <w:szCs w:val="24"/>
              </w:rPr>
              <w:t>4.8.1 Sex, Age and Marital Status of the Respondents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_Toc17766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64</w:t>
            </w:r>
            <w:r w:rsidRPr="00B63B25">
              <w:rPr>
                <w:rFonts w:ascii="Century" w:hAnsi="Century"/>
                <w:sz w:val="24"/>
                <w:szCs w:val="24"/>
              </w:rPr>
              <w:fldChar w:fldCharType="end"/>
            </w:r>
          </w:hyperlink>
        </w:p>
        <w:p w14:paraId="0AAB438A" w14:textId="3B1ABBC7" w:rsidR="00FD3160" w:rsidRPr="00B63B25" w:rsidRDefault="00FD3160">
          <w:pPr>
            <w:pStyle w:val="TOC3"/>
            <w:tabs>
              <w:tab w:val="right" w:leader="dot" w:pos="9360"/>
            </w:tabs>
            <w:rPr>
              <w:rFonts w:ascii="Century" w:hAnsi="Century"/>
              <w:sz w:val="24"/>
              <w:szCs w:val="24"/>
            </w:rPr>
          </w:pPr>
          <w:hyperlink w:anchor="_Toc29912" w:history="1">
            <w:r w:rsidRPr="00B63B25">
              <w:rPr>
                <w:rFonts w:ascii="Century" w:eastAsia="DengXian" w:hAnsi="Century" w:cs="Arial"/>
                <w:sz w:val="24"/>
                <w:szCs w:val="24"/>
              </w:rPr>
              <w:t>4.8.2 Education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_Toc29912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65</w:t>
            </w:r>
            <w:r w:rsidRPr="00B63B25">
              <w:rPr>
                <w:rFonts w:ascii="Century" w:hAnsi="Century"/>
                <w:sz w:val="24"/>
                <w:szCs w:val="24"/>
              </w:rPr>
              <w:fldChar w:fldCharType="end"/>
            </w:r>
          </w:hyperlink>
        </w:p>
        <w:p w14:paraId="674ABAC8" w14:textId="787C7524" w:rsidR="00FD3160" w:rsidRPr="00B63B25" w:rsidRDefault="00FD3160">
          <w:pPr>
            <w:pStyle w:val="TOC3"/>
            <w:tabs>
              <w:tab w:val="right" w:leader="dot" w:pos="9360"/>
            </w:tabs>
            <w:rPr>
              <w:rFonts w:ascii="Century" w:hAnsi="Century"/>
              <w:sz w:val="24"/>
              <w:szCs w:val="24"/>
            </w:rPr>
          </w:pPr>
          <w:hyperlink w:anchor="_Toc15116" w:history="1">
            <w:r w:rsidRPr="00B63B25">
              <w:rPr>
                <w:rFonts w:ascii="Century" w:eastAsia="DengXian" w:hAnsi="Century" w:cs="Arial"/>
                <w:sz w:val="24"/>
                <w:szCs w:val="24"/>
              </w:rPr>
              <w:t>4.8.3 Number of children per household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_Toc15116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66</w:t>
            </w:r>
            <w:r w:rsidRPr="00B63B25">
              <w:rPr>
                <w:rFonts w:ascii="Century" w:hAnsi="Century"/>
                <w:sz w:val="24"/>
                <w:szCs w:val="24"/>
              </w:rPr>
              <w:fldChar w:fldCharType="end"/>
            </w:r>
          </w:hyperlink>
        </w:p>
        <w:p w14:paraId="38EC6698" w14:textId="7184396B" w:rsidR="00FD3160" w:rsidRPr="00B63B25" w:rsidRDefault="00FD3160">
          <w:pPr>
            <w:pStyle w:val="TOC3"/>
            <w:tabs>
              <w:tab w:val="right" w:leader="dot" w:pos="9360"/>
            </w:tabs>
            <w:rPr>
              <w:rFonts w:ascii="Century" w:hAnsi="Century"/>
              <w:sz w:val="24"/>
              <w:szCs w:val="24"/>
            </w:rPr>
          </w:pPr>
          <w:hyperlink w:anchor="_Toc28226" w:history="1">
            <w:r w:rsidRPr="00B63B25">
              <w:rPr>
                <w:rFonts w:ascii="Century" w:eastAsia="DengXian" w:hAnsi="Century" w:cs="Arial"/>
                <w:sz w:val="24"/>
                <w:szCs w:val="24"/>
              </w:rPr>
              <w:t>4.8.4 Languages Spoken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_Toc28226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66</w:t>
            </w:r>
            <w:r w:rsidRPr="00B63B25">
              <w:rPr>
                <w:rFonts w:ascii="Century" w:hAnsi="Century"/>
                <w:sz w:val="24"/>
                <w:szCs w:val="24"/>
              </w:rPr>
              <w:fldChar w:fldCharType="end"/>
            </w:r>
          </w:hyperlink>
        </w:p>
        <w:p w14:paraId="6028AA30" w14:textId="0A30CCB8" w:rsidR="00FD3160" w:rsidRPr="00B63B25" w:rsidRDefault="00FD3160">
          <w:pPr>
            <w:pStyle w:val="TOC3"/>
            <w:tabs>
              <w:tab w:val="right" w:leader="dot" w:pos="9360"/>
            </w:tabs>
            <w:rPr>
              <w:rFonts w:ascii="Century" w:hAnsi="Century"/>
              <w:sz w:val="24"/>
              <w:szCs w:val="24"/>
            </w:rPr>
          </w:pPr>
          <w:hyperlink w:anchor="_Toc2892" w:history="1">
            <w:r w:rsidRPr="00B63B25">
              <w:rPr>
                <w:rFonts w:ascii="Century" w:eastAsia="DengXian" w:hAnsi="Century" w:cs="Arial"/>
                <w:sz w:val="24"/>
                <w:szCs w:val="24"/>
              </w:rPr>
              <w:t>4.8.5 Occupation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_Toc2892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67</w:t>
            </w:r>
            <w:r w:rsidRPr="00B63B25">
              <w:rPr>
                <w:rFonts w:ascii="Century" w:hAnsi="Century"/>
                <w:sz w:val="24"/>
                <w:szCs w:val="24"/>
              </w:rPr>
              <w:fldChar w:fldCharType="end"/>
            </w:r>
          </w:hyperlink>
        </w:p>
        <w:p w14:paraId="1315CC88" w14:textId="2E2D33E9" w:rsidR="00FD3160" w:rsidRPr="00B63B25" w:rsidRDefault="00FD3160">
          <w:pPr>
            <w:pStyle w:val="TOC3"/>
            <w:tabs>
              <w:tab w:val="right" w:leader="dot" w:pos="9360"/>
            </w:tabs>
            <w:rPr>
              <w:rFonts w:ascii="Century" w:hAnsi="Century"/>
              <w:sz w:val="24"/>
              <w:szCs w:val="24"/>
            </w:rPr>
          </w:pPr>
          <w:hyperlink w:anchor="_Toc8304" w:history="1">
            <w:r w:rsidRPr="00B63B25">
              <w:rPr>
                <w:rFonts w:ascii="Century" w:eastAsia="DengXian" w:hAnsi="Century" w:cs="Arial"/>
                <w:sz w:val="24"/>
                <w:szCs w:val="24"/>
              </w:rPr>
              <w:t>4.8.6 Income Level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_Toc8304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67</w:t>
            </w:r>
            <w:r w:rsidRPr="00B63B25">
              <w:rPr>
                <w:rFonts w:ascii="Century" w:hAnsi="Century"/>
                <w:sz w:val="24"/>
                <w:szCs w:val="24"/>
              </w:rPr>
              <w:fldChar w:fldCharType="end"/>
            </w:r>
          </w:hyperlink>
        </w:p>
        <w:p w14:paraId="46542FC2" w14:textId="3DFAF9A3" w:rsidR="00FD3160" w:rsidRPr="00B63B25" w:rsidRDefault="00FD3160">
          <w:pPr>
            <w:pStyle w:val="TOC3"/>
            <w:tabs>
              <w:tab w:val="right" w:leader="dot" w:pos="9360"/>
            </w:tabs>
            <w:rPr>
              <w:rFonts w:ascii="Century" w:hAnsi="Century"/>
              <w:sz w:val="24"/>
              <w:szCs w:val="24"/>
            </w:rPr>
          </w:pPr>
          <w:hyperlink w:anchor="_Toc4634" w:history="1">
            <w:r w:rsidRPr="00B63B25">
              <w:rPr>
                <w:rFonts w:ascii="Century" w:eastAsia="DengXian" w:hAnsi="Century" w:cs="Arial"/>
                <w:sz w:val="24"/>
                <w:szCs w:val="24"/>
              </w:rPr>
              <w:t>4.8.7 Housing</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_Toc4634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68</w:t>
            </w:r>
            <w:r w:rsidRPr="00B63B25">
              <w:rPr>
                <w:rFonts w:ascii="Century" w:hAnsi="Century"/>
                <w:sz w:val="24"/>
                <w:szCs w:val="24"/>
              </w:rPr>
              <w:fldChar w:fldCharType="end"/>
            </w:r>
          </w:hyperlink>
        </w:p>
        <w:p w14:paraId="26B901B7" w14:textId="385455CC" w:rsidR="00FD3160" w:rsidRPr="00B63B25" w:rsidRDefault="00FD3160">
          <w:pPr>
            <w:pStyle w:val="TOC3"/>
            <w:tabs>
              <w:tab w:val="right" w:leader="dot" w:pos="9360"/>
            </w:tabs>
            <w:rPr>
              <w:rFonts w:ascii="Century" w:hAnsi="Century"/>
              <w:sz w:val="24"/>
              <w:szCs w:val="24"/>
            </w:rPr>
          </w:pPr>
          <w:hyperlink w:anchor="_Toc9863" w:history="1">
            <w:r w:rsidRPr="00B63B25">
              <w:rPr>
                <w:rFonts w:ascii="Century" w:eastAsia="DengXian" w:hAnsi="Century" w:cs="Arial"/>
                <w:sz w:val="24"/>
                <w:szCs w:val="24"/>
              </w:rPr>
              <w:t>4.8.8 Sources of water in the household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_Toc9863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69</w:t>
            </w:r>
            <w:r w:rsidRPr="00B63B25">
              <w:rPr>
                <w:rFonts w:ascii="Century" w:hAnsi="Century"/>
                <w:sz w:val="24"/>
                <w:szCs w:val="24"/>
              </w:rPr>
              <w:fldChar w:fldCharType="end"/>
            </w:r>
          </w:hyperlink>
        </w:p>
        <w:p w14:paraId="228393F6" w14:textId="527DA735" w:rsidR="00FD3160" w:rsidRPr="00B63B25" w:rsidRDefault="00FD3160">
          <w:pPr>
            <w:pStyle w:val="TOC3"/>
            <w:tabs>
              <w:tab w:val="right" w:leader="dot" w:pos="9360"/>
            </w:tabs>
            <w:rPr>
              <w:rFonts w:ascii="Century" w:hAnsi="Century"/>
              <w:sz w:val="24"/>
              <w:szCs w:val="24"/>
            </w:rPr>
          </w:pPr>
          <w:hyperlink w:anchor="_Toc30450" w:history="1">
            <w:r w:rsidRPr="00B63B25">
              <w:rPr>
                <w:rFonts w:ascii="Century" w:eastAsia="DengXian" w:hAnsi="Century" w:cs="Arial"/>
                <w:sz w:val="24"/>
                <w:szCs w:val="24"/>
              </w:rPr>
              <w:t>4.8.9 Experience of water shortage in the household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_Toc30450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69</w:t>
            </w:r>
            <w:r w:rsidRPr="00B63B25">
              <w:rPr>
                <w:rFonts w:ascii="Century" w:hAnsi="Century"/>
                <w:sz w:val="24"/>
                <w:szCs w:val="24"/>
              </w:rPr>
              <w:fldChar w:fldCharType="end"/>
            </w:r>
          </w:hyperlink>
        </w:p>
        <w:p w14:paraId="2CD00CF9" w14:textId="2D849C6C" w:rsidR="00FD3160" w:rsidRPr="00B63B25" w:rsidRDefault="00FD3160">
          <w:pPr>
            <w:pStyle w:val="TOC3"/>
            <w:tabs>
              <w:tab w:val="right" w:leader="dot" w:pos="9360"/>
            </w:tabs>
            <w:rPr>
              <w:rFonts w:ascii="Century" w:hAnsi="Century"/>
              <w:sz w:val="24"/>
              <w:szCs w:val="24"/>
            </w:rPr>
          </w:pPr>
          <w:hyperlink w:anchor="_Toc16073" w:history="1">
            <w:r w:rsidRPr="00B63B25">
              <w:rPr>
                <w:rFonts w:ascii="Century" w:eastAsia="DengXian" w:hAnsi="Century" w:cs="Arial"/>
                <w:sz w:val="24"/>
                <w:szCs w:val="24"/>
              </w:rPr>
              <w:t>4.8.10 System of sewage disposal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_Toc16073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69</w:t>
            </w:r>
            <w:r w:rsidRPr="00B63B25">
              <w:rPr>
                <w:rFonts w:ascii="Century" w:hAnsi="Century"/>
                <w:sz w:val="24"/>
                <w:szCs w:val="24"/>
              </w:rPr>
              <w:fldChar w:fldCharType="end"/>
            </w:r>
          </w:hyperlink>
        </w:p>
        <w:p w14:paraId="448E86AC" w14:textId="4928CF02" w:rsidR="00FD3160" w:rsidRPr="00B63B25" w:rsidRDefault="00FD3160">
          <w:pPr>
            <w:pStyle w:val="TOC3"/>
            <w:tabs>
              <w:tab w:val="right" w:leader="dot" w:pos="9360"/>
            </w:tabs>
            <w:rPr>
              <w:rFonts w:ascii="Century" w:hAnsi="Century"/>
              <w:sz w:val="24"/>
              <w:szCs w:val="24"/>
            </w:rPr>
          </w:pPr>
          <w:hyperlink w:anchor="_Toc21869" w:history="1">
            <w:r w:rsidRPr="00B63B25">
              <w:rPr>
                <w:rFonts w:ascii="Century" w:eastAsia="DengXian" w:hAnsi="Century" w:cs="Arial"/>
                <w:sz w:val="24"/>
                <w:szCs w:val="24"/>
              </w:rPr>
              <w:t>4.8.11 Toilet types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_Toc21869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70</w:t>
            </w:r>
            <w:r w:rsidRPr="00B63B25">
              <w:rPr>
                <w:rFonts w:ascii="Century" w:hAnsi="Century"/>
                <w:sz w:val="24"/>
                <w:szCs w:val="24"/>
              </w:rPr>
              <w:fldChar w:fldCharType="end"/>
            </w:r>
          </w:hyperlink>
        </w:p>
        <w:p w14:paraId="2AD142A3" w14:textId="67D7C569" w:rsidR="00FD3160" w:rsidRPr="00B63B25" w:rsidRDefault="00FD3160">
          <w:pPr>
            <w:pStyle w:val="TOC3"/>
            <w:tabs>
              <w:tab w:val="right" w:pos="3200"/>
              <w:tab w:val="right" w:leader="dot" w:pos="9360"/>
            </w:tabs>
            <w:rPr>
              <w:rFonts w:ascii="Century" w:hAnsi="Century"/>
              <w:sz w:val="24"/>
              <w:szCs w:val="24"/>
            </w:rPr>
          </w:pPr>
          <w:hyperlink w:anchor="_Toc15031" w:history="1">
            <w:r w:rsidRPr="00B63B25">
              <w:rPr>
                <w:rFonts w:ascii="Century" w:eastAsia="DengXian" w:hAnsi="Century" w:cs="Arial"/>
                <w:sz w:val="24"/>
                <w:szCs w:val="24"/>
              </w:rPr>
              <w:t>4.8.12</w:t>
            </w:r>
            <w:r w:rsidRPr="00B63B25">
              <w:rPr>
                <w:rFonts w:ascii="Century" w:eastAsia="DengXian" w:hAnsi="Century" w:cs="Arial"/>
                <w:sz w:val="24"/>
                <w:szCs w:val="24"/>
              </w:rPr>
              <w:tab/>
              <w:t>Sanitation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_Toc15031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71</w:t>
            </w:r>
            <w:r w:rsidRPr="00B63B25">
              <w:rPr>
                <w:rFonts w:ascii="Century" w:hAnsi="Century"/>
                <w:sz w:val="24"/>
                <w:szCs w:val="24"/>
              </w:rPr>
              <w:fldChar w:fldCharType="end"/>
            </w:r>
          </w:hyperlink>
        </w:p>
        <w:p w14:paraId="38F62C00" w14:textId="0710EF3C" w:rsidR="00FD3160" w:rsidRPr="00B63B25" w:rsidRDefault="00FD3160">
          <w:pPr>
            <w:pStyle w:val="TOC3"/>
            <w:tabs>
              <w:tab w:val="right" w:leader="dot" w:pos="9360"/>
            </w:tabs>
            <w:rPr>
              <w:rFonts w:ascii="Century" w:hAnsi="Century"/>
              <w:sz w:val="24"/>
              <w:szCs w:val="24"/>
            </w:rPr>
          </w:pPr>
          <w:hyperlink w:anchor="_Toc29739" w:history="1">
            <w:r w:rsidRPr="00B63B25">
              <w:rPr>
                <w:rFonts w:ascii="Century" w:eastAsia="DengXian" w:hAnsi="Century" w:cs="Arial"/>
                <w:sz w:val="24"/>
                <w:szCs w:val="24"/>
              </w:rPr>
              <w:t>4.8.13 Methods of refuse/solid waste disposal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_Toc29739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72</w:t>
            </w:r>
            <w:r w:rsidRPr="00B63B25">
              <w:rPr>
                <w:rFonts w:ascii="Century" w:hAnsi="Century"/>
                <w:sz w:val="24"/>
                <w:szCs w:val="24"/>
              </w:rPr>
              <w:fldChar w:fldCharType="end"/>
            </w:r>
          </w:hyperlink>
        </w:p>
        <w:p w14:paraId="5702CC19" w14:textId="06DDD00A" w:rsidR="00FD3160" w:rsidRPr="00B63B25" w:rsidRDefault="00FD3160">
          <w:pPr>
            <w:pStyle w:val="TOC3"/>
            <w:tabs>
              <w:tab w:val="right" w:leader="dot" w:pos="9360"/>
            </w:tabs>
            <w:rPr>
              <w:rFonts w:ascii="Century" w:hAnsi="Century"/>
              <w:sz w:val="24"/>
              <w:szCs w:val="24"/>
            </w:rPr>
          </w:pPr>
          <w:hyperlink w:anchor="_Toc7432" w:history="1">
            <w:r w:rsidRPr="00B63B25">
              <w:rPr>
                <w:rFonts w:ascii="Century" w:eastAsia="DengXian" w:hAnsi="Century" w:cs="Arial"/>
                <w:sz w:val="24"/>
                <w:szCs w:val="24"/>
              </w:rPr>
              <w:t>4.8.14 Health and Hygiene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_Toc7432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72</w:t>
            </w:r>
            <w:r w:rsidRPr="00B63B25">
              <w:rPr>
                <w:rFonts w:ascii="Century" w:hAnsi="Century"/>
                <w:sz w:val="24"/>
                <w:szCs w:val="24"/>
              </w:rPr>
              <w:fldChar w:fldCharType="end"/>
            </w:r>
          </w:hyperlink>
        </w:p>
        <w:p w14:paraId="215CBB98" w14:textId="5FF72CB0" w:rsidR="00FD3160" w:rsidRPr="00B63B25" w:rsidRDefault="00FD3160">
          <w:pPr>
            <w:pStyle w:val="TOC3"/>
            <w:tabs>
              <w:tab w:val="right" w:leader="dot" w:pos="9360"/>
            </w:tabs>
            <w:rPr>
              <w:rFonts w:ascii="Century" w:hAnsi="Century"/>
              <w:sz w:val="24"/>
              <w:szCs w:val="24"/>
            </w:rPr>
          </w:pPr>
          <w:hyperlink w:anchor="_Toc12088" w:history="1">
            <w:r w:rsidRPr="00B63B25">
              <w:rPr>
                <w:rFonts w:ascii="Century" w:eastAsia="DengXian" w:hAnsi="Century" w:cs="Arial"/>
                <w:sz w:val="24"/>
                <w:szCs w:val="24"/>
              </w:rPr>
              <w:t>4.8.15 Factors responsible for good health</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_Toc12088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73</w:t>
            </w:r>
            <w:r w:rsidRPr="00B63B25">
              <w:rPr>
                <w:rFonts w:ascii="Century" w:hAnsi="Century"/>
                <w:sz w:val="24"/>
                <w:szCs w:val="24"/>
              </w:rPr>
              <w:fldChar w:fldCharType="end"/>
            </w:r>
          </w:hyperlink>
        </w:p>
        <w:p w14:paraId="7D9567E5" w14:textId="7819AF2A" w:rsidR="00FD3160" w:rsidRPr="00B63B25" w:rsidRDefault="00FD3160">
          <w:pPr>
            <w:pStyle w:val="TOC3"/>
            <w:tabs>
              <w:tab w:val="right" w:leader="dot" w:pos="9360"/>
            </w:tabs>
            <w:rPr>
              <w:rFonts w:ascii="Century" w:hAnsi="Century"/>
              <w:sz w:val="24"/>
              <w:szCs w:val="24"/>
            </w:rPr>
          </w:pPr>
          <w:hyperlink w:anchor="_Toc27906" w:history="1">
            <w:r w:rsidRPr="00B63B25">
              <w:rPr>
                <w:rFonts w:ascii="Century" w:eastAsia="DengXian" w:hAnsi="Century" w:cs="Arial"/>
                <w:sz w:val="24"/>
                <w:szCs w:val="24"/>
              </w:rPr>
              <w:t>4.8.16 Factors responsible for household health risk</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_Toc27906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73</w:t>
            </w:r>
            <w:r w:rsidRPr="00B63B25">
              <w:rPr>
                <w:rFonts w:ascii="Century" w:hAnsi="Century"/>
                <w:sz w:val="24"/>
                <w:szCs w:val="24"/>
              </w:rPr>
              <w:fldChar w:fldCharType="end"/>
            </w:r>
          </w:hyperlink>
        </w:p>
        <w:p w14:paraId="67BFA670" w14:textId="1D9B14EA" w:rsidR="00FD3160" w:rsidRPr="00B63B25" w:rsidRDefault="00FD3160">
          <w:pPr>
            <w:pStyle w:val="TOC3"/>
            <w:tabs>
              <w:tab w:val="right" w:leader="dot" w:pos="9360"/>
            </w:tabs>
            <w:rPr>
              <w:rFonts w:ascii="Century" w:hAnsi="Century"/>
              <w:sz w:val="24"/>
              <w:szCs w:val="24"/>
            </w:rPr>
          </w:pPr>
          <w:hyperlink w:anchor="_Toc18051" w:history="1">
            <w:r w:rsidRPr="00B63B25">
              <w:rPr>
                <w:rFonts w:ascii="Century" w:eastAsia="DengXian" w:hAnsi="Century" w:cs="Arial"/>
                <w:sz w:val="24"/>
                <w:szCs w:val="24"/>
              </w:rPr>
              <w:t>4.8.17 General health status of the respondents in the study area</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_Toc18051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74</w:t>
            </w:r>
            <w:r w:rsidRPr="00B63B25">
              <w:rPr>
                <w:rFonts w:ascii="Century" w:hAnsi="Century"/>
                <w:sz w:val="24"/>
                <w:szCs w:val="24"/>
              </w:rPr>
              <w:fldChar w:fldCharType="end"/>
            </w:r>
          </w:hyperlink>
        </w:p>
        <w:p w14:paraId="3E610668" w14:textId="3EB30535" w:rsidR="00FD3160" w:rsidRPr="00B63B25" w:rsidRDefault="00FD3160">
          <w:pPr>
            <w:pStyle w:val="TOC3"/>
            <w:tabs>
              <w:tab w:val="right" w:leader="dot" w:pos="9360"/>
            </w:tabs>
            <w:rPr>
              <w:rFonts w:ascii="Century" w:hAnsi="Century"/>
              <w:sz w:val="24"/>
              <w:szCs w:val="24"/>
            </w:rPr>
          </w:pPr>
          <w:hyperlink w:anchor="_Toc29076" w:history="1">
            <w:r w:rsidRPr="00B63B25">
              <w:rPr>
                <w:rFonts w:ascii="Century" w:eastAsia="DengXian" w:hAnsi="Century" w:cs="Arial"/>
                <w:bCs/>
                <w:sz w:val="24"/>
                <w:szCs w:val="24"/>
              </w:rPr>
              <w:t xml:space="preserve">4.8.18 </w:t>
            </w:r>
            <w:r w:rsidRPr="00B63B25">
              <w:rPr>
                <w:rFonts w:ascii="Century" w:eastAsia="DengXian" w:hAnsi="Century" w:cs="Arial"/>
                <w:sz w:val="24"/>
                <w:szCs w:val="24"/>
              </w:rPr>
              <w:t>Hygiene Practice of the Respondents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_Toc29076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74</w:t>
            </w:r>
            <w:r w:rsidRPr="00B63B25">
              <w:rPr>
                <w:rFonts w:ascii="Century" w:hAnsi="Century"/>
                <w:sz w:val="24"/>
                <w:szCs w:val="24"/>
              </w:rPr>
              <w:fldChar w:fldCharType="end"/>
            </w:r>
          </w:hyperlink>
        </w:p>
        <w:p w14:paraId="2B3F96F4" w14:textId="2528D71D" w:rsidR="00FD3160" w:rsidRPr="00B63B25" w:rsidRDefault="00FD3160">
          <w:pPr>
            <w:pStyle w:val="TOC3"/>
            <w:tabs>
              <w:tab w:val="right" w:leader="dot" w:pos="9360"/>
            </w:tabs>
            <w:rPr>
              <w:rFonts w:ascii="Century" w:hAnsi="Century"/>
              <w:sz w:val="24"/>
              <w:szCs w:val="24"/>
            </w:rPr>
          </w:pPr>
          <w:hyperlink w:anchor="_Toc14609" w:history="1">
            <w:r w:rsidRPr="00B63B25">
              <w:rPr>
                <w:rFonts w:ascii="Century" w:eastAsia="DengXian" w:hAnsi="Century" w:cs="Arial"/>
                <w:sz w:val="24"/>
                <w:szCs w:val="24"/>
              </w:rPr>
              <w:t>4.8.19 Types of Diseases Contracted by Respondents Households in the Past One Year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_Toc14609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76</w:t>
            </w:r>
            <w:r w:rsidRPr="00B63B25">
              <w:rPr>
                <w:rFonts w:ascii="Century" w:hAnsi="Century"/>
                <w:sz w:val="24"/>
                <w:szCs w:val="24"/>
              </w:rPr>
              <w:fldChar w:fldCharType="end"/>
            </w:r>
          </w:hyperlink>
        </w:p>
        <w:p w14:paraId="418ED9F2" w14:textId="35C9A4A4" w:rsidR="00FD3160" w:rsidRPr="00B63B25" w:rsidRDefault="00FD3160">
          <w:pPr>
            <w:pStyle w:val="TOC3"/>
            <w:tabs>
              <w:tab w:val="right" w:leader="dot" w:pos="9360"/>
            </w:tabs>
            <w:rPr>
              <w:rFonts w:ascii="Century" w:hAnsi="Century"/>
              <w:sz w:val="24"/>
              <w:szCs w:val="24"/>
            </w:rPr>
          </w:pPr>
          <w:hyperlink w:anchor="_Toc31288" w:history="1">
            <w:r w:rsidRPr="00B63B25">
              <w:rPr>
                <w:rFonts w:ascii="Century" w:eastAsia="DengXian" w:hAnsi="Century" w:cs="Arial"/>
                <w:sz w:val="24"/>
                <w:szCs w:val="24"/>
              </w:rPr>
              <w:t>4.8.20 Number of Deaths recorded as Result of Contracting Diseases in the Past One Year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_Toc31288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76</w:t>
            </w:r>
            <w:r w:rsidRPr="00B63B25">
              <w:rPr>
                <w:rFonts w:ascii="Century" w:hAnsi="Century"/>
                <w:sz w:val="24"/>
                <w:szCs w:val="24"/>
              </w:rPr>
              <w:fldChar w:fldCharType="end"/>
            </w:r>
          </w:hyperlink>
        </w:p>
        <w:p w14:paraId="204BE172" w14:textId="79D94818" w:rsidR="00FD3160" w:rsidRPr="00B63B25" w:rsidRDefault="00FD3160">
          <w:pPr>
            <w:pStyle w:val="TOC3"/>
            <w:tabs>
              <w:tab w:val="right" w:leader="dot" w:pos="9360"/>
            </w:tabs>
            <w:rPr>
              <w:rFonts w:ascii="Century" w:hAnsi="Century"/>
              <w:sz w:val="24"/>
              <w:szCs w:val="24"/>
            </w:rPr>
          </w:pPr>
          <w:hyperlink w:anchor="_Toc23257" w:history="1">
            <w:r w:rsidRPr="00B63B25">
              <w:rPr>
                <w:rFonts w:ascii="Century" w:eastAsia="DengXian" w:hAnsi="Century" w:cs="Arial"/>
                <w:sz w:val="24"/>
                <w:szCs w:val="24"/>
              </w:rPr>
              <w:t>4.8.21 Age Group of Respondents Mostly Infected/Affected by Diseases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_Toc23257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77</w:t>
            </w:r>
            <w:r w:rsidRPr="00B63B25">
              <w:rPr>
                <w:rFonts w:ascii="Century" w:hAnsi="Century"/>
                <w:sz w:val="24"/>
                <w:szCs w:val="24"/>
              </w:rPr>
              <w:fldChar w:fldCharType="end"/>
            </w:r>
          </w:hyperlink>
        </w:p>
        <w:p w14:paraId="1A14A5A9" w14:textId="3307C0D0" w:rsidR="00FD3160" w:rsidRPr="00B63B25" w:rsidRDefault="00FD3160">
          <w:pPr>
            <w:pStyle w:val="TOC3"/>
            <w:tabs>
              <w:tab w:val="right" w:leader="dot" w:pos="9360"/>
            </w:tabs>
            <w:rPr>
              <w:rFonts w:ascii="Century" w:hAnsi="Century"/>
              <w:sz w:val="24"/>
              <w:szCs w:val="24"/>
            </w:rPr>
          </w:pPr>
          <w:hyperlink w:anchor="_Toc19429" w:history="1">
            <w:r w:rsidRPr="00B63B25">
              <w:rPr>
                <w:rFonts w:ascii="Century" w:eastAsia="DengXian" w:hAnsi="Century" w:cs="Arial"/>
                <w:sz w:val="24"/>
                <w:szCs w:val="24"/>
              </w:rPr>
              <w:t>4.8.22 Substance Abuse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_Toc19429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78</w:t>
            </w:r>
            <w:r w:rsidRPr="00B63B25">
              <w:rPr>
                <w:rFonts w:ascii="Century" w:hAnsi="Century"/>
                <w:sz w:val="24"/>
                <w:szCs w:val="24"/>
              </w:rPr>
              <w:fldChar w:fldCharType="end"/>
            </w:r>
          </w:hyperlink>
        </w:p>
        <w:p w14:paraId="252416AB" w14:textId="0A2CCEEF" w:rsidR="00FD3160" w:rsidRPr="00B63B25" w:rsidRDefault="00FD3160">
          <w:pPr>
            <w:pStyle w:val="TOC1"/>
            <w:tabs>
              <w:tab w:val="right" w:leader="dot" w:pos="9360"/>
            </w:tabs>
            <w:rPr>
              <w:rFonts w:ascii="Century" w:hAnsi="Century"/>
              <w:sz w:val="24"/>
              <w:szCs w:val="24"/>
            </w:rPr>
          </w:pPr>
          <w:hyperlink w:anchor="_Toc617" w:history="1">
            <w:r w:rsidRPr="00B63B25">
              <w:rPr>
                <w:rFonts w:ascii="Century" w:hAnsi="Century" w:cs="Arial"/>
                <w:sz w:val="24"/>
                <w:szCs w:val="24"/>
              </w:rPr>
              <w:t>Chapter Five: Associated Potential Environmental and Social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_Toc617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80</w:t>
            </w:r>
            <w:r w:rsidRPr="00B63B25">
              <w:rPr>
                <w:rFonts w:ascii="Century" w:hAnsi="Century"/>
                <w:sz w:val="24"/>
                <w:szCs w:val="24"/>
              </w:rPr>
              <w:fldChar w:fldCharType="end"/>
            </w:r>
          </w:hyperlink>
        </w:p>
        <w:p w14:paraId="74866287" w14:textId="7240B164" w:rsidR="00FD3160" w:rsidRPr="00B63B25" w:rsidRDefault="00FD3160">
          <w:pPr>
            <w:pStyle w:val="TOC2"/>
            <w:tabs>
              <w:tab w:val="right" w:leader="dot" w:pos="9360"/>
            </w:tabs>
            <w:rPr>
              <w:rFonts w:ascii="Century" w:hAnsi="Century"/>
              <w:sz w:val="24"/>
              <w:szCs w:val="24"/>
            </w:rPr>
          </w:pPr>
          <w:hyperlink w:anchor="_Toc15002" w:history="1">
            <w:r w:rsidRPr="00B63B25">
              <w:rPr>
                <w:rFonts w:ascii="Century" w:hAnsi="Century" w:cs="Arial"/>
                <w:sz w:val="24"/>
                <w:szCs w:val="24"/>
              </w:rPr>
              <w:t>5.1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_Toc15002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80</w:t>
            </w:r>
            <w:r w:rsidRPr="00B63B25">
              <w:rPr>
                <w:rFonts w:ascii="Century" w:hAnsi="Century"/>
                <w:sz w:val="24"/>
                <w:szCs w:val="24"/>
              </w:rPr>
              <w:fldChar w:fldCharType="end"/>
            </w:r>
          </w:hyperlink>
        </w:p>
        <w:p w14:paraId="627ECF06" w14:textId="22C6F12C" w:rsidR="00FD3160" w:rsidRPr="00B63B25" w:rsidRDefault="00FD3160">
          <w:pPr>
            <w:pStyle w:val="TOC2"/>
            <w:tabs>
              <w:tab w:val="right" w:leader="dot" w:pos="9360"/>
            </w:tabs>
            <w:rPr>
              <w:rFonts w:ascii="Century" w:hAnsi="Century"/>
              <w:sz w:val="24"/>
              <w:szCs w:val="24"/>
            </w:rPr>
          </w:pPr>
          <w:hyperlink w:anchor="_Toc21697" w:history="1">
            <w:r w:rsidRPr="00B63B25">
              <w:rPr>
                <w:rFonts w:ascii="Century" w:hAnsi="Century" w:cs="Arial"/>
                <w:sz w:val="24"/>
                <w:szCs w:val="24"/>
              </w:rPr>
              <w:t>5.2 Impact Assessment Approach and Methods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_Toc21697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80</w:t>
            </w:r>
            <w:r w:rsidRPr="00B63B25">
              <w:rPr>
                <w:rFonts w:ascii="Century" w:hAnsi="Century"/>
                <w:sz w:val="24"/>
                <w:szCs w:val="24"/>
              </w:rPr>
              <w:fldChar w:fldCharType="end"/>
            </w:r>
          </w:hyperlink>
        </w:p>
        <w:p w14:paraId="35D90E4B" w14:textId="4D824019" w:rsidR="00FD3160" w:rsidRPr="00B63B25" w:rsidRDefault="00FD3160">
          <w:pPr>
            <w:pStyle w:val="TOC3"/>
            <w:tabs>
              <w:tab w:val="right" w:leader="dot" w:pos="9360"/>
            </w:tabs>
            <w:rPr>
              <w:rFonts w:ascii="Century" w:hAnsi="Century"/>
              <w:sz w:val="24"/>
              <w:szCs w:val="24"/>
            </w:rPr>
          </w:pPr>
          <w:hyperlink w:anchor="_Toc31822" w:history="1">
            <w:r w:rsidRPr="00B63B25">
              <w:rPr>
                <w:rFonts w:ascii="Century" w:hAnsi="Century" w:cs="Arial"/>
                <w:sz w:val="24"/>
                <w:szCs w:val="24"/>
              </w:rPr>
              <w:t>5.2.1 Impact Prediction or Identification: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_Toc31822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80</w:t>
            </w:r>
            <w:r w:rsidRPr="00B63B25">
              <w:rPr>
                <w:rFonts w:ascii="Century" w:hAnsi="Century"/>
                <w:sz w:val="24"/>
                <w:szCs w:val="24"/>
              </w:rPr>
              <w:fldChar w:fldCharType="end"/>
            </w:r>
          </w:hyperlink>
        </w:p>
        <w:p w14:paraId="63062969" w14:textId="297CDC3B" w:rsidR="00FD3160" w:rsidRPr="00B63B25" w:rsidRDefault="00FD3160">
          <w:pPr>
            <w:pStyle w:val="TOC3"/>
            <w:tabs>
              <w:tab w:val="right" w:leader="dot" w:pos="9360"/>
            </w:tabs>
            <w:rPr>
              <w:rFonts w:ascii="Century" w:hAnsi="Century"/>
              <w:sz w:val="24"/>
              <w:szCs w:val="24"/>
            </w:rPr>
          </w:pPr>
          <w:hyperlink w:anchor="_Toc10510" w:history="1">
            <w:r w:rsidRPr="00B63B25">
              <w:rPr>
                <w:rFonts w:ascii="Century" w:hAnsi="Century" w:cs="Arial"/>
                <w:sz w:val="24"/>
                <w:szCs w:val="24"/>
              </w:rPr>
              <w:t>5.2.1 Impact Characterization: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_Toc10510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80</w:t>
            </w:r>
            <w:r w:rsidRPr="00B63B25">
              <w:rPr>
                <w:rFonts w:ascii="Century" w:hAnsi="Century"/>
                <w:sz w:val="24"/>
                <w:szCs w:val="24"/>
              </w:rPr>
              <w:fldChar w:fldCharType="end"/>
            </w:r>
          </w:hyperlink>
        </w:p>
        <w:p w14:paraId="7E6F9CFF" w14:textId="0B946791" w:rsidR="00FD3160" w:rsidRPr="00B63B25" w:rsidRDefault="00FD3160">
          <w:pPr>
            <w:pStyle w:val="TOC3"/>
            <w:tabs>
              <w:tab w:val="right" w:leader="dot" w:pos="9360"/>
            </w:tabs>
            <w:rPr>
              <w:rFonts w:ascii="Century" w:hAnsi="Century"/>
              <w:sz w:val="24"/>
              <w:szCs w:val="24"/>
            </w:rPr>
          </w:pPr>
          <w:hyperlink w:anchor="_Toc26694" w:history="1">
            <w:r w:rsidRPr="00B63B25">
              <w:rPr>
                <w:rFonts w:ascii="Century" w:hAnsi="Century" w:cs="Arial"/>
                <w:sz w:val="24"/>
                <w:szCs w:val="24"/>
              </w:rPr>
              <w:t>5.2.3 Impact Evaluation: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_Toc26694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81</w:t>
            </w:r>
            <w:r w:rsidRPr="00B63B25">
              <w:rPr>
                <w:rFonts w:ascii="Century" w:hAnsi="Century"/>
                <w:sz w:val="24"/>
                <w:szCs w:val="24"/>
              </w:rPr>
              <w:fldChar w:fldCharType="end"/>
            </w:r>
          </w:hyperlink>
        </w:p>
        <w:p w14:paraId="1AE6EC82" w14:textId="15D7038E" w:rsidR="00FD3160" w:rsidRPr="00B63B25" w:rsidRDefault="00FD3160">
          <w:pPr>
            <w:pStyle w:val="TOC2"/>
            <w:tabs>
              <w:tab w:val="right" w:leader="dot" w:pos="9360"/>
            </w:tabs>
            <w:rPr>
              <w:rFonts w:ascii="Century" w:hAnsi="Century"/>
              <w:sz w:val="24"/>
              <w:szCs w:val="24"/>
            </w:rPr>
          </w:pPr>
          <w:hyperlink w:anchor="_Toc2854" w:history="1">
            <w:r w:rsidRPr="00B63B25">
              <w:rPr>
                <w:rFonts w:ascii="Century" w:hAnsi="Century" w:cs="Arial"/>
                <w:sz w:val="24"/>
                <w:szCs w:val="24"/>
              </w:rPr>
              <w:t>5.3 Identification of Environmental and Social (E&amp;S)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_Toc2854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85</w:t>
            </w:r>
            <w:r w:rsidRPr="00B63B25">
              <w:rPr>
                <w:rFonts w:ascii="Century" w:hAnsi="Century"/>
                <w:sz w:val="24"/>
                <w:szCs w:val="24"/>
              </w:rPr>
              <w:fldChar w:fldCharType="end"/>
            </w:r>
          </w:hyperlink>
        </w:p>
        <w:p w14:paraId="280BF319" w14:textId="238C0C26" w:rsidR="00FD3160" w:rsidRPr="00B63B25" w:rsidRDefault="00FD3160">
          <w:pPr>
            <w:pStyle w:val="TOC3"/>
            <w:tabs>
              <w:tab w:val="right" w:leader="dot" w:pos="9360"/>
            </w:tabs>
            <w:rPr>
              <w:rFonts w:ascii="Century" w:hAnsi="Century"/>
              <w:sz w:val="24"/>
              <w:szCs w:val="24"/>
            </w:rPr>
          </w:pPr>
          <w:hyperlink w:anchor="_Toc11802" w:history="1">
            <w:r w:rsidRPr="00B63B25">
              <w:rPr>
                <w:rFonts w:ascii="Century" w:eastAsia="Garamond" w:hAnsi="Century" w:cs="Arial"/>
                <w:sz w:val="24"/>
                <w:szCs w:val="24"/>
              </w:rPr>
              <w:t xml:space="preserve">5.3.1 </w:t>
            </w:r>
            <w:r w:rsidRPr="00B63B25">
              <w:rPr>
                <w:rFonts w:ascii="Century" w:hAnsi="Century" w:cs="Arial"/>
                <w:sz w:val="24"/>
                <w:szCs w:val="24"/>
              </w:rPr>
              <w:t>Potential Positive Environmental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_Toc11802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85</w:t>
            </w:r>
            <w:r w:rsidRPr="00B63B25">
              <w:rPr>
                <w:rFonts w:ascii="Century" w:hAnsi="Century"/>
                <w:sz w:val="24"/>
                <w:szCs w:val="24"/>
              </w:rPr>
              <w:fldChar w:fldCharType="end"/>
            </w:r>
          </w:hyperlink>
        </w:p>
        <w:p w14:paraId="6D79BE93" w14:textId="6F1CA73D" w:rsidR="00FD3160" w:rsidRPr="00B63B25" w:rsidRDefault="00FD3160">
          <w:pPr>
            <w:pStyle w:val="TOC3"/>
            <w:tabs>
              <w:tab w:val="right" w:leader="dot" w:pos="9360"/>
            </w:tabs>
            <w:rPr>
              <w:rFonts w:ascii="Century" w:hAnsi="Century"/>
              <w:sz w:val="24"/>
              <w:szCs w:val="24"/>
            </w:rPr>
          </w:pPr>
          <w:hyperlink w:anchor="_Toc23283" w:history="1">
            <w:r w:rsidRPr="00B63B25">
              <w:rPr>
                <w:rFonts w:ascii="Century" w:eastAsia="Garamond" w:hAnsi="Century" w:cs="Arial"/>
                <w:sz w:val="24"/>
                <w:szCs w:val="24"/>
              </w:rPr>
              <w:t xml:space="preserve">5.3.2 </w:t>
            </w:r>
            <w:r w:rsidRPr="00B63B25">
              <w:rPr>
                <w:rFonts w:ascii="Century" w:hAnsi="Century" w:cs="Arial"/>
                <w:sz w:val="24"/>
                <w:szCs w:val="24"/>
              </w:rPr>
              <w:t>Potential Negative Environmental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_Toc23283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88</w:t>
            </w:r>
            <w:r w:rsidRPr="00B63B25">
              <w:rPr>
                <w:rFonts w:ascii="Century" w:hAnsi="Century"/>
                <w:sz w:val="24"/>
                <w:szCs w:val="24"/>
              </w:rPr>
              <w:fldChar w:fldCharType="end"/>
            </w:r>
          </w:hyperlink>
        </w:p>
        <w:p w14:paraId="72910BF4" w14:textId="35B5DDA9" w:rsidR="00FD3160" w:rsidRPr="00B63B25" w:rsidRDefault="00FD3160">
          <w:pPr>
            <w:pStyle w:val="TOC1"/>
            <w:tabs>
              <w:tab w:val="right" w:leader="dot" w:pos="9360"/>
            </w:tabs>
            <w:rPr>
              <w:rFonts w:ascii="Century" w:hAnsi="Century"/>
              <w:sz w:val="24"/>
              <w:szCs w:val="24"/>
            </w:rPr>
          </w:pPr>
          <w:hyperlink w:anchor="_Toc10742" w:history="1">
            <w:r w:rsidRPr="00B63B25">
              <w:rPr>
                <w:rFonts w:ascii="Century" w:hAnsi="Century" w:cs="Arial"/>
                <w:sz w:val="24"/>
                <w:szCs w:val="24"/>
              </w:rPr>
              <w:t>Chapter Six: Mitigation and Enhancement Measures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_Toc10742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100</w:t>
            </w:r>
            <w:r w:rsidRPr="00B63B25">
              <w:rPr>
                <w:rFonts w:ascii="Century" w:hAnsi="Century"/>
                <w:sz w:val="24"/>
                <w:szCs w:val="24"/>
              </w:rPr>
              <w:fldChar w:fldCharType="end"/>
            </w:r>
          </w:hyperlink>
        </w:p>
        <w:p w14:paraId="418487E7" w14:textId="71BBB9D3" w:rsidR="00FD3160" w:rsidRPr="00B63B25" w:rsidRDefault="00FD3160">
          <w:pPr>
            <w:pStyle w:val="TOC2"/>
            <w:tabs>
              <w:tab w:val="right" w:pos="2400"/>
              <w:tab w:val="right" w:leader="dot" w:pos="9360"/>
            </w:tabs>
            <w:rPr>
              <w:rFonts w:ascii="Century" w:hAnsi="Century"/>
              <w:sz w:val="24"/>
              <w:szCs w:val="24"/>
            </w:rPr>
          </w:pPr>
          <w:hyperlink w:anchor="_Toc14388" w:history="1">
            <w:r w:rsidRPr="00B63B25">
              <w:rPr>
                <w:rFonts w:ascii="Century" w:hAnsi="Century" w:cs="Arial"/>
                <w:sz w:val="24"/>
                <w:szCs w:val="24"/>
              </w:rPr>
              <w:t>6.1</w:t>
            </w:r>
            <w:r w:rsidRPr="00B63B25">
              <w:rPr>
                <w:rFonts w:ascii="Century" w:hAnsi="Century" w:cs="Arial"/>
                <w:sz w:val="24"/>
                <w:szCs w:val="24"/>
              </w:rPr>
              <w:tab/>
              <w:t>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_Toc14388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100</w:t>
            </w:r>
            <w:r w:rsidRPr="00B63B25">
              <w:rPr>
                <w:rFonts w:ascii="Century" w:hAnsi="Century"/>
                <w:sz w:val="24"/>
                <w:szCs w:val="24"/>
              </w:rPr>
              <w:fldChar w:fldCharType="end"/>
            </w:r>
          </w:hyperlink>
        </w:p>
        <w:p w14:paraId="145E70ED" w14:textId="03DBF561" w:rsidR="00FD3160" w:rsidRPr="00B63B25" w:rsidRDefault="00FD3160">
          <w:pPr>
            <w:pStyle w:val="TOC2"/>
            <w:tabs>
              <w:tab w:val="right" w:pos="2400"/>
              <w:tab w:val="right" w:leader="dot" w:pos="9360"/>
            </w:tabs>
            <w:rPr>
              <w:rFonts w:ascii="Century" w:hAnsi="Century"/>
              <w:sz w:val="24"/>
              <w:szCs w:val="24"/>
            </w:rPr>
          </w:pPr>
          <w:hyperlink w:anchor="_Toc26587" w:history="1">
            <w:r w:rsidRPr="00B63B25">
              <w:rPr>
                <w:rFonts w:ascii="Century" w:hAnsi="Century" w:cs="Arial"/>
                <w:sz w:val="24"/>
                <w:szCs w:val="24"/>
              </w:rPr>
              <w:t>6.2</w:t>
            </w:r>
            <w:r w:rsidRPr="00B63B25">
              <w:rPr>
                <w:rFonts w:ascii="Century" w:hAnsi="Century" w:cs="Arial"/>
                <w:sz w:val="24"/>
                <w:szCs w:val="24"/>
              </w:rPr>
              <w:tab/>
              <w:t>Mitigation Approach</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_Toc26587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100</w:t>
            </w:r>
            <w:r w:rsidRPr="00B63B25">
              <w:rPr>
                <w:rFonts w:ascii="Century" w:hAnsi="Century"/>
                <w:sz w:val="24"/>
                <w:szCs w:val="24"/>
              </w:rPr>
              <w:fldChar w:fldCharType="end"/>
            </w:r>
          </w:hyperlink>
        </w:p>
        <w:p w14:paraId="061EFCEF" w14:textId="328FA96D" w:rsidR="00FD3160" w:rsidRPr="00B63B25" w:rsidRDefault="00FD3160">
          <w:pPr>
            <w:pStyle w:val="TOC2"/>
            <w:tabs>
              <w:tab w:val="right" w:leader="dot" w:pos="9360"/>
            </w:tabs>
            <w:rPr>
              <w:rFonts w:ascii="Century" w:hAnsi="Century"/>
              <w:sz w:val="24"/>
              <w:szCs w:val="24"/>
            </w:rPr>
          </w:pPr>
          <w:hyperlink w:anchor="_Toc9524" w:history="1">
            <w:r w:rsidRPr="00B63B25">
              <w:rPr>
                <w:rFonts w:ascii="Century" w:hAnsi="Century" w:cs="Arial"/>
                <w:sz w:val="24"/>
                <w:szCs w:val="24"/>
              </w:rPr>
              <w:t>6.3   Mitigation and Enhancement Measures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_Toc9524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101</w:t>
            </w:r>
            <w:r w:rsidRPr="00B63B25">
              <w:rPr>
                <w:rFonts w:ascii="Century" w:hAnsi="Century"/>
                <w:sz w:val="24"/>
                <w:szCs w:val="24"/>
              </w:rPr>
              <w:fldChar w:fldCharType="end"/>
            </w:r>
          </w:hyperlink>
        </w:p>
        <w:p w14:paraId="6DD9FF37" w14:textId="20206272" w:rsidR="00FD3160" w:rsidRPr="00B63B25" w:rsidRDefault="00FD3160">
          <w:pPr>
            <w:pStyle w:val="TOC1"/>
            <w:tabs>
              <w:tab w:val="right" w:leader="dot" w:pos="9360"/>
            </w:tabs>
            <w:rPr>
              <w:rFonts w:ascii="Century" w:hAnsi="Century"/>
              <w:sz w:val="24"/>
              <w:szCs w:val="24"/>
            </w:rPr>
          </w:pPr>
          <w:hyperlink w:anchor="_Toc13802" w:history="1">
            <w:r w:rsidRPr="00B63B25">
              <w:rPr>
                <w:rFonts w:ascii="Century" w:hAnsi="Century" w:cs="Arial"/>
                <w:sz w:val="24"/>
                <w:szCs w:val="24"/>
              </w:rPr>
              <w:t>Chapter Seven: Environmental and Social Management and Monitoring Plan (ESMMP)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_Toc13802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115</w:t>
            </w:r>
            <w:r w:rsidRPr="00B63B25">
              <w:rPr>
                <w:rFonts w:ascii="Century" w:hAnsi="Century"/>
                <w:sz w:val="24"/>
                <w:szCs w:val="24"/>
              </w:rPr>
              <w:fldChar w:fldCharType="end"/>
            </w:r>
          </w:hyperlink>
        </w:p>
        <w:p w14:paraId="5F20C921" w14:textId="203B3938" w:rsidR="00FD3160" w:rsidRPr="00B63B25" w:rsidRDefault="00FD3160">
          <w:pPr>
            <w:pStyle w:val="TOC2"/>
            <w:tabs>
              <w:tab w:val="right" w:pos="2400"/>
              <w:tab w:val="right" w:leader="dot" w:pos="9360"/>
            </w:tabs>
            <w:rPr>
              <w:rFonts w:ascii="Century" w:hAnsi="Century"/>
              <w:sz w:val="24"/>
              <w:szCs w:val="24"/>
            </w:rPr>
          </w:pPr>
          <w:hyperlink w:anchor="_Toc24692" w:history="1">
            <w:r w:rsidRPr="00B63B25">
              <w:rPr>
                <w:rFonts w:ascii="Century" w:hAnsi="Century" w:cs="Arial"/>
                <w:sz w:val="24"/>
                <w:szCs w:val="24"/>
              </w:rPr>
              <w:t>7.1</w:t>
            </w:r>
            <w:r w:rsidRPr="00B63B25">
              <w:rPr>
                <w:rFonts w:ascii="Century" w:eastAsia="Times New Roman" w:hAnsi="Century" w:cs="Arial"/>
                <w:sz w:val="24"/>
                <w:szCs w:val="24"/>
              </w:rPr>
              <w:tab/>
            </w:r>
            <w:r w:rsidRPr="00B63B25">
              <w:rPr>
                <w:rFonts w:ascii="Century" w:hAnsi="Century" w:cs="Arial"/>
                <w:sz w:val="24"/>
                <w:szCs w:val="24"/>
              </w:rPr>
              <w:t>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_Toc24692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115</w:t>
            </w:r>
            <w:r w:rsidRPr="00B63B25">
              <w:rPr>
                <w:rFonts w:ascii="Century" w:hAnsi="Century"/>
                <w:sz w:val="24"/>
                <w:szCs w:val="24"/>
              </w:rPr>
              <w:fldChar w:fldCharType="end"/>
            </w:r>
          </w:hyperlink>
        </w:p>
        <w:p w14:paraId="07D0E36A" w14:textId="233BB5CC" w:rsidR="00FD3160" w:rsidRPr="00B63B25" w:rsidRDefault="00FD3160">
          <w:pPr>
            <w:pStyle w:val="TOC2"/>
            <w:tabs>
              <w:tab w:val="right" w:pos="2400"/>
              <w:tab w:val="right" w:leader="dot" w:pos="9360"/>
            </w:tabs>
            <w:rPr>
              <w:rFonts w:ascii="Century" w:hAnsi="Century"/>
              <w:sz w:val="24"/>
              <w:szCs w:val="24"/>
            </w:rPr>
          </w:pPr>
          <w:hyperlink w:anchor="_Toc26111" w:history="1">
            <w:r w:rsidRPr="00B63B25">
              <w:rPr>
                <w:rFonts w:ascii="Century" w:hAnsi="Century" w:cs="Arial"/>
                <w:sz w:val="24"/>
                <w:szCs w:val="24"/>
              </w:rPr>
              <w:t>7.2</w:t>
            </w:r>
            <w:r w:rsidRPr="00B63B25">
              <w:rPr>
                <w:rFonts w:ascii="Century" w:eastAsia="Times New Roman" w:hAnsi="Century" w:cs="Arial"/>
                <w:sz w:val="24"/>
                <w:szCs w:val="24"/>
              </w:rPr>
              <w:tab/>
            </w:r>
            <w:r w:rsidRPr="00B63B25">
              <w:rPr>
                <w:rFonts w:ascii="Century" w:hAnsi="Century" w:cs="Arial"/>
                <w:sz w:val="24"/>
                <w:szCs w:val="24"/>
              </w:rPr>
              <w:t>Environmental and Social Impacts and Mitigation (ESMP)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_Toc26111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115</w:t>
            </w:r>
            <w:r w:rsidRPr="00B63B25">
              <w:rPr>
                <w:rFonts w:ascii="Century" w:hAnsi="Century"/>
                <w:sz w:val="24"/>
                <w:szCs w:val="24"/>
              </w:rPr>
              <w:fldChar w:fldCharType="end"/>
            </w:r>
          </w:hyperlink>
        </w:p>
        <w:p w14:paraId="73B1069D" w14:textId="32D4750C" w:rsidR="00FD3160" w:rsidRPr="00B63B25" w:rsidRDefault="00FD3160">
          <w:pPr>
            <w:pStyle w:val="TOC2"/>
            <w:tabs>
              <w:tab w:val="right" w:leader="dot" w:pos="9360"/>
            </w:tabs>
            <w:rPr>
              <w:rFonts w:ascii="Century" w:hAnsi="Century"/>
              <w:sz w:val="24"/>
              <w:szCs w:val="24"/>
            </w:rPr>
          </w:pPr>
          <w:hyperlink w:anchor="_Toc13397" w:history="1">
            <w:r w:rsidRPr="00B63B25">
              <w:rPr>
                <w:rFonts w:ascii="Century" w:hAnsi="Century" w:cs="Arial"/>
                <w:sz w:val="24"/>
                <w:szCs w:val="24"/>
              </w:rPr>
              <w:t>7.3 Institutional Arrangements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_Toc13397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175</w:t>
            </w:r>
            <w:r w:rsidRPr="00B63B25">
              <w:rPr>
                <w:rFonts w:ascii="Century" w:hAnsi="Century"/>
                <w:sz w:val="24"/>
                <w:szCs w:val="24"/>
              </w:rPr>
              <w:fldChar w:fldCharType="end"/>
            </w:r>
          </w:hyperlink>
        </w:p>
        <w:p w14:paraId="69579C36" w14:textId="2B2476BA" w:rsidR="00FD3160" w:rsidRPr="00B63B25" w:rsidRDefault="00FD3160">
          <w:pPr>
            <w:pStyle w:val="TOC2"/>
            <w:tabs>
              <w:tab w:val="right" w:pos="2800"/>
              <w:tab w:val="right" w:leader="dot" w:pos="9360"/>
            </w:tabs>
            <w:rPr>
              <w:rFonts w:ascii="Century" w:hAnsi="Century"/>
              <w:sz w:val="24"/>
              <w:szCs w:val="24"/>
            </w:rPr>
          </w:pPr>
          <w:hyperlink w:anchor="_Toc8483" w:history="1">
            <w:r w:rsidRPr="00B63B25">
              <w:rPr>
                <w:rFonts w:ascii="Century" w:hAnsi="Century" w:cs="Arial"/>
                <w:sz w:val="24"/>
                <w:szCs w:val="24"/>
              </w:rPr>
              <w:t xml:space="preserve">7.4 </w:t>
            </w:r>
            <w:r w:rsidRPr="00B63B25">
              <w:rPr>
                <w:rFonts w:ascii="Century" w:hAnsi="Century" w:cs="Arial"/>
                <w:sz w:val="24"/>
                <w:szCs w:val="24"/>
              </w:rPr>
              <w:tab/>
              <w:t>Contractual Measures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_Toc8483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181</w:t>
            </w:r>
            <w:r w:rsidRPr="00B63B25">
              <w:rPr>
                <w:rFonts w:ascii="Century" w:hAnsi="Century"/>
                <w:sz w:val="24"/>
                <w:szCs w:val="24"/>
              </w:rPr>
              <w:fldChar w:fldCharType="end"/>
            </w:r>
          </w:hyperlink>
        </w:p>
        <w:p w14:paraId="6110A21A" w14:textId="55033805" w:rsidR="00FD3160" w:rsidRPr="00B63B25" w:rsidRDefault="00FD3160">
          <w:pPr>
            <w:pStyle w:val="TOC2"/>
            <w:tabs>
              <w:tab w:val="right" w:pos="2800"/>
              <w:tab w:val="right" w:leader="dot" w:pos="9360"/>
            </w:tabs>
            <w:rPr>
              <w:rFonts w:ascii="Century" w:hAnsi="Century"/>
              <w:sz w:val="24"/>
              <w:szCs w:val="24"/>
            </w:rPr>
          </w:pPr>
          <w:hyperlink w:anchor="_Toc13625" w:history="1">
            <w:r w:rsidRPr="00B63B25">
              <w:rPr>
                <w:rFonts w:ascii="Century" w:hAnsi="Century" w:cs="Arial"/>
                <w:sz w:val="24"/>
                <w:szCs w:val="24"/>
              </w:rPr>
              <w:t xml:space="preserve">7.5 </w:t>
            </w:r>
            <w:r w:rsidRPr="00B63B25">
              <w:rPr>
                <w:rFonts w:ascii="Century" w:hAnsi="Century" w:cs="Arial"/>
                <w:sz w:val="24"/>
                <w:szCs w:val="24"/>
              </w:rPr>
              <w:tab/>
              <w:t>Capacity Building for Implementation of ESMP and Permit Conditions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_Toc13625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182</w:t>
            </w:r>
            <w:r w:rsidRPr="00B63B25">
              <w:rPr>
                <w:rFonts w:ascii="Century" w:hAnsi="Century"/>
                <w:sz w:val="24"/>
                <w:szCs w:val="24"/>
              </w:rPr>
              <w:fldChar w:fldCharType="end"/>
            </w:r>
          </w:hyperlink>
        </w:p>
        <w:p w14:paraId="56279B28" w14:textId="5CCDDEA4" w:rsidR="00FD3160" w:rsidRPr="00B63B25" w:rsidRDefault="00FD3160">
          <w:pPr>
            <w:pStyle w:val="TOC2"/>
            <w:tabs>
              <w:tab w:val="right" w:leader="dot" w:pos="9360"/>
            </w:tabs>
            <w:rPr>
              <w:rFonts w:ascii="Century" w:hAnsi="Century"/>
              <w:sz w:val="24"/>
              <w:szCs w:val="24"/>
            </w:rPr>
          </w:pPr>
          <w:hyperlink w:anchor="_Toc932" w:history="1">
            <w:r w:rsidRPr="00B63B25">
              <w:rPr>
                <w:rFonts w:ascii="Century" w:hAnsi="Century" w:cs="Arial"/>
                <w:sz w:val="24"/>
                <w:szCs w:val="24"/>
              </w:rPr>
              <w:t>7.6 Implementation Schedule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_Toc932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184</w:t>
            </w:r>
            <w:r w:rsidRPr="00B63B25">
              <w:rPr>
                <w:rFonts w:ascii="Century" w:hAnsi="Century"/>
                <w:sz w:val="24"/>
                <w:szCs w:val="24"/>
              </w:rPr>
              <w:fldChar w:fldCharType="end"/>
            </w:r>
          </w:hyperlink>
        </w:p>
        <w:p w14:paraId="487833F5" w14:textId="033BB83C" w:rsidR="00FD3160" w:rsidRPr="00B63B25" w:rsidRDefault="00FD3160">
          <w:pPr>
            <w:pStyle w:val="TOC2"/>
            <w:tabs>
              <w:tab w:val="right" w:leader="dot" w:pos="9360"/>
            </w:tabs>
            <w:rPr>
              <w:rFonts w:ascii="Century" w:hAnsi="Century"/>
              <w:sz w:val="24"/>
              <w:szCs w:val="24"/>
            </w:rPr>
          </w:pPr>
          <w:hyperlink w:anchor="_Toc27083" w:history="1">
            <w:r w:rsidRPr="00B63B25">
              <w:rPr>
                <w:rFonts w:ascii="Century" w:hAnsi="Century" w:cs="Arial"/>
                <w:sz w:val="24"/>
                <w:szCs w:val="24"/>
              </w:rPr>
              <w:t>7.7 ESMP Cost &amp; Analysis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_Toc27083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187</w:t>
            </w:r>
            <w:r w:rsidRPr="00B63B25">
              <w:rPr>
                <w:rFonts w:ascii="Century" w:hAnsi="Century"/>
                <w:sz w:val="24"/>
                <w:szCs w:val="24"/>
              </w:rPr>
              <w:fldChar w:fldCharType="end"/>
            </w:r>
          </w:hyperlink>
        </w:p>
        <w:p w14:paraId="466E2375" w14:textId="146FC34B" w:rsidR="00FD3160" w:rsidRPr="00B63B25" w:rsidRDefault="00FD3160">
          <w:pPr>
            <w:pStyle w:val="TOC1"/>
            <w:tabs>
              <w:tab w:val="right" w:leader="dot" w:pos="9360"/>
            </w:tabs>
            <w:rPr>
              <w:rFonts w:ascii="Century" w:hAnsi="Century"/>
              <w:sz w:val="24"/>
              <w:szCs w:val="24"/>
            </w:rPr>
          </w:pPr>
          <w:hyperlink w:anchor="_Toc11986" w:history="1">
            <w:r w:rsidRPr="00B63B25">
              <w:rPr>
                <w:rFonts w:ascii="Century" w:hAnsi="Century" w:cs="Arial"/>
                <w:sz w:val="24"/>
                <w:szCs w:val="24"/>
              </w:rPr>
              <w:t>Chapter Eight: Stakeholder Consultation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_Toc11986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189</w:t>
            </w:r>
            <w:r w:rsidRPr="00B63B25">
              <w:rPr>
                <w:rFonts w:ascii="Century" w:hAnsi="Century"/>
                <w:sz w:val="24"/>
                <w:szCs w:val="24"/>
              </w:rPr>
              <w:fldChar w:fldCharType="end"/>
            </w:r>
          </w:hyperlink>
        </w:p>
        <w:p w14:paraId="0A531719" w14:textId="0FC6CCA1" w:rsidR="00FD3160" w:rsidRPr="00B63B25" w:rsidRDefault="00FD3160">
          <w:pPr>
            <w:pStyle w:val="TOC2"/>
            <w:tabs>
              <w:tab w:val="right" w:leader="dot" w:pos="9360"/>
            </w:tabs>
            <w:rPr>
              <w:rFonts w:ascii="Century" w:hAnsi="Century"/>
              <w:sz w:val="24"/>
              <w:szCs w:val="24"/>
            </w:rPr>
          </w:pPr>
          <w:hyperlink w:anchor="_Toc30268" w:history="1">
            <w:r w:rsidRPr="00B63B25">
              <w:rPr>
                <w:rFonts w:ascii="Century" w:hAnsi="Century" w:cs="Arial"/>
                <w:sz w:val="24"/>
                <w:szCs w:val="24"/>
              </w:rPr>
              <w:t>8.1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_Toc30268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189</w:t>
            </w:r>
            <w:r w:rsidRPr="00B63B25">
              <w:rPr>
                <w:rFonts w:ascii="Century" w:hAnsi="Century"/>
                <w:sz w:val="24"/>
                <w:szCs w:val="24"/>
              </w:rPr>
              <w:fldChar w:fldCharType="end"/>
            </w:r>
          </w:hyperlink>
        </w:p>
        <w:p w14:paraId="30A9DA86" w14:textId="48FB9AE5" w:rsidR="00FD3160" w:rsidRPr="00B63B25" w:rsidRDefault="00FD3160">
          <w:pPr>
            <w:pStyle w:val="TOC2"/>
            <w:tabs>
              <w:tab w:val="right" w:leader="dot" w:pos="9360"/>
            </w:tabs>
            <w:rPr>
              <w:rFonts w:ascii="Century" w:hAnsi="Century"/>
              <w:sz w:val="24"/>
              <w:szCs w:val="24"/>
            </w:rPr>
          </w:pPr>
          <w:hyperlink w:anchor="_Toc9646" w:history="1">
            <w:r w:rsidRPr="00B63B25">
              <w:rPr>
                <w:rFonts w:ascii="Century" w:hAnsi="Century" w:cs="Arial"/>
                <w:sz w:val="24"/>
                <w:szCs w:val="24"/>
              </w:rPr>
              <w:t>8.2 process and the methodology of Stakeholder consultation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_Toc9646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189</w:t>
            </w:r>
            <w:r w:rsidRPr="00B63B25">
              <w:rPr>
                <w:rFonts w:ascii="Century" w:hAnsi="Century"/>
                <w:sz w:val="24"/>
                <w:szCs w:val="24"/>
              </w:rPr>
              <w:fldChar w:fldCharType="end"/>
            </w:r>
          </w:hyperlink>
        </w:p>
        <w:p w14:paraId="7F31023F" w14:textId="71D3166D" w:rsidR="00FD3160" w:rsidRPr="00B63B25" w:rsidRDefault="00FD3160">
          <w:pPr>
            <w:pStyle w:val="TOC2"/>
            <w:tabs>
              <w:tab w:val="right" w:leader="dot" w:pos="9360"/>
            </w:tabs>
            <w:rPr>
              <w:rFonts w:ascii="Century" w:hAnsi="Century"/>
              <w:sz w:val="24"/>
              <w:szCs w:val="24"/>
            </w:rPr>
          </w:pPr>
          <w:hyperlink w:anchor="_Toc27325" w:history="1">
            <w:r w:rsidRPr="00B63B25">
              <w:rPr>
                <w:rFonts w:ascii="Century" w:hAnsi="Century" w:cs="Arial"/>
                <w:sz w:val="24"/>
                <w:szCs w:val="24"/>
                <w:lang w:bidi="ar"/>
              </w:rPr>
              <w:t>8.3 Outcome of the Stakeholder Engagement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_Toc27325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191</w:t>
            </w:r>
            <w:r w:rsidRPr="00B63B25">
              <w:rPr>
                <w:rFonts w:ascii="Century" w:hAnsi="Century"/>
                <w:sz w:val="24"/>
                <w:szCs w:val="24"/>
              </w:rPr>
              <w:fldChar w:fldCharType="end"/>
            </w:r>
          </w:hyperlink>
        </w:p>
        <w:p w14:paraId="1630143D" w14:textId="6E0D00FF" w:rsidR="00FD3160" w:rsidRPr="00B63B25" w:rsidRDefault="00FD3160">
          <w:pPr>
            <w:pStyle w:val="TOC1"/>
            <w:tabs>
              <w:tab w:val="right" w:leader="dot" w:pos="9360"/>
            </w:tabs>
            <w:rPr>
              <w:rFonts w:ascii="Century" w:hAnsi="Century"/>
              <w:sz w:val="24"/>
              <w:szCs w:val="24"/>
            </w:rPr>
          </w:pPr>
          <w:hyperlink w:anchor="_Toc13328" w:history="1">
            <w:r w:rsidRPr="00B63B25">
              <w:rPr>
                <w:rFonts w:ascii="Century" w:hAnsi="Century" w:cs="Arial"/>
                <w:sz w:val="24"/>
                <w:szCs w:val="24"/>
              </w:rPr>
              <w:t>Chapter Nine: Grievance Redress Mechanism</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_Toc13328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193</w:t>
            </w:r>
            <w:r w:rsidRPr="00B63B25">
              <w:rPr>
                <w:rFonts w:ascii="Century" w:hAnsi="Century"/>
                <w:sz w:val="24"/>
                <w:szCs w:val="24"/>
              </w:rPr>
              <w:fldChar w:fldCharType="end"/>
            </w:r>
          </w:hyperlink>
        </w:p>
        <w:p w14:paraId="4D852A9F" w14:textId="13D637C3" w:rsidR="00FD3160" w:rsidRPr="00B63B25" w:rsidRDefault="00FD3160">
          <w:pPr>
            <w:pStyle w:val="TOC2"/>
            <w:tabs>
              <w:tab w:val="right" w:leader="dot" w:pos="9360"/>
            </w:tabs>
            <w:rPr>
              <w:rFonts w:ascii="Century" w:hAnsi="Century"/>
              <w:sz w:val="24"/>
              <w:szCs w:val="24"/>
            </w:rPr>
          </w:pPr>
          <w:hyperlink w:anchor="_Toc5763" w:history="1">
            <w:r w:rsidRPr="00B63B25">
              <w:rPr>
                <w:rFonts w:ascii="Century" w:hAnsi="Century" w:cs="Arial"/>
                <w:sz w:val="24"/>
                <w:szCs w:val="24"/>
              </w:rPr>
              <w:t>9.1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_Toc5763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193</w:t>
            </w:r>
            <w:r w:rsidRPr="00B63B25">
              <w:rPr>
                <w:rFonts w:ascii="Century" w:hAnsi="Century"/>
                <w:sz w:val="24"/>
                <w:szCs w:val="24"/>
              </w:rPr>
              <w:fldChar w:fldCharType="end"/>
            </w:r>
          </w:hyperlink>
        </w:p>
        <w:p w14:paraId="08C0F406" w14:textId="743F0A92" w:rsidR="00FD3160" w:rsidRPr="00B63B25" w:rsidRDefault="00FD3160">
          <w:pPr>
            <w:pStyle w:val="TOC2"/>
            <w:tabs>
              <w:tab w:val="right" w:leader="dot" w:pos="9360"/>
            </w:tabs>
            <w:rPr>
              <w:rFonts w:ascii="Century" w:hAnsi="Century"/>
              <w:sz w:val="24"/>
              <w:szCs w:val="24"/>
            </w:rPr>
          </w:pPr>
          <w:hyperlink w:anchor="_Toc23574" w:history="1">
            <w:r w:rsidRPr="00B63B25">
              <w:rPr>
                <w:rFonts w:ascii="Century" w:hAnsi="Century" w:cs="Arial"/>
                <w:sz w:val="24"/>
                <w:szCs w:val="24"/>
              </w:rPr>
              <w:t>9.2 Designated staff coordinating Grievance Redress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_Toc23574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193</w:t>
            </w:r>
            <w:r w:rsidRPr="00B63B25">
              <w:rPr>
                <w:rFonts w:ascii="Century" w:hAnsi="Century"/>
                <w:sz w:val="24"/>
                <w:szCs w:val="24"/>
              </w:rPr>
              <w:fldChar w:fldCharType="end"/>
            </w:r>
          </w:hyperlink>
        </w:p>
        <w:p w14:paraId="6D5E50FC" w14:textId="683FA7C2" w:rsidR="00FD3160" w:rsidRPr="00B63B25" w:rsidRDefault="00FD3160">
          <w:pPr>
            <w:pStyle w:val="TOC2"/>
            <w:tabs>
              <w:tab w:val="right" w:leader="dot" w:pos="9360"/>
            </w:tabs>
            <w:rPr>
              <w:rFonts w:ascii="Century" w:hAnsi="Century"/>
              <w:sz w:val="24"/>
              <w:szCs w:val="24"/>
            </w:rPr>
          </w:pPr>
          <w:hyperlink w:anchor="_Toc3083" w:history="1">
            <w:r w:rsidRPr="00B63B25">
              <w:rPr>
                <w:rFonts w:ascii="Century" w:hAnsi="Century" w:cs="Arial"/>
                <w:sz w:val="24"/>
                <w:szCs w:val="24"/>
              </w:rPr>
              <w:t>9.3 Mode of receipt and recording of Complaints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_Toc3083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193</w:t>
            </w:r>
            <w:r w:rsidRPr="00B63B25">
              <w:rPr>
                <w:rFonts w:ascii="Century" w:hAnsi="Century"/>
                <w:sz w:val="24"/>
                <w:szCs w:val="24"/>
              </w:rPr>
              <w:fldChar w:fldCharType="end"/>
            </w:r>
          </w:hyperlink>
        </w:p>
        <w:p w14:paraId="5655C656" w14:textId="24056B93" w:rsidR="00FD3160" w:rsidRPr="00B63B25" w:rsidRDefault="00FD3160">
          <w:pPr>
            <w:pStyle w:val="TOC2"/>
            <w:tabs>
              <w:tab w:val="right" w:leader="dot" w:pos="9360"/>
            </w:tabs>
            <w:rPr>
              <w:rFonts w:ascii="Century" w:hAnsi="Century"/>
              <w:sz w:val="24"/>
              <w:szCs w:val="24"/>
            </w:rPr>
          </w:pPr>
          <w:hyperlink w:anchor="_Toc25551" w:history="1">
            <w:r w:rsidRPr="00B63B25">
              <w:rPr>
                <w:rFonts w:ascii="Century" w:hAnsi="Century" w:cs="Arial"/>
                <w:sz w:val="24"/>
                <w:szCs w:val="24"/>
              </w:rPr>
              <w:t>9.4 Structure of Grievance Redress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_Toc25551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194</w:t>
            </w:r>
            <w:r w:rsidRPr="00B63B25">
              <w:rPr>
                <w:rFonts w:ascii="Century" w:hAnsi="Century"/>
                <w:sz w:val="24"/>
                <w:szCs w:val="24"/>
              </w:rPr>
              <w:fldChar w:fldCharType="end"/>
            </w:r>
          </w:hyperlink>
        </w:p>
        <w:p w14:paraId="33A6B592" w14:textId="3CFB4F26" w:rsidR="00FD3160" w:rsidRPr="00B63B25" w:rsidRDefault="00FD3160">
          <w:pPr>
            <w:pStyle w:val="TOC3"/>
            <w:tabs>
              <w:tab w:val="right" w:leader="dot" w:pos="9360"/>
            </w:tabs>
            <w:rPr>
              <w:rFonts w:ascii="Century" w:hAnsi="Century"/>
              <w:sz w:val="24"/>
              <w:szCs w:val="24"/>
            </w:rPr>
          </w:pPr>
          <w:hyperlink w:anchor="_Toc10375" w:history="1">
            <w:r w:rsidRPr="00B63B25">
              <w:rPr>
                <w:rFonts w:ascii="Century" w:hAnsi="Century" w:cs="Arial"/>
                <w:iCs/>
                <w:sz w:val="24"/>
                <w:szCs w:val="24"/>
                <w:lang w:val="en-AU"/>
              </w:rPr>
              <w:t>Expectation When Grievances Arise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_Toc10375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194</w:t>
            </w:r>
            <w:r w:rsidRPr="00B63B25">
              <w:rPr>
                <w:rFonts w:ascii="Century" w:hAnsi="Century"/>
                <w:sz w:val="24"/>
                <w:szCs w:val="24"/>
              </w:rPr>
              <w:fldChar w:fldCharType="end"/>
            </w:r>
          </w:hyperlink>
        </w:p>
        <w:p w14:paraId="1D908433" w14:textId="0EF3FCED" w:rsidR="00FD3160" w:rsidRPr="00B63B25" w:rsidRDefault="00FD3160">
          <w:pPr>
            <w:pStyle w:val="TOC3"/>
            <w:tabs>
              <w:tab w:val="right" w:leader="dot" w:pos="9360"/>
            </w:tabs>
            <w:rPr>
              <w:rFonts w:ascii="Century" w:hAnsi="Century"/>
              <w:sz w:val="24"/>
              <w:szCs w:val="24"/>
            </w:rPr>
          </w:pPr>
          <w:hyperlink w:anchor="_Toc11652" w:history="1">
            <w:r w:rsidRPr="00B63B25">
              <w:rPr>
                <w:rFonts w:ascii="Century" w:hAnsi="Century" w:cs="Arial"/>
                <w:sz w:val="24"/>
                <w:szCs w:val="24"/>
                <w:lang w:bidi="en-US"/>
              </w:rPr>
              <w:t>Management of Reported Grievances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_Toc11652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195</w:t>
            </w:r>
            <w:r w:rsidRPr="00B63B25">
              <w:rPr>
                <w:rFonts w:ascii="Century" w:hAnsi="Century"/>
                <w:sz w:val="24"/>
                <w:szCs w:val="24"/>
              </w:rPr>
              <w:fldChar w:fldCharType="end"/>
            </w:r>
          </w:hyperlink>
        </w:p>
        <w:p w14:paraId="4C2C4A0E" w14:textId="05487D45" w:rsidR="00FD3160" w:rsidRPr="00B63B25" w:rsidRDefault="00FD3160">
          <w:pPr>
            <w:pStyle w:val="TOC3"/>
            <w:tabs>
              <w:tab w:val="right" w:leader="dot" w:pos="9360"/>
            </w:tabs>
            <w:rPr>
              <w:rFonts w:ascii="Century" w:hAnsi="Century"/>
              <w:sz w:val="24"/>
              <w:szCs w:val="24"/>
            </w:rPr>
          </w:pPr>
          <w:hyperlink w:anchor="_Toc16272" w:history="1">
            <w:r w:rsidRPr="00B63B25">
              <w:rPr>
                <w:rFonts w:ascii="Century" w:hAnsi="Century" w:cs="Arial"/>
                <w:iCs/>
                <w:sz w:val="24"/>
                <w:szCs w:val="24"/>
                <w:lang w:bidi="en-US"/>
              </w:rPr>
              <w:t>Monitoring Complaints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_Toc16272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195</w:t>
            </w:r>
            <w:r w:rsidRPr="00B63B25">
              <w:rPr>
                <w:rFonts w:ascii="Century" w:hAnsi="Century"/>
                <w:sz w:val="24"/>
                <w:szCs w:val="24"/>
              </w:rPr>
              <w:fldChar w:fldCharType="end"/>
            </w:r>
          </w:hyperlink>
        </w:p>
        <w:p w14:paraId="5A21D765" w14:textId="4ADEF0CA" w:rsidR="00FD3160" w:rsidRPr="00B63B25" w:rsidRDefault="00FD3160">
          <w:pPr>
            <w:pStyle w:val="TOC2"/>
            <w:tabs>
              <w:tab w:val="right" w:leader="dot" w:pos="9360"/>
            </w:tabs>
            <w:rPr>
              <w:rFonts w:ascii="Century" w:hAnsi="Century"/>
              <w:sz w:val="24"/>
              <w:szCs w:val="24"/>
            </w:rPr>
          </w:pPr>
          <w:hyperlink w:anchor="_Toc5905" w:history="1">
            <w:r w:rsidRPr="00B63B25">
              <w:rPr>
                <w:rFonts w:ascii="Century" w:hAnsi="Century" w:cs="Arial"/>
                <w:sz w:val="24"/>
                <w:szCs w:val="24"/>
              </w:rPr>
              <w:t>9.5 Grievance Redress Mechanism Process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_Toc5905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195</w:t>
            </w:r>
            <w:r w:rsidRPr="00B63B25">
              <w:rPr>
                <w:rFonts w:ascii="Century" w:hAnsi="Century"/>
                <w:sz w:val="24"/>
                <w:szCs w:val="24"/>
              </w:rPr>
              <w:fldChar w:fldCharType="end"/>
            </w:r>
          </w:hyperlink>
        </w:p>
        <w:p w14:paraId="5F513580" w14:textId="508E4FA3" w:rsidR="00FD3160" w:rsidRPr="00B63B25" w:rsidRDefault="00FD3160">
          <w:pPr>
            <w:pStyle w:val="TOC2"/>
            <w:tabs>
              <w:tab w:val="right" w:leader="dot" w:pos="9360"/>
            </w:tabs>
            <w:rPr>
              <w:rFonts w:ascii="Century" w:hAnsi="Century"/>
              <w:sz w:val="24"/>
              <w:szCs w:val="24"/>
            </w:rPr>
          </w:pPr>
          <w:hyperlink w:anchor="_Toc21909" w:history="1">
            <w:r w:rsidRPr="00B63B25">
              <w:rPr>
                <w:rFonts w:ascii="Century" w:hAnsi="Century" w:cs="Arial"/>
                <w:sz w:val="24"/>
                <w:szCs w:val="24"/>
              </w:rPr>
              <w:t>9.6 GRM Jurisdiction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_Toc21909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199</w:t>
            </w:r>
            <w:r w:rsidRPr="00B63B25">
              <w:rPr>
                <w:rFonts w:ascii="Century" w:hAnsi="Century"/>
                <w:sz w:val="24"/>
                <w:szCs w:val="24"/>
              </w:rPr>
              <w:fldChar w:fldCharType="end"/>
            </w:r>
          </w:hyperlink>
        </w:p>
        <w:p w14:paraId="497E5A59" w14:textId="425DAF4F" w:rsidR="00FD3160" w:rsidRPr="00B63B25" w:rsidRDefault="00FD3160">
          <w:pPr>
            <w:pStyle w:val="TOC1"/>
            <w:tabs>
              <w:tab w:val="right" w:leader="dot" w:pos="9360"/>
            </w:tabs>
            <w:rPr>
              <w:rFonts w:ascii="Century" w:hAnsi="Century"/>
              <w:sz w:val="24"/>
              <w:szCs w:val="24"/>
            </w:rPr>
          </w:pPr>
          <w:hyperlink w:anchor="_Toc16673" w:history="1">
            <w:r w:rsidRPr="00B63B25">
              <w:rPr>
                <w:rFonts w:ascii="Century" w:hAnsi="Century" w:cs="Arial"/>
                <w:sz w:val="24"/>
                <w:szCs w:val="24"/>
              </w:rPr>
              <w:t>Chapter Ten: Conclusion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_Toc16673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200</w:t>
            </w:r>
            <w:r w:rsidRPr="00B63B25">
              <w:rPr>
                <w:rFonts w:ascii="Century" w:hAnsi="Century"/>
                <w:sz w:val="24"/>
                <w:szCs w:val="24"/>
              </w:rPr>
              <w:fldChar w:fldCharType="end"/>
            </w:r>
          </w:hyperlink>
        </w:p>
        <w:p w14:paraId="0F5CE2EC" w14:textId="72F262B3" w:rsidR="00FD3160" w:rsidRPr="00B63B25" w:rsidRDefault="00FD3160">
          <w:pPr>
            <w:pStyle w:val="TOC2"/>
            <w:tabs>
              <w:tab w:val="right" w:leader="dot" w:pos="9360"/>
            </w:tabs>
            <w:rPr>
              <w:rFonts w:ascii="Century" w:hAnsi="Century"/>
              <w:sz w:val="24"/>
              <w:szCs w:val="24"/>
            </w:rPr>
          </w:pPr>
          <w:hyperlink w:anchor="_Toc26276" w:history="1">
            <w:r w:rsidRPr="00B63B25">
              <w:rPr>
                <w:rFonts w:ascii="Century" w:hAnsi="Century" w:cs="Arial"/>
                <w:sz w:val="24"/>
                <w:szCs w:val="24"/>
              </w:rPr>
              <w:t>10.1 Introduction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_Toc26276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200</w:t>
            </w:r>
            <w:r w:rsidRPr="00B63B25">
              <w:rPr>
                <w:rFonts w:ascii="Century" w:hAnsi="Century"/>
                <w:sz w:val="24"/>
                <w:szCs w:val="24"/>
              </w:rPr>
              <w:fldChar w:fldCharType="end"/>
            </w:r>
          </w:hyperlink>
        </w:p>
        <w:p w14:paraId="797A425C" w14:textId="31CA8AB8" w:rsidR="00FD3160" w:rsidRPr="00B63B25" w:rsidRDefault="00FD3160">
          <w:pPr>
            <w:pStyle w:val="TOC1"/>
            <w:tabs>
              <w:tab w:val="right" w:leader="dot" w:pos="9360"/>
            </w:tabs>
            <w:rPr>
              <w:rFonts w:ascii="Century" w:hAnsi="Century"/>
              <w:sz w:val="24"/>
              <w:szCs w:val="24"/>
            </w:rPr>
          </w:pPr>
          <w:hyperlink w:anchor="_Toc25944" w:history="1">
            <w:r w:rsidRPr="00B63B25">
              <w:rPr>
                <w:rFonts w:ascii="Century" w:eastAsia="DengXian" w:hAnsi="Century" w:cs="Arial"/>
                <w:sz w:val="24"/>
                <w:szCs w:val="24"/>
              </w:rPr>
              <w:t>References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_Toc25944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201</w:t>
            </w:r>
            <w:r w:rsidRPr="00B63B25">
              <w:rPr>
                <w:rFonts w:ascii="Century" w:hAnsi="Century"/>
                <w:sz w:val="24"/>
                <w:szCs w:val="24"/>
              </w:rPr>
              <w:fldChar w:fldCharType="end"/>
            </w:r>
          </w:hyperlink>
        </w:p>
        <w:p w14:paraId="6250C053" w14:textId="0A853244" w:rsidR="00FD3160" w:rsidRPr="00B63B25" w:rsidRDefault="00FD3160">
          <w:pPr>
            <w:pStyle w:val="TOC1"/>
            <w:tabs>
              <w:tab w:val="right" w:leader="dot" w:pos="9360"/>
            </w:tabs>
            <w:rPr>
              <w:rFonts w:ascii="Century" w:hAnsi="Century"/>
              <w:sz w:val="24"/>
              <w:szCs w:val="24"/>
            </w:rPr>
          </w:pPr>
          <w:hyperlink w:anchor="_Toc25717" w:history="1">
            <w:r w:rsidRPr="00B63B25">
              <w:rPr>
                <w:rFonts w:ascii="Century" w:hAnsi="Century" w:cs="Arial"/>
                <w:sz w:val="24"/>
                <w:szCs w:val="24"/>
              </w:rPr>
              <w:t>Annex 1: Attendance Sheet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_Toc25717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203</w:t>
            </w:r>
            <w:r w:rsidRPr="00B63B25">
              <w:rPr>
                <w:rFonts w:ascii="Century" w:hAnsi="Century"/>
                <w:sz w:val="24"/>
                <w:szCs w:val="24"/>
              </w:rPr>
              <w:fldChar w:fldCharType="end"/>
            </w:r>
          </w:hyperlink>
        </w:p>
        <w:p w14:paraId="4EEF2890" w14:textId="3D03002C" w:rsidR="00FD3160" w:rsidRPr="00B63B25" w:rsidRDefault="00FD3160">
          <w:pPr>
            <w:pStyle w:val="TOC1"/>
            <w:tabs>
              <w:tab w:val="right" w:leader="dot" w:pos="9360"/>
            </w:tabs>
            <w:rPr>
              <w:rFonts w:ascii="Century" w:hAnsi="Century"/>
              <w:sz w:val="24"/>
              <w:szCs w:val="24"/>
            </w:rPr>
          </w:pPr>
          <w:hyperlink w:anchor="_Toc23206" w:history="1">
            <w:r w:rsidRPr="00B63B25">
              <w:rPr>
                <w:rFonts w:ascii="Century" w:hAnsi="Century" w:cs="Arial"/>
                <w:sz w:val="24"/>
                <w:szCs w:val="24"/>
              </w:rPr>
              <w:t>Annex II: Sampling Locations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_Toc23206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204</w:t>
            </w:r>
            <w:r w:rsidRPr="00B63B25">
              <w:rPr>
                <w:rFonts w:ascii="Century" w:hAnsi="Century"/>
                <w:sz w:val="24"/>
                <w:szCs w:val="24"/>
              </w:rPr>
              <w:fldChar w:fldCharType="end"/>
            </w:r>
          </w:hyperlink>
        </w:p>
        <w:p w14:paraId="47F3F22E" w14:textId="6F0D8379" w:rsidR="00FD3160" w:rsidRPr="00B63B25" w:rsidRDefault="00FD3160">
          <w:pPr>
            <w:pStyle w:val="TOC2"/>
            <w:tabs>
              <w:tab w:val="right" w:leader="dot" w:pos="9360"/>
            </w:tabs>
            <w:rPr>
              <w:rFonts w:ascii="Century" w:hAnsi="Century"/>
              <w:sz w:val="24"/>
              <w:szCs w:val="24"/>
            </w:rPr>
          </w:pPr>
          <w:hyperlink w:anchor="_Toc11749" w:history="1">
            <w:r w:rsidRPr="00B63B25">
              <w:rPr>
                <w:rFonts w:ascii="Century" w:eastAsia="DengXian" w:hAnsi="Century" w:cs="Arial"/>
                <w:sz w:val="24"/>
                <w:szCs w:val="24"/>
              </w:rPr>
              <w:t>Locations for collection of Water Samples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_Toc11749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204</w:t>
            </w:r>
            <w:r w:rsidRPr="00B63B25">
              <w:rPr>
                <w:rFonts w:ascii="Century" w:hAnsi="Century"/>
                <w:sz w:val="24"/>
                <w:szCs w:val="24"/>
              </w:rPr>
              <w:fldChar w:fldCharType="end"/>
            </w:r>
          </w:hyperlink>
        </w:p>
        <w:p w14:paraId="749EAEB1" w14:textId="7AE6E10D" w:rsidR="00FD3160" w:rsidRPr="00B63B25" w:rsidRDefault="00FD3160">
          <w:pPr>
            <w:pStyle w:val="TOC1"/>
            <w:tabs>
              <w:tab w:val="right" w:leader="dot" w:pos="9360"/>
            </w:tabs>
            <w:rPr>
              <w:rFonts w:ascii="Century" w:hAnsi="Century"/>
              <w:sz w:val="24"/>
              <w:szCs w:val="24"/>
            </w:rPr>
          </w:pPr>
          <w:hyperlink w:anchor="_Toc8541" w:history="1">
            <w:r w:rsidRPr="00B63B25">
              <w:rPr>
                <w:rFonts w:ascii="Century" w:hAnsi="Century" w:cs="Arial"/>
                <w:sz w:val="24"/>
                <w:szCs w:val="24"/>
              </w:rPr>
              <w:t>Annex IV: Questionnaire used for socioeconomic survey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_Toc8541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206</w:t>
            </w:r>
            <w:r w:rsidRPr="00B63B25">
              <w:rPr>
                <w:rFonts w:ascii="Century" w:hAnsi="Century"/>
                <w:sz w:val="24"/>
                <w:szCs w:val="24"/>
              </w:rPr>
              <w:fldChar w:fldCharType="end"/>
            </w:r>
          </w:hyperlink>
        </w:p>
        <w:p w14:paraId="06A0B04B"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bCs/>
              <w:sz w:val="24"/>
              <w:szCs w:val="24"/>
            </w:rPr>
            <w:fldChar w:fldCharType="end"/>
          </w:r>
        </w:p>
      </w:sdtContent>
    </w:sdt>
    <w:p w14:paraId="5D97E79D" w14:textId="77777777" w:rsidR="00FD3160" w:rsidRPr="00B63B25" w:rsidRDefault="00FD3160">
      <w:pPr>
        <w:rPr>
          <w:rFonts w:ascii="Century" w:hAnsi="Century" w:cs="Arial"/>
          <w:sz w:val="24"/>
          <w:szCs w:val="24"/>
        </w:rPr>
      </w:pPr>
    </w:p>
    <w:p w14:paraId="279D5EFC" w14:textId="77777777" w:rsidR="00B63B25" w:rsidRPr="00B63B25" w:rsidRDefault="00B63B25">
      <w:pPr>
        <w:rPr>
          <w:rFonts w:ascii="Century" w:hAnsi="Century" w:cs="Arial"/>
          <w:sz w:val="24"/>
          <w:szCs w:val="24"/>
        </w:rPr>
      </w:pPr>
    </w:p>
    <w:p w14:paraId="5B51A111" w14:textId="77777777" w:rsidR="00B63B25" w:rsidRPr="00B63B25" w:rsidRDefault="00B63B25">
      <w:pPr>
        <w:rPr>
          <w:rFonts w:ascii="Century" w:hAnsi="Century" w:cs="Arial"/>
          <w:sz w:val="24"/>
          <w:szCs w:val="24"/>
        </w:rPr>
      </w:pPr>
    </w:p>
    <w:p w14:paraId="659CF9DE" w14:textId="77777777" w:rsidR="00B63B25" w:rsidRPr="00B63B25" w:rsidRDefault="00B63B25">
      <w:pPr>
        <w:rPr>
          <w:rFonts w:ascii="Century" w:hAnsi="Century" w:cs="Arial"/>
          <w:sz w:val="24"/>
          <w:szCs w:val="24"/>
        </w:rPr>
      </w:pPr>
    </w:p>
    <w:p w14:paraId="522A9AAE" w14:textId="77777777" w:rsidR="00B63B25" w:rsidRPr="00B63B25" w:rsidRDefault="00B63B25">
      <w:pPr>
        <w:rPr>
          <w:rFonts w:ascii="Century" w:hAnsi="Century" w:cs="Arial"/>
          <w:sz w:val="24"/>
          <w:szCs w:val="24"/>
        </w:rPr>
      </w:pPr>
    </w:p>
    <w:p w14:paraId="477CE7AB" w14:textId="77777777" w:rsidR="00B63B25" w:rsidRPr="00B63B25" w:rsidRDefault="00B63B25">
      <w:pPr>
        <w:rPr>
          <w:rFonts w:ascii="Century" w:hAnsi="Century" w:cs="Arial"/>
          <w:sz w:val="24"/>
          <w:szCs w:val="24"/>
        </w:rPr>
      </w:pPr>
    </w:p>
    <w:p w14:paraId="1DD05886" w14:textId="77777777" w:rsidR="00B63B25" w:rsidRPr="00B63B25" w:rsidRDefault="00B63B25">
      <w:pPr>
        <w:rPr>
          <w:rFonts w:ascii="Century" w:hAnsi="Century" w:cs="Arial"/>
          <w:sz w:val="24"/>
          <w:szCs w:val="24"/>
        </w:rPr>
      </w:pPr>
    </w:p>
    <w:p w14:paraId="5CE0D881" w14:textId="77777777" w:rsidR="00B63B25" w:rsidRPr="00B63B25" w:rsidRDefault="00B63B25">
      <w:pPr>
        <w:rPr>
          <w:rFonts w:ascii="Century" w:hAnsi="Century" w:cs="Arial"/>
          <w:sz w:val="24"/>
          <w:szCs w:val="24"/>
        </w:rPr>
      </w:pPr>
    </w:p>
    <w:p w14:paraId="38DEC62C" w14:textId="77777777" w:rsidR="00B63B25" w:rsidRPr="00B63B25" w:rsidRDefault="00B63B25">
      <w:pPr>
        <w:rPr>
          <w:rFonts w:ascii="Century" w:hAnsi="Century" w:cs="Arial"/>
          <w:sz w:val="24"/>
          <w:szCs w:val="24"/>
        </w:rPr>
      </w:pPr>
    </w:p>
    <w:p w14:paraId="556562BF" w14:textId="77777777" w:rsidR="00B63B25" w:rsidRPr="00B63B25" w:rsidRDefault="00B63B25">
      <w:pPr>
        <w:rPr>
          <w:rFonts w:ascii="Century" w:hAnsi="Century" w:cs="Arial"/>
          <w:sz w:val="24"/>
          <w:szCs w:val="24"/>
        </w:rPr>
      </w:pPr>
    </w:p>
    <w:p w14:paraId="2D8A0E48" w14:textId="77777777" w:rsidR="00B63B25" w:rsidRPr="00B63B25" w:rsidRDefault="00B63B25">
      <w:pPr>
        <w:rPr>
          <w:rFonts w:ascii="Century" w:hAnsi="Century" w:cs="Arial"/>
          <w:sz w:val="24"/>
          <w:szCs w:val="24"/>
        </w:rPr>
      </w:pPr>
    </w:p>
    <w:p w14:paraId="2452B248" w14:textId="77777777" w:rsidR="00B63B25" w:rsidRPr="00B63B25" w:rsidRDefault="00B63B25">
      <w:pPr>
        <w:rPr>
          <w:rFonts w:ascii="Century" w:hAnsi="Century" w:cs="Arial"/>
          <w:sz w:val="24"/>
          <w:szCs w:val="24"/>
        </w:rPr>
      </w:pPr>
    </w:p>
    <w:p w14:paraId="138E2AA2" w14:textId="77777777" w:rsidR="00FD3160" w:rsidRPr="00B63B25" w:rsidRDefault="00CB08B0">
      <w:pPr>
        <w:pStyle w:val="Heading1"/>
        <w:rPr>
          <w:rFonts w:ascii="Century" w:hAnsi="Century" w:cs="Arial"/>
          <w:color w:val="auto"/>
          <w:szCs w:val="24"/>
        </w:rPr>
      </w:pPr>
      <w:bookmarkStart w:id="0" w:name="_Toc5309"/>
      <w:r w:rsidRPr="00B63B25">
        <w:rPr>
          <w:rFonts w:ascii="Century" w:hAnsi="Century" w:cs="Arial"/>
          <w:color w:val="auto"/>
          <w:szCs w:val="24"/>
        </w:rPr>
        <w:lastRenderedPageBreak/>
        <w:t>List of Tables</w:t>
      </w:r>
      <w:bookmarkEnd w:id="0"/>
    </w:p>
    <w:p w14:paraId="50063E5A" w14:textId="77777777" w:rsidR="00FD3160" w:rsidRPr="00B63B25" w:rsidRDefault="00FD3160">
      <w:pPr>
        <w:rPr>
          <w:rFonts w:ascii="Century" w:hAnsi="Century"/>
          <w:sz w:val="24"/>
          <w:szCs w:val="24"/>
        </w:rPr>
      </w:pPr>
    </w:p>
    <w:p w14:paraId="1A92D0B3" w14:textId="5E35DEB1"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cs="Arial"/>
          <w:sz w:val="24"/>
          <w:szCs w:val="24"/>
        </w:rPr>
        <w:fldChar w:fldCharType="begin"/>
      </w:r>
      <w:r w:rsidRPr="00B63B25">
        <w:rPr>
          <w:rFonts w:ascii="Century" w:eastAsia="DengXian" w:hAnsi="Century" w:cs="Arial"/>
          <w:sz w:val="24"/>
          <w:szCs w:val="24"/>
        </w:rPr>
        <w:instrText xml:space="preserve"> TOC \c "Table" </w:instrText>
      </w:r>
      <w:r w:rsidRPr="00B63B25">
        <w:rPr>
          <w:rFonts w:ascii="Century" w:eastAsia="DengXian" w:hAnsi="Century" w:cs="Arial"/>
          <w:sz w:val="24"/>
          <w:szCs w:val="24"/>
        </w:rPr>
        <w:fldChar w:fldCharType="separate"/>
      </w:r>
      <w:r w:rsidRPr="00B63B25">
        <w:rPr>
          <w:rFonts w:ascii="Century" w:hAnsi="Century"/>
          <w:sz w:val="24"/>
          <w:szCs w:val="24"/>
        </w:rPr>
        <w:t>Table 1 : Policies, Legal and Regulatory Frameworks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_Toc16144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w:t>
      </w:r>
      <w:r w:rsidRPr="00B63B25">
        <w:rPr>
          <w:rFonts w:ascii="Century" w:hAnsi="Century"/>
          <w:sz w:val="24"/>
          <w:szCs w:val="24"/>
        </w:rPr>
        <w:fldChar w:fldCharType="end"/>
      </w:r>
    </w:p>
    <w:p w14:paraId="0D5D19E1" w14:textId="32C282DE"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 : Table 3: Legislations in the Water Sanitation and Hygiene Sector in Nigeria</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_Toc1486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13</w:t>
      </w:r>
      <w:r w:rsidRPr="00B63B25">
        <w:rPr>
          <w:rFonts w:ascii="Century" w:hAnsi="Century"/>
          <w:sz w:val="24"/>
          <w:szCs w:val="24"/>
        </w:rPr>
        <w:fldChar w:fldCharType="end"/>
      </w:r>
    </w:p>
    <w:p w14:paraId="47B67EB7" w14:textId="45208F6E"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 : International Treaties and Conventions on Environment to which Nigeria is a Party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_Toc27981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14</w:t>
      </w:r>
      <w:r w:rsidRPr="00B63B25">
        <w:rPr>
          <w:rFonts w:ascii="Century" w:hAnsi="Century"/>
          <w:sz w:val="24"/>
          <w:szCs w:val="24"/>
        </w:rPr>
        <w:fldChar w:fldCharType="end"/>
      </w:r>
    </w:p>
    <w:p w14:paraId="3F28123D" w14:textId="4E334D90"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4 : AfDB Operational Safeguards Policies Triggered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_Toc26268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17</w:t>
      </w:r>
      <w:r w:rsidRPr="00B63B25">
        <w:rPr>
          <w:rFonts w:ascii="Century" w:hAnsi="Century"/>
          <w:sz w:val="24"/>
          <w:szCs w:val="24"/>
        </w:rPr>
        <w:fldChar w:fldCharType="end"/>
      </w:r>
    </w:p>
    <w:p w14:paraId="7F508D3E" w14:textId="4AAA649E"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5 : WASH Facilities to be Constructed/Rehabilitated by the Project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_Toc26483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27</w:t>
      </w:r>
      <w:r w:rsidRPr="00B63B25">
        <w:rPr>
          <w:rFonts w:ascii="Century" w:hAnsi="Century"/>
          <w:sz w:val="24"/>
          <w:szCs w:val="24"/>
        </w:rPr>
        <w:fldChar w:fldCharType="end"/>
      </w:r>
    </w:p>
    <w:p w14:paraId="5047709E" w14:textId="6B8B7E9F"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6 : Manpower needs of the project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_Toc4390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32</w:t>
      </w:r>
      <w:r w:rsidRPr="00B63B25">
        <w:rPr>
          <w:rFonts w:ascii="Century" w:hAnsi="Century"/>
          <w:sz w:val="24"/>
          <w:szCs w:val="24"/>
        </w:rPr>
        <w:fldChar w:fldCharType="end"/>
      </w:r>
    </w:p>
    <w:p w14:paraId="5FB84938" w14:textId="5C793599"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 xml:space="preserve">Table 7 </w:t>
      </w:r>
      <w:r w:rsidRPr="00B63B25">
        <w:rPr>
          <w:rFonts w:ascii="Century" w:eastAsia="DengXian" w:hAnsi="Century"/>
          <w:sz w:val="24"/>
          <w:szCs w:val="24"/>
        </w:rPr>
        <w:t>: The ambient air quality and noise levels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_Toc7187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40</w:t>
      </w:r>
      <w:r w:rsidRPr="00B63B25">
        <w:rPr>
          <w:rFonts w:ascii="Century" w:hAnsi="Century"/>
          <w:sz w:val="24"/>
          <w:szCs w:val="24"/>
        </w:rPr>
        <w:fldChar w:fldCharType="end"/>
      </w:r>
    </w:p>
    <w:p w14:paraId="3BDDD1CB" w14:textId="6B4AADE0"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 xml:space="preserve">Table 8 </w:t>
      </w:r>
      <w:r w:rsidRPr="00B63B25">
        <w:rPr>
          <w:rFonts w:ascii="Century" w:eastAsia="DengXian" w:hAnsi="Century"/>
          <w:sz w:val="24"/>
          <w:szCs w:val="24"/>
        </w:rPr>
        <w:t>: Physico-chemical characteristics of soil collected from the project sites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_Toc5020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41</w:t>
      </w:r>
      <w:r w:rsidRPr="00B63B25">
        <w:rPr>
          <w:rFonts w:ascii="Century" w:hAnsi="Century"/>
          <w:sz w:val="24"/>
          <w:szCs w:val="24"/>
        </w:rPr>
        <w:fldChar w:fldCharType="end"/>
      </w:r>
    </w:p>
    <w:p w14:paraId="47C63A87" w14:textId="5445403D"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 xml:space="preserve">Table 9 :  Groundwater quality parameters at WASH facilities. </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_Toc3831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47</w:t>
      </w:r>
      <w:r w:rsidRPr="00B63B25">
        <w:rPr>
          <w:rFonts w:ascii="Century" w:hAnsi="Century"/>
          <w:sz w:val="24"/>
          <w:szCs w:val="24"/>
        </w:rPr>
        <w:fldChar w:fldCharType="end"/>
      </w:r>
    </w:p>
    <w:p w14:paraId="1AC02875" w14:textId="3F468438"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10 : Common plant species found at the project sites.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_Toc13644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55</w:t>
      </w:r>
      <w:r w:rsidRPr="00B63B25">
        <w:rPr>
          <w:rFonts w:ascii="Century" w:hAnsi="Century"/>
          <w:sz w:val="24"/>
          <w:szCs w:val="24"/>
        </w:rPr>
        <w:fldChar w:fldCharType="end"/>
      </w:r>
    </w:p>
    <w:p w14:paraId="58DCDB0E" w14:textId="4F6CEDCD"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11 : Age Distribution of Respondents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_Toc4094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64</w:t>
      </w:r>
      <w:r w:rsidRPr="00B63B25">
        <w:rPr>
          <w:rFonts w:ascii="Century" w:hAnsi="Century"/>
          <w:sz w:val="24"/>
          <w:szCs w:val="24"/>
        </w:rPr>
        <w:fldChar w:fldCharType="end"/>
      </w:r>
    </w:p>
    <w:p w14:paraId="2BCC9E06" w14:textId="0E905149"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12 : Sex Distribution of Respondents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_Toc1046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64</w:t>
      </w:r>
      <w:r w:rsidRPr="00B63B25">
        <w:rPr>
          <w:rFonts w:ascii="Century" w:hAnsi="Century"/>
          <w:sz w:val="24"/>
          <w:szCs w:val="24"/>
        </w:rPr>
        <w:fldChar w:fldCharType="end"/>
      </w:r>
    </w:p>
    <w:p w14:paraId="63D72245" w14:textId="612300C5"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13 : Number of children per household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_Toc21543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66</w:t>
      </w:r>
      <w:r w:rsidRPr="00B63B25">
        <w:rPr>
          <w:rFonts w:ascii="Century" w:hAnsi="Century"/>
          <w:sz w:val="24"/>
          <w:szCs w:val="24"/>
        </w:rPr>
        <w:fldChar w:fldCharType="end"/>
      </w:r>
    </w:p>
    <w:p w14:paraId="4F4AA5F4" w14:textId="6199CD7B"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14 : Primary Occupation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_Toc22048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67</w:t>
      </w:r>
      <w:r w:rsidRPr="00B63B25">
        <w:rPr>
          <w:rFonts w:ascii="Century" w:hAnsi="Century"/>
          <w:sz w:val="24"/>
          <w:szCs w:val="24"/>
        </w:rPr>
        <w:fldChar w:fldCharType="end"/>
      </w:r>
    </w:p>
    <w:p w14:paraId="7DCD6943" w14:textId="409B860D"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15 : Income levels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_Toc9451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68</w:t>
      </w:r>
      <w:r w:rsidRPr="00B63B25">
        <w:rPr>
          <w:rFonts w:ascii="Century" w:hAnsi="Century"/>
          <w:sz w:val="24"/>
          <w:szCs w:val="24"/>
        </w:rPr>
        <w:fldChar w:fldCharType="end"/>
      </w:r>
    </w:p>
    <w:p w14:paraId="4C4C378F" w14:textId="283C3355"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16 : Types of Housing</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_Toc5067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68</w:t>
      </w:r>
      <w:r w:rsidRPr="00B63B25">
        <w:rPr>
          <w:rFonts w:ascii="Century" w:hAnsi="Century"/>
          <w:sz w:val="24"/>
          <w:szCs w:val="24"/>
        </w:rPr>
        <w:fldChar w:fldCharType="end"/>
      </w:r>
    </w:p>
    <w:p w14:paraId="22FC4B7B" w14:textId="509567B6"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17 : Main Source(s) of Water in the Household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_Toc6608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69</w:t>
      </w:r>
      <w:r w:rsidRPr="00B63B25">
        <w:rPr>
          <w:rFonts w:ascii="Century" w:hAnsi="Century"/>
          <w:sz w:val="24"/>
          <w:szCs w:val="24"/>
        </w:rPr>
        <w:fldChar w:fldCharType="end"/>
      </w:r>
    </w:p>
    <w:p w14:paraId="43E8820E" w14:textId="5A9A94F3"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18 : Experience of water shortage in the households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_Toc24037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69</w:t>
      </w:r>
      <w:r w:rsidRPr="00B63B25">
        <w:rPr>
          <w:rFonts w:ascii="Century" w:hAnsi="Century"/>
          <w:sz w:val="24"/>
          <w:szCs w:val="24"/>
        </w:rPr>
        <w:fldChar w:fldCharType="end"/>
      </w:r>
    </w:p>
    <w:p w14:paraId="49D21ACB" w14:textId="7A5AFC72"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19 : Frequency of clearing bushes around household surroundings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_Toc4155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71</w:t>
      </w:r>
      <w:r w:rsidRPr="00B63B25">
        <w:rPr>
          <w:rFonts w:ascii="Century" w:hAnsi="Century"/>
          <w:sz w:val="24"/>
          <w:szCs w:val="24"/>
        </w:rPr>
        <w:fldChar w:fldCharType="end"/>
      </w:r>
    </w:p>
    <w:p w14:paraId="1C5AB112" w14:textId="2EE26E2E"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20 : Information on health and hygiene status of the household</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_Toc25632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72</w:t>
      </w:r>
      <w:r w:rsidRPr="00B63B25">
        <w:rPr>
          <w:rFonts w:ascii="Century" w:hAnsi="Century"/>
          <w:sz w:val="24"/>
          <w:szCs w:val="24"/>
        </w:rPr>
        <w:fldChar w:fldCharType="end"/>
      </w:r>
    </w:p>
    <w:p w14:paraId="5E47B26A" w14:textId="6A051379"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21 : Factors responsible for good health in the households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_Toc21893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73</w:t>
      </w:r>
      <w:r w:rsidRPr="00B63B25">
        <w:rPr>
          <w:rFonts w:ascii="Century" w:hAnsi="Century"/>
          <w:sz w:val="24"/>
          <w:szCs w:val="24"/>
        </w:rPr>
        <w:fldChar w:fldCharType="end"/>
      </w:r>
    </w:p>
    <w:p w14:paraId="7F947328" w14:textId="3CE1AD8B"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22 : Factors responsible for household health risk</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_Toc32706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73</w:t>
      </w:r>
      <w:r w:rsidRPr="00B63B25">
        <w:rPr>
          <w:rFonts w:ascii="Century" w:hAnsi="Century"/>
          <w:sz w:val="24"/>
          <w:szCs w:val="24"/>
        </w:rPr>
        <w:fldChar w:fldCharType="end"/>
      </w:r>
    </w:p>
    <w:p w14:paraId="7D12BFE3" w14:textId="729DE537"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23 : General Health Status of the respondents in the study area</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_Toc14162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74</w:t>
      </w:r>
      <w:r w:rsidRPr="00B63B25">
        <w:rPr>
          <w:rFonts w:ascii="Century" w:hAnsi="Century"/>
          <w:sz w:val="24"/>
          <w:szCs w:val="24"/>
        </w:rPr>
        <w:fldChar w:fldCharType="end"/>
      </w:r>
    </w:p>
    <w:p w14:paraId="53585921" w14:textId="008B37F8"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24 : List of Hygiene Practice/Protocol Practiced by Respondents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_Toc26271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75</w:t>
      </w:r>
      <w:r w:rsidRPr="00B63B25">
        <w:rPr>
          <w:rFonts w:ascii="Century" w:hAnsi="Century"/>
          <w:sz w:val="24"/>
          <w:szCs w:val="24"/>
        </w:rPr>
        <w:fldChar w:fldCharType="end"/>
      </w:r>
    </w:p>
    <w:p w14:paraId="7F6035F4" w14:textId="233EB076"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25 : Types of Diseases Contracted by the Household in the Past One Year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_Toc28190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76</w:t>
      </w:r>
      <w:r w:rsidRPr="00B63B25">
        <w:rPr>
          <w:rFonts w:ascii="Century" w:hAnsi="Century"/>
          <w:sz w:val="24"/>
          <w:szCs w:val="24"/>
        </w:rPr>
        <w:fldChar w:fldCharType="end"/>
      </w:r>
    </w:p>
    <w:p w14:paraId="2902D238" w14:textId="3EA0AB91"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lastRenderedPageBreak/>
        <w:t>Table 26 : Number of Deceased Persons Recorded after Contracting the Below Listed Diseases in the Past One Year.</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_Toc2628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77</w:t>
      </w:r>
      <w:r w:rsidRPr="00B63B25">
        <w:rPr>
          <w:rFonts w:ascii="Century" w:hAnsi="Century"/>
          <w:sz w:val="24"/>
          <w:szCs w:val="24"/>
        </w:rPr>
        <w:fldChar w:fldCharType="end"/>
      </w:r>
    </w:p>
    <w:p w14:paraId="6C477C7E" w14:textId="7A0D499A"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27 : Age Group of Respondents Mostly Infected/Affected by Diseases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_Toc5657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78</w:t>
      </w:r>
      <w:r w:rsidRPr="00B63B25">
        <w:rPr>
          <w:rFonts w:ascii="Century" w:hAnsi="Century"/>
          <w:sz w:val="24"/>
          <w:szCs w:val="24"/>
        </w:rPr>
        <w:fldChar w:fldCharType="end"/>
      </w:r>
    </w:p>
    <w:p w14:paraId="0D7FD8ED" w14:textId="6BB5A158"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28 : Substances Commonly Abused by within the Community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_Toc30582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78</w:t>
      </w:r>
      <w:r w:rsidRPr="00B63B25">
        <w:rPr>
          <w:rFonts w:ascii="Century" w:hAnsi="Century"/>
          <w:sz w:val="24"/>
          <w:szCs w:val="24"/>
        </w:rPr>
        <w:fldChar w:fldCharType="end"/>
      </w:r>
    </w:p>
    <w:p w14:paraId="7CB1A5FB" w14:textId="1C2CE565"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29 : Impact categories used in this study</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_Toc10805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81</w:t>
      </w:r>
      <w:r w:rsidRPr="00B63B25">
        <w:rPr>
          <w:rFonts w:ascii="Century" w:hAnsi="Century"/>
          <w:sz w:val="24"/>
          <w:szCs w:val="24"/>
        </w:rPr>
        <w:fldChar w:fldCharType="end"/>
      </w:r>
    </w:p>
    <w:p w14:paraId="46397CA1" w14:textId="35087103"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30 : Probability of Impact Occurrence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_Toc18907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82</w:t>
      </w:r>
      <w:r w:rsidRPr="00B63B25">
        <w:rPr>
          <w:rFonts w:ascii="Century" w:hAnsi="Century"/>
          <w:sz w:val="24"/>
          <w:szCs w:val="24"/>
        </w:rPr>
        <w:fldChar w:fldCharType="end"/>
      </w:r>
    </w:p>
    <w:p w14:paraId="266EFC70" w14:textId="12026EB0"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31 : Consequence and Severity of Impacts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_Toc13693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82</w:t>
      </w:r>
      <w:r w:rsidRPr="00B63B25">
        <w:rPr>
          <w:rFonts w:ascii="Century" w:hAnsi="Century"/>
          <w:sz w:val="24"/>
          <w:szCs w:val="24"/>
        </w:rPr>
        <w:fldChar w:fldCharType="end"/>
      </w:r>
    </w:p>
    <w:p w14:paraId="0AD72743" w14:textId="45EA2CFF"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32 : Risk Assessment Matrix</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_Toc2038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83</w:t>
      </w:r>
      <w:r w:rsidRPr="00B63B25">
        <w:rPr>
          <w:rFonts w:ascii="Century" w:hAnsi="Century"/>
          <w:sz w:val="24"/>
          <w:szCs w:val="24"/>
        </w:rPr>
        <w:fldChar w:fldCharType="end"/>
      </w:r>
    </w:p>
    <w:p w14:paraId="7B09EF42" w14:textId="2A6C13A8"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33 : Impact Rating</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_Toc11944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83</w:t>
      </w:r>
      <w:r w:rsidRPr="00B63B25">
        <w:rPr>
          <w:rFonts w:ascii="Century" w:hAnsi="Century"/>
          <w:sz w:val="24"/>
          <w:szCs w:val="24"/>
        </w:rPr>
        <w:fldChar w:fldCharType="end"/>
      </w:r>
    </w:p>
    <w:p w14:paraId="472CA07A" w14:textId="5FF895E2"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34 : Identified Negative Impacts of Proposed interventions at selected facilities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_Toc31577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88</w:t>
      </w:r>
      <w:r w:rsidRPr="00B63B25">
        <w:rPr>
          <w:rFonts w:ascii="Century" w:hAnsi="Century"/>
          <w:sz w:val="24"/>
          <w:szCs w:val="24"/>
        </w:rPr>
        <w:fldChar w:fldCharType="end"/>
      </w:r>
    </w:p>
    <w:p w14:paraId="16153892" w14:textId="79BD1677"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35 a</w:t>
      </w:r>
      <w:r w:rsidRPr="00B63B25">
        <w:rPr>
          <w:rFonts w:ascii="Century" w:hAnsi="Century"/>
          <w:i/>
          <w:iCs/>
          <w:sz w:val="24"/>
          <w:szCs w:val="24"/>
        </w:rPr>
        <w:t>: Environmental &amp; Social Impact Mitigation and Monitoring Plan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_Toc12782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117</w:t>
      </w:r>
      <w:r w:rsidRPr="00B63B25">
        <w:rPr>
          <w:rFonts w:ascii="Century" w:hAnsi="Century"/>
          <w:sz w:val="24"/>
          <w:szCs w:val="24"/>
        </w:rPr>
        <w:fldChar w:fldCharType="end"/>
      </w:r>
    </w:p>
    <w:p w14:paraId="4728011F" w14:textId="1EB4DCE7"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37 : Institutional Arrangement for ESMP Implementation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_Toc22805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176</w:t>
      </w:r>
      <w:r w:rsidRPr="00B63B25">
        <w:rPr>
          <w:rFonts w:ascii="Century" w:hAnsi="Century"/>
          <w:sz w:val="24"/>
          <w:szCs w:val="24"/>
        </w:rPr>
        <w:fldChar w:fldCharType="end"/>
      </w:r>
    </w:p>
    <w:p w14:paraId="64BFD20F" w14:textId="49FB23A1"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38 : Contractual Measures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_Toc3354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181</w:t>
      </w:r>
      <w:r w:rsidRPr="00B63B25">
        <w:rPr>
          <w:rFonts w:ascii="Century" w:hAnsi="Century"/>
          <w:sz w:val="24"/>
          <w:szCs w:val="24"/>
        </w:rPr>
        <w:fldChar w:fldCharType="end"/>
      </w:r>
    </w:p>
    <w:p w14:paraId="2DEA7473" w14:textId="0E6DAEED"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39 : Capacity building plan for implementation of the ESMP &amp; permit conditions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_Toc20086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182</w:t>
      </w:r>
      <w:r w:rsidRPr="00B63B25">
        <w:rPr>
          <w:rFonts w:ascii="Century" w:hAnsi="Century"/>
          <w:sz w:val="24"/>
          <w:szCs w:val="24"/>
        </w:rPr>
        <w:fldChar w:fldCharType="end"/>
      </w:r>
    </w:p>
    <w:p w14:paraId="168221F1" w14:textId="457DF9E4"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40 : Implementation Schedule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_Toc20961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185</w:t>
      </w:r>
      <w:r w:rsidRPr="00B63B25">
        <w:rPr>
          <w:rFonts w:ascii="Century" w:hAnsi="Century"/>
          <w:sz w:val="24"/>
          <w:szCs w:val="24"/>
        </w:rPr>
        <w:fldChar w:fldCharType="end"/>
      </w:r>
    </w:p>
    <w:p w14:paraId="195CDCF1" w14:textId="4CFDCD63"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41 : Cost of implementing the ESMP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_Toc17901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187</w:t>
      </w:r>
      <w:r w:rsidRPr="00B63B25">
        <w:rPr>
          <w:rFonts w:ascii="Century" w:hAnsi="Century"/>
          <w:sz w:val="24"/>
          <w:szCs w:val="24"/>
        </w:rPr>
        <w:fldChar w:fldCharType="end"/>
      </w:r>
    </w:p>
    <w:p w14:paraId="1A94BA7B" w14:textId="59823999"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42 : Methods, Tools and Techniques for Stakeholder Engagement in WASH project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_Toc25202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189</w:t>
      </w:r>
      <w:r w:rsidRPr="00B63B25">
        <w:rPr>
          <w:rFonts w:ascii="Century" w:hAnsi="Century"/>
          <w:sz w:val="24"/>
          <w:szCs w:val="24"/>
        </w:rPr>
        <w:fldChar w:fldCharType="end"/>
      </w:r>
    </w:p>
    <w:p w14:paraId="56C2CB9C" w14:textId="3AC8D816"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43 : Record of Engagement carried out at the various WASH project sites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_Toc30798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191</w:t>
      </w:r>
      <w:r w:rsidRPr="00B63B25">
        <w:rPr>
          <w:rFonts w:ascii="Century" w:hAnsi="Century"/>
          <w:sz w:val="24"/>
          <w:szCs w:val="24"/>
        </w:rPr>
        <w:fldChar w:fldCharType="end"/>
      </w:r>
    </w:p>
    <w:p w14:paraId="0A0A1217" w14:textId="6AF15A39"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Table 44 : Outcome of stakeholder consultations held for the WASH project</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_Toc11342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192</w:t>
      </w:r>
      <w:r w:rsidRPr="00B63B25">
        <w:rPr>
          <w:rFonts w:ascii="Century" w:hAnsi="Century"/>
          <w:sz w:val="24"/>
          <w:szCs w:val="24"/>
        </w:rPr>
        <w:fldChar w:fldCharType="end"/>
      </w:r>
    </w:p>
    <w:p w14:paraId="3F64BDD8" w14:textId="77777777" w:rsidR="00FD3160" w:rsidRPr="00B63B25" w:rsidRDefault="00CB08B0">
      <w:pPr>
        <w:tabs>
          <w:tab w:val="left" w:pos="3570"/>
        </w:tabs>
        <w:spacing w:line="276" w:lineRule="auto"/>
        <w:jc w:val="both"/>
        <w:rPr>
          <w:rFonts w:ascii="Century" w:eastAsia="DengXian" w:hAnsi="Century" w:cs="Arial"/>
          <w:sz w:val="24"/>
          <w:szCs w:val="24"/>
        </w:rPr>
      </w:pPr>
      <w:r w:rsidRPr="00B63B25">
        <w:rPr>
          <w:rFonts w:ascii="Century" w:eastAsia="DengXian" w:hAnsi="Century" w:cs="Arial"/>
          <w:sz w:val="24"/>
          <w:szCs w:val="24"/>
        </w:rPr>
        <w:fldChar w:fldCharType="end"/>
      </w:r>
    </w:p>
    <w:p w14:paraId="16D3D7DF" w14:textId="77777777" w:rsidR="00FD3160" w:rsidRPr="00B63B25" w:rsidRDefault="00FD3160">
      <w:pPr>
        <w:pStyle w:val="Heading1"/>
        <w:rPr>
          <w:rFonts w:ascii="Century" w:hAnsi="Century" w:cs="Arial"/>
          <w:b w:val="0"/>
          <w:color w:val="auto"/>
          <w:szCs w:val="24"/>
        </w:rPr>
      </w:pPr>
    </w:p>
    <w:p w14:paraId="580D35AA" w14:textId="77777777" w:rsidR="00FD3160" w:rsidRPr="00B63B25" w:rsidRDefault="00FD3160">
      <w:pPr>
        <w:pStyle w:val="Heading1"/>
        <w:rPr>
          <w:rFonts w:ascii="Century" w:hAnsi="Century" w:cs="Arial"/>
          <w:b w:val="0"/>
          <w:color w:val="auto"/>
          <w:szCs w:val="24"/>
        </w:rPr>
      </w:pPr>
    </w:p>
    <w:p w14:paraId="0DD0A8AE" w14:textId="77777777" w:rsidR="00FD3160" w:rsidRPr="00B63B25" w:rsidRDefault="00FD3160">
      <w:pPr>
        <w:pStyle w:val="Heading1"/>
        <w:rPr>
          <w:rFonts w:ascii="Century" w:hAnsi="Century" w:cs="Arial"/>
          <w:b w:val="0"/>
          <w:color w:val="auto"/>
          <w:szCs w:val="24"/>
        </w:rPr>
      </w:pPr>
    </w:p>
    <w:p w14:paraId="18E3E099" w14:textId="77777777" w:rsidR="00FD3160" w:rsidRPr="00B63B25" w:rsidRDefault="00FD3160">
      <w:pPr>
        <w:rPr>
          <w:rFonts w:ascii="Century" w:hAnsi="Century" w:cs="Arial"/>
          <w:sz w:val="24"/>
          <w:szCs w:val="24"/>
        </w:rPr>
      </w:pPr>
    </w:p>
    <w:p w14:paraId="792C08B3" w14:textId="77777777" w:rsidR="00B63B25" w:rsidRPr="00B63B25" w:rsidRDefault="00B63B25">
      <w:pPr>
        <w:rPr>
          <w:rFonts w:ascii="Century" w:hAnsi="Century" w:cs="Arial"/>
          <w:sz w:val="24"/>
          <w:szCs w:val="24"/>
        </w:rPr>
      </w:pPr>
    </w:p>
    <w:p w14:paraId="2956A0EE" w14:textId="77777777" w:rsidR="00B63B25" w:rsidRPr="00B63B25" w:rsidRDefault="00B63B25">
      <w:pPr>
        <w:rPr>
          <w:rFonts w:ascii="Century" w:hAnsi="Century" w:cs="Arial"/>
          <w:sz w:val="24"/>
          <w:szCs w:val="24"/>
        </w:rPr>
      </w:pPr>
    </w:p>
    <w:p w14:paraId="7B68A57F" w14:textId="77777777" w:rsidR="00FD3160" w:rsidRPr="00B63B25" w:rsidRDefault="00CB08B0">
      <w:pPr>
        <w:pStyle w:val="Heading1"/>
        <w:rPr>
          <w:rFonts w:ascii="Century" w:hAnsi="Century" w:cs="Arial"/>
          <w:b w:val="0"/>
          <w:color w:val="auto"/>
          <w:szCs w:val="24"/>
        </w:rPr>
      </w:pPr>
      <w:bookmarkStart w:id="1" w:name="_Toc27649"/>
      <w:r w:rsidRPr="00B63B25">
        <w:rPr>
          <w:rFonts w:ascii="Century" w:hAnsi="Century" w:cs="Arial"/>
          <w:b w:val="0"/>
          <w:color w:val="auto"/>
          <w:szCs w:val="24"/>
        </w:rPr>
        <w:lastRenderedPageBreak/>
        <w:t>List of Figures</w:t>
      </w:r>
      <w:bookmarkEnd w:id="1"/>
    </w:p>
    <w:p w14:paraId="78A1ED92" w14:textId="6FFAD933"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cs="Arial"/>
          <w:sz w:val="24"/>
          <w:szCs w:val="24"/>
        </w:rPr>
        <w:fldChar w:fldCharType="begin"/>
      </w:r>
      <w:r w:rsidRPr="00B63B25">
        <w:rPr>
          <w:rFonts w:ascii="Century" w:eastAsia="DengXian" w:hAnsi="Century" w:cs="Arial"/>
          <w:sz w:val="24"/>
          <w:szCs w:val="24"/>
        </w:rPr>
        <w:instrText xml:space="preserve"> TOC \c "Figure" </w:instrText>
      </w:r>
      <w:r w:rsidRPr="00B63B25">
        <w:rPr>
          <w:rFonts w:ascii="Century" w:eastAsia="DengXian" w:hAnsi="Century" w:cs="Arial"/>
          <w:sz w:val="24"/>
          <w:szCs w:val="24"/>
        </w:rPr>
        <w:fldChar w:fldCharType="separate"/>
      </w:r>
      <w:r w:rsidRPr="00B63B25">
        <w:rPr>
          <w:rFonts w:ascii="Century" w:hAnsi="Century"/>
          <w:sz w:val="24"/>
          <w:szCs w:val="24"/>
        </w:rPr>
        <w:t>Figure 1 : Map of Bauchi State showing the proposed sites for the WASH Facilities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_Toc7769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27</w:t>
      </w:r>
      <w:r w:rsidRPr="00B63B25">
        <w:rPr>
          <w:rFonts w:ascii="Century" w:hAnsi="Century"/>
          <w:sz w:val="24"/>
          <w:szCs w:val="24"/>
        </w:rPr>
        <w:fldChar w:fldCharType="end"/>
      </w:r>
    </w:p>
    <w:p w14:paraId="772404BA" w14:textId="07F023B0"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5 </w:t>
      </w:r>
      <w:r w:rsidRPr="00B63B25">
        <w:rPr>
          <w:rFonts w:ascii="Century" w:eastAsia="DengXian" w:hAnsi="Century"/>
          <w:sz w:val="24"/>
          <w:szCs w:val="24"/>
        </w:rPr>
        <w:t>: State mean annual temperature in Bauchi State 2007-2021</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_Toc24049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37</w:t>
      </w:r>
      <w:r w:rsidRPr="00B63B25">
        <w:rPr>
          <w:rFonts w:ascii="Century" w:hAnsi="Century"/>
          <w:sz w:val="24"/>
          <w:szCs w:val="24"/>
        </w:rPr>
        <w:fldChar w:fldCharType="end"/>
      </w:r>
    </w:p>
    <w:p w14:paraId="3BD65C2A" w14:textId="6513523E"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6 </w:t>
      </w:r>
      <w:r w:rsidRPr="00B63B25">
        <w:rPr>
          <w:rFonts w:ascii="Century" w:eastAsia="DengXian" w:hAnsi="Century"/>
          <w:sz w:val="24"/>
          <w:szCs w:val="24"/>
        </w:rPr>
        <w:t>: State mean annual Precipitation in Bauchi State 2007-2021</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_Toc31998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38</w:t>
      </w:r>
      <w:r w:rsidRPr="00B63B25">
        <w:rPr>
          <w:rFonts w:ascii="Century" w:hAnsi="Century"/>
          <w:sz w:val="24"/>
          <w:szCs w:val="24"/>
        </w:rPr>
        <w:fldChar w:fldCharType="end"/>
      </w:r>
    </w:p>
    <w:p w14:paraId="299A9632" w14:textId="0AEB03AC"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7 </w:t>
      </w:r>
      <w:r w:rsidRPr="00B63B25">
        <w:rPr>
          <w:rFonts w:ascii="Century" w:eastAsia="DengXian" w:hAnsi="Century"/>
          <w:sz w:val="24"/>
          <w:szCs w:val="24"/>
        </w:rPr>
        <w:t>: Wind direction at Mashema WASH project site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_Toc20197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38</w:t>
      </w:r>
      <w:r w:rsidRPr="00B63B25">
        <w:rPr>
          <w:rFonts w:ascii="Century" w:hAnsi="Century"/>
          <w:sz w:val="24"/>
          <w:szCs w:val="24"/>
        </w:rPr>
        <w:fldChar w:fldCharType="end"/>
      </w:r>
    </w:p>
    <w:p w14:paraId="2A80B4F6" w14:textId="020B7A72"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8 </w:t>
      </w:r>
      <w:r w:rsidRPr="00B63B25">
        <w:rPr>
          <w:rFonts w:ascii="Century" w:eastAsia="DengXian" w:hAnsi="Century"/>
          <w:sz w:val="24"/>
          <w:szCs w:val="24"/>
        </w:rPr>
        <w:t>: Wind speed at Mashema WASH project sites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_Toc1512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39</w:t>
      </w:r>
      <w:r w:rsidRPr="00B63B25">
        <w:rPr>
          <w:rFonts w:ascii="Century" w:hAnsi="Century"/>
          <w:sz w:val="24"/>
          <w:szCs w:val="24"/>
        </w:rPr>
        <w:fldChar w:fldCharType="end"/>
      </w:r>
    </w:p>
    <w:p w14:paraId="26AB0F12" w14:textId="7869C9A8"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9 </w:t>
      </w:r>
      <w:r w:rsidRPr="00B63B25">
        <w:rPr>
          <w:rFonts w:ascii="Century" w:eastAsia="DengXian" w:hAnsi="Century"/>
          <w:sz w:val="24"/>
          <w:szCs w:val="24"/>
        </w:rPr>
        <w:t>: Wind direction at Dagauda WASH project site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_Toc30847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39</w:t>
      </w:r>
      <w:r w:rsidRPr="00B63B25">
        <w:rPr>
          <w:rFonts w:ascii="Century" w:hAnsi="Century"/>
          <w:sz w:val="24"/>
          <w:szCs w:val="24"/>
        </w:rPr>
        <w:fldChar w:fldCharType="end"/>
      </w:r>
    </w:p>
    <w:p w14:paraId="0B6DE6E1" w14:textId="3EED8FEB"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10 </w:t>
      </w:r>
      <w:r w:rsidRPr="00B63B25">
        <w:rPr>
          <w:rFonts w:ascii="Century" w:eastAsia="DengXian" w:hAnsi="Century"/>
          <w:sz w:val="24"/>
          <w:szCs w:val="24"/>
        </w:rPr>
        <w:t>: Wind speed at Dagauda WASH Project site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_Toc4519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40</w:t>
      </w:r>
      <w:r w:rsidRPr="00B63B25">
        <w:rPr>
          <w:rFonts w:ascii="Century" w:hAnsi="Century"/>
          <w:sz w:val="24"/>
          <w:szCs w:val="24"/>
        </w:rPr>
        <w:fldChar w:fldCharType="end"/>
      </w:r>
    </w:p>
    <w:p w14:paraId="123F0834" w14:textId="1BDB69C3"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11 </w:t>
      </w:r>
      <w:r w:rsidRPr="00B63B25">
        <w:rPr>
          <w:rFonts w:ascii="Century" w:eastAsia="DengXian" w:hAnsi="Century"/>
          <w:sz w:val="24"/>
          <w:szCs w:val="24"/>
        </w:rPr>
        <w:t>: Wind direction at Duguri Project site</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_Toc6953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40</w:t>
      </w:r>
      <w:r w:rsidRPr="00B63B25">
        <w:rPr>
          <w:rFonts w:ascii="Century" w:hAnsi="Century"/>
          <w:sz w:val="24"/>
          <w:szCs w:val="24"/>
        </w:rPr>
        <w:fldChar w:fldCharType="end"/>
      </w:r>
    </w:p>
    <w:p w14:paraId="172A6ACA" w14:textId="698FCF45"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12 </w:t>
      </w:r>
      <w:r w:rsidRPr="00B63B25">
        <w:rPr>
          <w:rFonts w:ascii="Century" w:eastAsia="DengXian" w:hAnsi="Century"/>
          <w:sz w:val="24"/>
          <w:szCs w:val="24"/>
        </w:rPr>
        <w:t>: Wind speed records for project WASH center at Duguri</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_Toc2835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40</w:t>
      </w:r>
      <w:r w:rsidRPr="00B63B25">
        <w:rPr>
          <w:rFonts w:ascii="Century" w:hAnsi="Century"/>
          <w:sz w:val="24"/>
          <w:szCs w:val="24"/>
        </w:rPr>
        <w:fldChar w:fldCharType="end"/>
      </w:r>
    </w:p>
    <w:p w14:paraId="514F8E30" w14:textId="66E7F9DE"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13 </w:t>
      </w:r>
      <w:r w:rsidRPr="00B63B25">
        <w:rPr>
          <w:rFonts w:ascii="Century" w:eastAsia="DengXian" w:hAnsi="Century"/>
          <w:sz w:val="24"/>
          <w:szCs w:val="24"/>
        </w:rPr>
        <w:t>: Marital status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_Toc30229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65</w:t>
      </w:r>
      <w:r w:rsidRPr="00B63B25">
        <w:rPr>
          <w:rFonts w:ascii="Century" w:hAnsi="Century"/>
          <w:sz w:val="24"/>
          <w:szCs w:val="24"/>
        </w:rPr>
        <w:fldChar w:fldCharType="end"/>
      </w:r>
    </w:p>
    <w:p w14:paraId="740EBA3A" w14:textId="2C7F2F3A"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14 </w:t>
      </w:r>
      <w:r w:rsidRPr="00B63B25">
        <w:rPr>
          <w:rFonts w:ascii="Century" w:eastAsia="DengXian" w:hAnsi="Century"/>
          <w:sz w:val="24"/>
          <w:szCs w:val="24"/>
        </w:rPr>
        <w:t>: Educational qualification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_Toc5532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65</w:t>
      </w:r>
      <w:r w:rsidRPr="00B63B25">
        <w:rPr>
          <w:rFonts w:ascii="Century" w:hAnsi="Century"/>
          <w:sz w:val="24"/>
          <w:szCs w:val="24"/>
        </w:rPr>
        <w:fldChar w:fldCharType="end"/>
      </w:r>
    </w:p>
    <w:p w14:paraId="740B2765" w14:textId="0775EEB4"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15 </w:t>
      </w:r>
      <w:r w:rsidRPr="00B63B25">
        <w:rPr>
          <w:rFonts w:ascii="Century" w:eastAsia="DengXian" w:hAnsi="Century"/>
          <w:sz w:val="24"/>
          <w:szCs w:val="24"/>
        </w:rPr>
        <w:t>: Ethnic composition</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_Toc2012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67</w:t>
      </w:r>
      <w:r w:rsidRPr="00B63B25">
        <w:rPr>
          <w:rFonts w:ascii="Century" w:hAnsi="Century"/>
          <w:sz w:val="24"/>
          <w:szCs w:val="24"/>
        </w:rPr>
        <w:fldChar w:fldCharType="end"/>
      </w:r>
    </w:p>
    <w:p w14:paraId="6AF35649" w14:textId="5C841844"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16 </w:t>
      </w:r>
      <w:r w:rsidRPr="00B63B25">
        <w:rPr>
          <w:rFonts w:ascii="Century" w:eastAsia="DengXian" w:hAnsi="Century"/>
          <w:sz w:val="24"/>
          <w:szCs w:val="24"/>
        </w:rPr>
        <w:t>: System of Sewage Disposal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_Toc24881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70</w:t>
      </w:r>
      <w:r w:rsidRPr="00B63B25">
        <w:rPr>
          <w:rFonts w:ascii="Century" w:hAnsi="Century"/>
          <w:sz w:val="24"/>
          <w:szCs w:val="24"/>
        </w:rPr>
        <w:fldChar w:fldCharType="end"/>
      </w:r>
    </w:p>
    <w:p w14:paraId="14420D75" w14:textId="6F769FA6"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17 </w:t>
      </w:r>
      <w:r w:rsidRPr="00B63B25">
        <w:rPr>
          <w:rFonts w:ascii="Century" w:eastAsia="DengXian" w:hAnsi="Century"/>
          <w:sz w:val="24"/>
          <w:szCs w:val="24"/>
        </w:rPr>
        <w:t>: Toilet types</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_Toc8570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71</w:t>
      </w:r>
      <w:r w:rsidRPr="00B63B25">
        <w:rPr>
          <w:rFonts w:ascii="Century" w:hAnsi="Century"/>
          <w:sz w:val="24"/>
          <w:szCs w:val="24"/>
        </w:rPr>
        <w:fldChar w:fldCharType="end"/>
      </w:r>
    </w:p>
    <w:p w14:paraId="450AFA60" w14:textId="4D1EE133"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eastAsia="DengXian" w:hAnsi="Century"/>
          <w:sz w:val="24"/>
          <w:szCs w:val="24"/>
        </w:rPr>
        <w:t xml:space="preserve">Figure </w:t>
      </w:r>
      <w:r w:rsidRPr="00B63B25">
        <w:rPr>
          <w:rFonts w:ascii="Century" w:hAnsi="Century"/>
          <w:sz w:val="24"/>
          <w:szCs w:val="24"/>
        </w:rPr>
        <w:t xml:space="preserve">18 </w:t>
      </w:r>
      <w:r w:rsidRPr="00B63B25">
        <w:rPr>
          <w:rFonts w:ascii="Century" w:eastAsia="DengXian" w:hAnsi="Century"/>
          <w:sz w:val="24"/>
          <w:szCs w:val="24"/>
        </w:rPr>
        <w:t>: Methods of solid wastes disposal</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_Toc19347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72</w:t>
      </w:r>
      <w:r w:rsidRPr="00B63B25">
        <w:rPr>
          <w:rFonts w:ascii="Century" w:hAnsi="Century"/>
          <w:sz w:val="24"/>
          <w:szCs w:val="24"/>
        </w:rPr>
        <w:fldChar w:fldCharType="end"/>
      </w:r>
    </w:p>
    <w:p w14:paraId="5134098B" w14:textId="372E9935" w:rsidR="00FD3160" w:rsidRPr="00B63B25" w:rsidRDefault="00CB08B0">
      <w:pPr>
        <w:pStyle w:val="TableofFigures"/>
        <w:tabs>
          <w:tab w:val="clear" w:pos="9350"/>
          <w:tab w:val="right" w:leader="dot" w:pos="9360"/>
        </w:tabs>
        <w:rPr>
          <w:rFonts w:ascii="Century" w:hAnsi="Century"/>
          <w:sz w:val="24"/>
          <w:szCs w:val="24"/>
        </w:rPr>
      </w:pPr>
      <w:r w:rsidRPr="00B63B25">
        <w:rPr>
          <w:rFonts w:ascii="Century" w:hAnsi="Century"/>
          <w:sz w:val="24"/>
          <w:szCs w:val="24"/>
        </w:rPr>
        <w:t>Figure 8 : Grievance Redress Mechanism flow process for the IBSDLEIP.</w:t>
      </w:r>
      <w:r w:rsidRPr="00B63B25">
        <w:rPr>
          <w:rFonts w:ascii="Century" w:hAnsi="Century"/>
          <w:sz w:val="24"/>
          <w:szCs w:val="24"/>
        </w:rPr>
        <w:tab/>
      </w:r>
      <w:r w:rsidRPr="00B63B25">
        <w:rPr>
          <w:rFonts w:ascii="Century" w:hAnsi="Century"/>
          <w:sz w:val="24"/>
          <w:szCs w:val="24"/>
        </w:rPr>
        <w:fldChar w:fldCharType="begin"/>
      </w:r>
      <w:r w:rsidRPr="00B63B25">
        <w:rPr>
          <w:rFonts w:ascii="Century" w:hAnsi="Century"/>
          <w:sz w:val="24"/>
          <w:szCs w:val="24"/>
        </w:rPr>
        <w:instrText xml:space="preserve"> PAGEREF _Toc3407 \h </w:instrText>
      </w:r>
      <w:r w:rsidRPr="00B63B25">
        <w:rPr>
          <w:rFonts w:ascii="Century" w:hAnsi="Century"/>
          <w:sz w:val="24"/>
          <w:szCs w:val="24"/>
        </w:rPr>
      </w:r>
      <w:r w:rsidRPr="00B63B25">
        <w:rPr>
          <w:rFonts w:ascii="Century" w:hAnsi="Century"/>
          <w:sz w:val="24"/>
          <w:szCs w:val="24"/>
        </w:rPr>
        <w:fldChar w:fldCharType="separate"/>
      </w:r>
      <w:r w:rsidR="004F3847">
        <w:rPr>
          <w:rFonts w:ascii="Century" w:hAnsi="Century"/>
          <w:noProof/>
          <w:sz w:val="24"/>
          <w:szCs w:val="24"/>
        </w:rPr>
        <w:t>198</w:t>
      </w:r>
      <w:r w:rsidRPr="00B63B25">
        <w:rPr>
          <w:rFonts w:ascii="Century" w:hAnsi="Century"/>
          <w:sz w:val="24"/>
          <w:szCs w:val="24"/>
        </w:rPr>
        <w:fldChar w:fldCharType="end"/>
      </w:r>
    </w:p>
    <w:p w14:paraId="545EFD13" w14:textId="77777777" w:rsidR="00FD3160" w:rsidRPr="00B63B25" w:rsidRDefault="00CB08B0">
      <w:pPr>
        <w:tabs>
          <w:tab w:val="left" w:pos="3570"/>
        </w:tabs>
        <w:spacing w:line="276" w:lineRule="auto"/>
        <w:jc w:val="both"/>
        <w:rPr>
          <w:rFonts w:ascii="Century" w:eastAsia="DengXian" w:hAnsi="Century" w:cs="Arial"/>
          <w:sz w:val="24"/>
          <w:szCs w:val="24"/>
        </w:rPr>
      </w:pPr>
      <w:r w:rsidRPr="00B63B25">
        <w:rPr>
          <w:rFonts w:ascii="Century" w:eastAsia="DengXian" w:hAnsi="Century" w:cs="Arial"/>
          <w:sz w:val="24"/>
          <w:szCs w:val="24"/>
        </w:rPr>
        <w:fldChar w:fldCharType="end"/>
      </w:r>
    </w:p>
    <w:p w14:paraId="5B1FAB1A" w14:textId="77777777" w:rsidR="00FD3160" w:rsidRPr="00B63B25" w:rsidRDefault="00FD3160">
      <w:pPr>
        <w:tabs>
          <w:tab w:val="left" w:pos="3570"/>
        </w:tabs>
        <w:spacing w:line="276" w:lineRule="auto"/>
        <w:jc w:val="both"/>
        <w:rPr>
          <w:rFonts w:ascii="Century" w:eastAsia="DengXian" w:hAnsi="Century" w:cs="Arial"/>
          <w:sz w:val="24"/>
          <w:szCs w:val="24"/>
        </w:rPr>
      </w:pPr>
    </w:p>
    <w:p w14:paraId="68F3DF2E" w14:textId="77777777" w:rsidR="00FD3160" w:rsidRPr="00B63B25" w:rsidRDefault="00FD3160">
      <w:pPr>
        <w:tabs>
          <w:tab w:val="left" w:pos="3570"/>
        </w:tabs>
        <w:spacing w:line="276" w:lineRule="auto"/>
        <w:jc w:val="both"/>
        <w:rPr>
          <w:rFonts w:ascii="Century" w:eastAsia="DengXian" w:hAnsi="Century" w:cs="Arial"/>
          <w:sz w:val="24"/>
          <w:szCs w:val="24"/>
        </w:rPr>
      </w:pPr>
    </w:p>
    <w:p w14:paraId="6EC5E6A3" w14:textId="77777777" w:rsidR="00FD3160" w:rsidRPr="00B63B25" w:rsidRDefault="00FD3160">
      <w:pPr>
        <w:tabs>
          <w:tab w:val="left" w:pos="3570"/>
        </w:tabs>
        <w:spacing w:line="276" w:lineRule="auto"/>
        <w:jc w:val="both"/>
        <w:rPr>
          <w:rFonts w:ascii="Century" w:eastAsia="DengXian" w:hAnsi="Century" w:cs="Arial"/>
          <w:sz w:val="24"/>
          <w:szCs w:val="24"/>
        </w:rPr>
      </w:pPr>
    </w:p>
    <w:p w14:paraId="392DEFE1" w14:textId="77777777" w:rsidR="00FD3160" w:rsidRPr="00B63B25" w:rsidRDefault="00FD3160">
      <w:pPr>
        <w:tabs>
          <w:tab w:val="left" w:pos="3570"/>
        </w:tabs>
        <w:spacing w:line="276" w:lineRule="auto"/>
        <w:jc w:val="both"/>
        <w:rPr>
          <w:rFonts w:ascii="Century" w:eastAsia="DengXian" w:hAnsi="Century" w:cs="Arial"/>
          <w:sz w:val="24"/>
          <w:szCs w:val="24"/>
        </w:rPr>
      </w:pPr>
    </w:p>
    <w:p w14:paraId="32585D89" w14:textId="77777777" w:rsidR="00FD3160" w:rsidRPr="00B63B25" w:rsidRDefault="00FD3160">
      <w:pPr>
        <w:tabs>
          <w:tab w:val="left" w:pos="3570"/>
        </w:tabs>
        <w:spacing w:line="276" w:lineRule="auto"/>
        <w:jc w:val="both"/>
        <w:rPr>
          <w:rFonts w:ascii="Century" w:eastAsia="DengXian" w:hAnsi="Century" w:cs="Arial"/>
          <w:sz w:val="24"/>
          <w:szCs w:val="24"/>
        </w:rPr>
      </w:pPr>
    </w:p>
    <w:p w14:paraId="03091F99" w14:textId="77777777" w:rsidR="00FD3160" w:rsidRPr="00B63B25" w:rsidRDefault="00FD3160">
      <w:pPr>
        <w:tabs>
          <w:tab w:val="left" w:pos="3570"/>
        </w:tabs>
        <w:spacing w:line="276" w:lineRule="auto"/>
        <w:jc w:val="both"/>
        <w:rPr>
          <w:rFonts w:ascii="Century" w:eastAsia="DengXian" w:hAnsi="Century" w:cs="Arial"/>
          <w:sz w:val="24"/>
          <w:szCs w:val="24"/>
        </w:rPr>
      </w:pPr>
    </w:p>
    <w:p w14:paraId="100DE75C" w14:textId="77777777" w:rsidR="00FD3160" w:rsidRPr="00B63B25" w:rsidRDefault="00FD3160">
      <w:pPr>
        <w:tabs>
          <w:tab w:val="left" w:pos="3570"/>
        </w:tabs>
        <w:spacing w:line="276" w:lineRule="auto"/>
        <w:jc w:val="both"/>
        <w:rPr>
          <w:rFonts w:ascii="Century" w:eastAsia="DengXian" w:hAnsi="Century" w:cs="Arial"/>
          <w:sz w:val="24"/>
          <w:szCs w:val="24"/>
        </w:rPr>
      </w:pPr>
    </w:p>
    <w:p w14:paraId="00715F70" w14:textId="77777777" w:rsidR="00FD3160" w:rsidRPr="00B63B25" w:rsidRDefault="00FD3160">
      <w:pPr>
        <w:tabs>
          <w:tab w:val="left" w:pos="3570"/>
        </w:tabs>
        <w:spacing w:line="276" w:lineRule="auto"/>
        <w:jc w:val="both"/>
        <w:rPr>
          <w:rFonts w:ascii="Century" w:eastAsia="DengXian" w:hAnsi="Century" w:cs="Arial"/>
          <w:sz w:val="24"/>
          <w:szCs w:val="24"/>
        </w:rPr>
      </w:pPr>
    </w:p>
    <w:p w14:paraId="1866F9D9" w14:textId="77777777" w:rsidR="00FD3160" w:rsidRPr="00B63B25" w:rsidRDefault="00FD3160">
      <w:pPr>
        <w:tabs>
          <w:tab w:val="left" w:pos="3570"/>
        </w:tabs>
        <w:spacing w:line="276" w:lineRule="auto"/>
        <w:jc w:val="both"/>
        <w:rPr>
          <w:rFonts w:ascii="Century" w:eastAsia="DengXian" w:hAnsi="Century" w:cs="Arial"/>
          <w:sz w:val="24"/>
          <w:szCs w:val="24"/>
        </w:rPr>
      </w:pPr>
    </w:p>
    <w:p w14:paraId="418BA91D" w14:textId="77777777" w:rsidR="00FD3160" w:rsidRPr="00B63B25" w:rsidRDefault="00FD3160">
      <w:pPr>
        <w:tabs>
          <w:tab w:val="left" w:pos="3570"/>
        </w:tabs>
        <w:spacing w:line="276" w:lineRule="auto"/>
        <w:jc w:val="both"/>
        <w:rPr>
          <w:rFonts w:ascii="Century" w:eastAsia="DengXian" w:hAnsi="Century" w:cs="Arial"/>
          <w:sz w:val="24"/>
          <w:szCs w:val="24"/>
        </w:rPr>
      </w:pPr>
    </w:p>
    <w:p w14:paraId="25E3941E" w14:textId="77777777" w:rsidR="00FD3160" w:rsidRPr="00B63B25" w:rsidRDefault="00FD3160">
      <w:pPr>
        <w:tabs>
          <w:tab w:val="left" w:pos="3570"/>
        </w:tabs>
        <w:spacing w:line="276" w:lineRule="auto"/>
        <w:jc w:val="both"/>
        <w:rPr>
          <w:rFonts w:ascii="Century" w:eastAsia="DengXian" w:hAnsi="Century" w:cs="Arial"/>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6721"/>
      </w:tblGrid>
      <w:tr w:rsidR="00FD3160" w:rsidRPr="00B63B25" w14:paraId="2FEFD912" w14:textId="77777777">
        <w:trPr>
          <w:trHeight w:val="772"/>
        </w:trPr>
        <w:tc>
          <w:tcPr>
            <w:tcW w:w="8422" w:type="dxa"/>
            <w:gridSpan w:val="2"/>
            <w:vAlign w:val="center"/>
          </w:tcPr>
          <w:p w14:paraId="26B60523" w14:textId="77777777" w:rsidR="00FD3160" w:rsidRPr="00B63B25" w:rsidRDefault="00CB08B0">
            <w:pPr>
              <w:pStyle w:val="Heading1"/>
              <w:rPr>
                <w:rFonts w:ascii="Century" w:hAnsi="Century"/>
                <w:szCs w:val="24"/>
              </w:rPr>
            </w:pPr>
            <w:bookmarkStart w:id="2" w:name="_Toc127767704"/>
            <w:bookmarkStart w:id="3" w:name="_Toc119622623"/>
            <w:bookmarkStart w:id="4" w:name="_Toc20043"/>
            <w:r w:rsidRPr="00B63B25">
              <w:rPr>
                <w:rFonts w:ascii="Century" w:hAnsi="Century"/>
                <w:szCs w:val="24"/>
              </w:rPr>
              <w:t>List of Abbreviations and Acronyms</w:t>
            </w:r>
            <w:bookmarkEnd w:id="2"/>
            <w:bookmarkEnd w:id="3"/>
            <w:bookmarkEnd w:id="4"/>
          </w:p>
        </w:tc>
      </w:tr>
      <w:tr w:rsidR="00FD3160" w:rsidRPr="00B63B25" w14:paraId="06C8CEC5" w14:textId="77777777">
        <w:trPr>
          <w:trHeight w:val="569"/>
        </w:trPr>
        <w:tc>
          <w:tcPr>
            <w:tcW w:w="1701" w:type="dxa"/>
            <w:vAlign w:val="center"/>
          </w:tcPr>
          <w:p w14:paraId="1F675AB6" w14:textId="77777777" w:rsidR="00FD3160" w:rsidRPr="00B63B25" w:rsidRDefault="00CB08B0">
            <w:pPr>
              <w:pStyle w:val="List"/>
              <w:rPr>
                <w:rFonts w:ascii="Century" w:hAnsi="Century" w:cstheme="minorHAnsi"/>
              </w:rPr>
            </w:pPr>
            <w:r w:rsidRPr="00B63B25">
              <w:rPr>
                <w:rFonts w:ascii="Century" w:hAnsi="Century" w:cstheme="minorHAnsi"/>
              </w:rPr>
              <w:t>AfDB</w:t>
            </w:r>
          </w:p>
        </w:tc>
        <w:tc>
          <w:tcPr>
            <w:tcW w:w="6721" w:type="dxa"/>
            <w:vAlign w:val="center"/>
          </w:tcPr>
          <w:p w14:paraId="5B0FC36B" w14:textId="77777777" w:rsidR="00FD3160" w:rsidRPr="00B63B25" w:rsidRDefault="00CB08B0">
            <w:pPr>
              <w:pStyle w:val="List"/>
              <w:rPr>
                <w:rFonts w:ascii="Century" w:hAnsi="Century" w:cstheme="minorHAnsi"/>
              </w:rPr>
            </w:pPr>
            <w:r w:rsidRPr="00B63B25">
              <w:rPr>
                <w:rFonts w:ascii="Century" w:hAnsi="Century" w:cstheme="minorHAnsi"/>
              </w:rPr>
              <w:t>African Development Bank</w:t>
            </w:r>
          </w:p>
        </w:tc>
      </w:tr>
      <w:tr w:rsidR="00FD3160" w:rsidRPr="00B63B25" w14:paraId="00F51523" w14:textId="77777777">
        <w:trPr>
          <w:trHeight w:val="569"/>
        </w:trPr>
        <w:tc>
          <w:tcPr>
            <w:tcW w:w="1701" w:type="dxa"/>
            <w:vAlign w:val="center"/>
          </w:tcPr>
          <w:p w14:paraId="60B10872" w14:textId="77777777" w:rsidR="00FD3160" w:rsidRPr="00B63B25" w:rsidRDefault="00CB08B0">
            <w:pPr>
              <w:pStyle w:val="List"/>
              <w:rPr>
                <w:rFonts w:ascii="Century" w:hAnsi="Century" w:cstheme="minorHAnsi"/>
              </w:rPr>
            </w:pPr>
            <w:r w:rsidRPr="00B63B25">
              <w:rPr>
                <w:rFonts w:ascii="Century" w:hAnsi="Century" w:cstheme="minorHAnsi"/>
              </w:rPr>
              <w:t>BASG</w:t>
            </w:r>
          </w:p>
        </w:tc>
        <w:tc>
          <w:tcPr>
            <w:tcW w:w="6721" w:type="dxa"/>
            <w:vAlign w:val="center"/>
          </w:tcPr>
          <w:p w14:paraId="029DF60D" w14:textId="77777777" w:rsidR="00FD3160" w:rsidRPr="00B63B25" w:rsidRDefault="00CB08B0">
            <w:pPr>
              <w:pStyle w:val="List"/>
              <w:rPr>
                <w:rFonts w:ascii="Century" w:hAnsi="Century" w:cstheme="minorHAnsi"/>
              </w:rPr>
            </w:pPr>
            <w:r w:rsidRPr="00B63B25">
              <w:rPr>
                <w:rFonts w:ascii="Century" w:hAnsi="Century" w:cstheme="minorHAnsi"/>
              </w:rPr>
              <w:t>Bauchi State Government</w:t>
            </w:r>
          </w:p>
        </w:tc>
      </w:tr>
      <w:tr w:rsidR="00FD3160" w:rsidRPr="00B63B25" w14:paraId="0D183540" w14:textId="77777777">
        <w:trPr>
          <w:trHeight w:val="569"/>
        </w:trPr>
        <w:tc>
          <w:tcPr>
            <w:tcW w:w="1701" w:type="dxa"/>
            <w:vAlign w:val="center"/>
          </w:tcPr>
          <w:p w14:paraId="55388CF9" w14:textId="77777777" w:rsidR="00FD3160" w:rsidRPr="00B63B25" w:rsidRDefault="00CB08B0">
            <w:pPr>
              <w:pStyle w:val="List"/>
              <w:rPr>
                <w:rFonts w:ascii="Century" w:hAnsi="Century" w:cstheme="minorHAnsi"/>
              </w:rPr>
            </w:pPr>
            <w:r w:rsidRPr="00B63B25">
              <w:rPr>
                <w:rFonts w:ascii="Century" w:hAnsi="Century" w:cstheme="minorHAnsi"/>
              </w:rPr>
              <w:t>BASEPA</w:t>
            </w:r>
          </w:p>
        </w:tc>
        <w:tc>
          <w:tcPr>
            <w:tcW w:w="6721" w:type="dxa"/>
            <w:vAlign w:val="center"/>
          </w:tcPr>
          <w:p w14:paraId="75851233" w14:textId="77777777" w:rsidR="00FD3160" w:rsidRPr="00B63B25" w:rsidRDefault="00CB08B0">
            <w:pPr>
              <w:pStyle w:val="List"/>
              <w:rPr>
                <w:rFonts w:ascii="Century" w:hAnsi="Century" w:cstheme="minorHAnsi"/>
              </w:rPr>
            </w:pPr>
            <w:r w:rsidRPr="00B63B25">
              <w:rPr>
                <w:rFonts w:ascii="Century" w:hAnsi="Century" w:cstheme="minorHAnsi"/>
              </w:rPr>
              <w:t xml:space="preserve"> Bauchi State Environmental Protection Agency</w:t>
            </w:r>
          </w:p>
        </w:tc>
      </w:tr>
      <w:tr w:rsidR="00FD3160" w:rsidRPr="00B63B25" w14:paraId="3FC552D3" w14:textId="77777777">
        <w:trPr>
          <w:trHeight w:val="569"/>
        </w:trPr>
        <w:tc>
          <w:tcPr>
            <w:tcW w:w="1701" w:type="dxa"/>
            <w:vAlign w:val="center"/>
          </w:tcPr>
          <w:p w14:paraId="74BFA280" w14:textId="77777777" w:rsidR="00FD3160" w:rsidRPr="00B63B25" w:rsidRDefault="00CB08B0">
            <w:pPr>
              <w:pStyle w:val="List"/>
              <w:rPr>
                <w:rFonts w:ascii="Century" w:hAnsi="Century" w:cstheme="minorHAnsi"/>
              </w:rPr>
            </w:pPr>
            <w:r w:rsidRPr="00B63B25">
              <w:rPr>
                <w:rFonts w:ascii="Century" w:hAnsi="Century" w:cstheme="minorHAnsi"/>
              </w:rPr>
              <w:t>BASMEnv</w:t>
            </w:r>
          </w:p>
        </w:tc>
        <w:tc>
          <w:tcPr>
            <w:tcW w:w="6721" w:type="dxa"/>
            <w:vAlign w:val="center"/>
          </w:tcPr>
          <w:p w14:paraId="76CA08ED" w14:textId="77777777" w:rsidR="00FD3160" w:rsidRPr="00B63B25" w:rsidRDefault="00CB08B0">
            <w:pPr>
              <w:pStyle w:val="List"/>
              <w:rPr>
                <w:rFonts w:ascii="Century" w:hAnsi="Century" w:cstheme="minorHAnsi"/>
              </w:rPr>
            </w:pPr>
            <w:r w:rsidRPr="00B63B25">
              <w:rPr>
                <w:rFonts w:ascii="Century" w:hAnsi="Century" w:cstheme="minorHAnsi"/>
              </w:rPr>
              <w:t xml:space="preserve">  Bauchi State Ministry of Environment</w:t>
            </w:r>
          </w:p>
        </w:tc>
      </w:tr>
      <w:tr w:rsidR="00FD3160" w:rsidRPr="00B63B25" w14:paraId="3E07660E" w14:textId="77777777">
        <w:trPr>
          <w:trHeight w:val="569"/>
        </w:trPr>
        <w:tc>
          <w:tcPr>
            <w:tcW w:w="1701" w:type="dxa"/>
            <w:vAlign w:val="center"/>
          </w:tcPr>
          <w:p w14:paraId="100743B2" w14:textId="77777777" w:rsidR="00FD3160" w:rsidRPr="00B63B25" w:rsidRDefault="00CB08B0">
            <w:pPr>
              <w:pStyle w:val="List"/>
              <w:rPr>
                <w:rFonts w:ascii="Century" w:hAnsi="Century" w:cstheme="minorHAnsi"/>
              </w:rPr>
            </w:pPr>
            <w:r w:rsidRPr="00B63B25">
              <w:rPr>
                <w:rFonts w:ascii="Century" w:hAnsi="Century" w:cstheme="minorHAnsi"/>
              </w:rPr>
              <w:t>CESMP</w:t>
            </w:r>
          </w:p>
        </w:tc>
        <w:tc>
          <w:tcPr>
            <w:tcW w:w="6721" w:type="dxa"/>
            <w:vAlign w:val="center"/>
          </w:tcPr>
          <w:p w14:paraId="01BCAB61" w14:textId="77777777" w:rsidR="00FD3160" w:rsidRPr="00B63B25" w:rsidRDefault="00CB08B0">
            <w:pPr>
              <w:pStyle w:val="List"/>
              <w:rPr>
                <w:rFonts w:ascii="Century" w:hAnsi="Century" w:cstheme="minorHAnsi"/>
              </w:rPr>
            </w:pPr>
            <w:r w:rsidRPr="00B63B25">
              <w:rPr>
                <w:rFonts w:ascii="Century" w:hAnsi="Century" w:cstheme="minorHAnsi"/>
              </w:rPr>
              <w:t>Contractor Environmental and Social Management Plan</w:t>
            </w:r>
          </w:p>
        </w:tc>
      </w:tr>
      <w:tr w:rsidR="00FD3160" w:rsidRPr="00B63B25" w14:paraId="4263B274" w14:textId="77777777">
        <w:trPr>
          <w:trHeight w:val="569"/>
        </w:trPr>
        <w:tc>
          <w:tcPr>
            <w:tcW w:w="1701" w:type="dxa"/>
            <w:vAlign w:val="center"/>
          </w:tcPr>
          <w:p w14:paraId="3CE2FB4F" w14:textId="77777777" w:rsidR="00FD3160" w:rsidRPr="00B63B25" w:rsidRDefault="00CB08B0">
            <w:pPr>
              <w:pStyle w:val="List"/>
              <w:rPr>
                <w:rFonts w:ascii="Century" w:hAnsi="Century" w:cstheme="minorHAnsi"/>
              </w:rPr>
            </w:pPr>
            <w:r w:rsidRPr="00B63B25">
              <w:rPr>
                <w:rFonts w:ascii="Century" w:hAnsi="Century" w:cstheme="minorHAnsi"/>
              </w:rPr>
              <w:t>CBOs</w:t>
            </w:r>
          </w:p>
        </w:tc>
        <w:tc>
          <w:tcPr>
            <w:tcW w:w="6721" w:type="dxa"/>
            <w:vAlign w:val="center"/>
          </w:tcPr>
          <w:p w14:paraId="6ACFD678" w14:textId="77777777" w:rsidR="00FD3160" w:rsidRPr="00B63B25" w:rsidRDefault="00CB08B0">
            <w:pPr>
              <w:pStyle w:val="List"/>
              <w:rPr>
                <w:rFonts w:ascii="Century" w:hAnsi="Century" w:cstheme="minorHAnsi"/>
              </w:rPr>
            </w:pPr>
            <w:r w:rsidRPr="00B63B25">
              <w:rPr>
                <w:rFonts w:ascii="Century" w:hAnsi="Century" w:cstheme="minorHAnsi"/>
              </w:rPr>
              <w:t>Community Based Organizations</w:t>
            </w:r>
          </w:p>
        </w:tc>
      </w:tr>
      <w:tr w:rsidR="00FD3160" w:rsidRPr="00B63B25" w14:paraId="697AF29A" w14:textId="77777777">
        <w:trPr>
          <w:trHeight w:val="569"/>
        </w:trPr>
        <w:tc>
          <w:tcPr>
            <w:tcW w:w="1701" w:type="dxa"/>
            <w:vAlign w:val="center"/>
          </w:tcPr>
          <w:p w14:paraId="05C1E589" w14:textId="77777777" w:rsidR="00FD3160" w:rsidRPr="00B63B25" w:rsidRDefault="00CB08B0">
            <w:pPr>
              <w:pStyle w:val="List"/>
              <w:rPr>
                <w:rFonts w:ascii="Century" w:hAnsi="Century" w:cstheme="minorHAnsi"/>
              </w:rPr>
            </w:pPr>
            <w:r w:rsidRPr="00B63B25">
              <w:rPr>
                <w:rFonts w:ascii="Century" w:hAnsi="Century" w:cstheme="minorHAnsi"/>
              </w:rPr>
              <w:t>CoC</w:t>
            </w:r>
          </w:p>
        </w:tc>
        <w:tc>
          <w:tcPr>
            <w:tcW w:w="6721" w:type="dxa"/>
            <w:vAlign w:val="center"/>
          </w:tcPr>
          <w:p w14:paraId="7A8F60A1" w14:textId="77777777" w:rsidR="00FD3160" w:rsidRPr="00B63B25" w:rsidRDefault="00CB08B0">
            <w:pPr>
              <w:pStyle w:val="List"/>
              <w:rPr>
                <w:rFonts w:ascii="Century" w:hAnsi="Century" w:cstheme="minorHAnsi"/>
              </w:rPr>
            </w:pPr>
            <w:r w:rsidRPr="00B63B25">
              <w:rPr>
                <w:rFonts w:ascii="Century" w:hAnsi="Century" w:cstheme="minorHAnsi"/>
              </w:rPr>
              <w:t>Code of Conducts</w:t>
            </w:r>
          </w:p>
        </w:tc>
      </w:tr>
      <w:tr w:rsidR="00FD3160" w:rsidRPr="00B63B25" w14:paraId="5E3D0AD4" w14:textId="77777777">
        <w:trPr>
          <w:trHeight w:val="569"/>
        </w:trPr>
        <w:tc>
          <w:tcPr>
            <w:tcW w:w="1701" w:type="dxa"/>
            <w:vAlign w:val="center"/>
          </w:tcPr>
          <w:p w14:paraId="2CB9F05D" w14:textId="77777777" w:rsidR="00FD3160" w:rsidRPr="00B63B25" w:rsidRDefault="00CB08B0">
            <w:pPr>
              <w:pStyle w:val="List"/>
              <w:rPr>
                <w:rFonts w:ascii="Century" w:hAnsi="Century" w:cstheme="minorHAnsi"/>
              </w:rPr>
            </w:pPr>
            <w:r w:rsidRPr="00B63B25">
              <w:rPr>
                <w:rFonts w:ascii="Century" w:hAnsi="Century" w:cstheme="minorHAnsi"/>
              </w:rPr>
              <w:t>CO</w:t>
            </w:r>
          </w:p>
        </w:tc>
        <w:tc>
          <w:tcPr>
            <w:tcW w:w="6721" w:type="dxa"/>
            <w:vAlign w:val="center"/>
          </w:tcPr>
          <w:p w14:paraId="7446E145" w14:textId="77777777" w:rsidR="00FD3160" w:rsidRPr="00B63B25" w:rsidRDefault="00CB08B0">
            <w:pPr>
              <w:pStyle w:val="List"/>
              <w:rPr>
                <w:rFonts w:ascii="Century" w:hAnsi="Century" w:cstheme="minorHAnsi"/>
              </w:rPr>
            </w:pPr>
            <w:r w:rsidRPr="00B63B25">
              <w:rPr>
                <w:rFonts w:ascii="Century" w:hAnsi="Century" w:cstheme="minorHAnsi"/>
              </w:rPr>
              <w:t>Carbon Monoxide</w:t>
            </w:r>
          </w:p>
        </w:tc>
      </w:tr>
      <w:tr w:rsidR="00FD3160" w:rsidRPr="00B63B25" w14:paraId="24CA794B" w14:textId="77777777">
        <w:trPr>
          <w:trHeight w:val="569"/>
        </w:trPr>
        <w:tc>
          <w:tcPr>
            <w:tcW w:w="1701" w:type="dxa"/>
            <w:vAlign w:val="center"/>
          </w:tcPr>
          <w:p w14:paraId="66D53D1B" w14:textId="77777777" w:rsidR="00FD3160" w:rsidRPr="00B63B25" w:rsidRDefault="00CB08B0">
            <w:pPr>
              <w:pStyle w:val="List"/>
              <w:rPr>
                <w:rFonts w:ascii="Century" w:hAnsi="Century" w:cstheme="minorHAnsi"/>
                <w:vertAlign w:val="subscript"/>
              </w:rPr>
            </w:pPr>
            <w:r w:rsidRPr="00B63B25">
              <w:rPr>
                <w:rFonts w:ascii="Century" w:hAnsi="Century" w:cstheme="minorHAnsi"/>
              </w:rPr>
              <w:t>CO</w:t>
            </w:r>
            <w:r w:rsidRPr="00B63B25">
              <w:rPr>
                <w:rFonts w:ascii="Century" w:hAnsi="Century" w:cstheme="minorHAnsi"/>
                <w:vertAlign w:val="subscript"/>
              </w:rPr>
              <w:t>2</w:t>
            </w:r>
          </w:p>
        </w:tc>
        <w:tc>
          <w:tcPr>
            <w:tcW w:w="6721" w:type="dxa"/>
            <w:vAlign w:val="center"/>
          </w:tcPr>
          <w:p w14:paraId="1D9629B3" w14:textId="77777777" w:rsidR="00FD3160" w:rsidRPr="00B63B25" w:rsidRDefault="00CB08B0">
            <w:pPr>
              <w:pStyle w:val="List"/>
              <w:rPr>
                <w:rFonts w:ascii="Century" w:hAnsi="Century" w:cstheme="minorHAnsi"/>
              </w:rPr>
            </w:pPr>
            <w:r w:rsidRPr="00B63B25">
              <w:rPr>
                <w:rFonts w:ascii="Century" w:hAnsi="Century" w:cstheme="minorHAnsi"/>
              </w:rPr>
              <w:t>Carbon Dioxide</w:t>
            </w:r>
          </w:p>
        </w:tc>
      </w:tr>
      <w:tr w:rsidR="00FD3160" w:rsidRPr="00B63B25" w14:paraId="384AC26E" w14:textId="77777777">
        <w:trPr>
          <w:trHeight w:val="569"/>
        </w:trPr>
        <w:tc>
          <w:tcPr>
            <w:tcW w:w="1701" w:type="dxa"/>
            <w:vAlign w:val="center"/>
          </w:tcPr>
          <w:p w14:paraId="069BEDBE" w14:textId="77777777" w:rsidR="00FD3160" w:rsidRPr="00B63B25" w:rsidRDefault="00CB08B0">
            <w:pPr>
              <w:pStyle w:val="List"/>
              <w:rPr>
                <w:rFonts w:ascii="Century" w:hAnsi="Century" w:cstheme="minorHAnsi"/>
              </w:rPr>
            </w:pPr>
            <w:r w:rsidRPr="00B63B25">
              <w:rPr>
                <w:rFonts w:ascii="Century" w:hAnsi="Century" w:cstheme="minorHAnsi"/>
              </w:rPr>
              <w:t>CSOs</w:t>
            </w:r>
          </w:p>
        </w:tc>
        <w:tc>
          <w:tcPr>
            <w:tcW w:w="6721" w:type="dxa"/>
            <w:vAlign w:val="center"/>
          </w:tcPr>
          <w:p w14:paraId="26FC4E0B" w14:textId="77777777" w:rsidR="00FD3160" w:rsidRPr="00B63B25" w:rsidRDefault="00CB08B0">
            <w:pPr>
              <w:pStyle w:val="List"/>
              <w:rPr>
                <w:rFonts w:ascii="Century" w:hAnsi="Century" w:cstheme="minorHAnsi"/>
              </w:rPr>
            </w:pPr>
            <w:r w:rsidRPr="00B63B25">
              <w:rPr>
                <w:rFonts w:ascii="Century" w:hAnsi="Century" w:cstheme="minorHAnsi"/>
              </w:rPr>
              <w:t>Civil Society Organizations</w:t>
            </w:r>
          </w:p>
        </w:tc>
      </w:tr>
      <w:tr w:rsidR="00FD3160" w:rsidRPr="00B63B25" w14:paraId="57DF7443" w14:textId="77777777">
        <w:trPr>
          <w:trHeight w:val="569"/>
        </w:trPr>
        <w:tc>
          <w:tcPr>
            <w:tcW w:w="1701" w:type="dxa"/>
            <w:vAlign w:val="center"/>
          </w:tcPr>
          <w:p w14:paraId="2711C5E9" w14:textId="77777777" w:rsidR="00FD3160" w:rsidRPr="00B63B25" w:rsidRDefault="00CB08B0">
            <w:pPr>
              <w:pStyle w:val="List"/>
              <w:rPr>
                <w:rFonts w:ascii="Century" w:hAnsi="Century" w:cstheme="minorHAnsi"/>
              </w:rPr>
            </w:pPr>
            <w:r w:rsidRPr="00B63B25">
              <w:rPr>
                <w:rFonts w:ascii="Century" w:hAnsi="Century" w:cstheme="minorHAnsi"/>
              </w:rPr>
              <w:t>DPs</w:t>
            </w:r>
          </w:p>
        </w:tc>
        <w:tc>
          <w:tcPr>
            <w:tcW w:w="6721" w:type="dxa"/>
            <w:vAlign w:val="center"/>
          </w:tcPr>
          <w:p w14:paraId="6FE24E37" w14:textId="77777777" w:rsidR="00FD3160" w:rsidRPr="00B63B25" w:rsidRDefault="00CB08B0">
            <w:pPr>
              <w:pStyle w:val="List"/>
              <w:rPr>
                <w:rFonts w:ascii="Century" w:hAnsi="Century" w:cstheme="minorHAnsi"/>
              </w:rPr>
            </w:pPr>
            <w:r w:rsidRPr="00B63B25">
              <w:rPr>
                <w:rFonts w:ascii="Century" w:hAnsi="Century" w:cstheme="minorHAnsi"/>
              </w:rPr>
              <w:t>Development Partners</w:t>
            </w:r>
          </w:p>
        </w:tc>
      </w:tr>
      <w:tr w:rsidR="00FD3160" w:rsidRPr="00B63B25" w14:paraId="0155CC09" w14:textId="77777777">
        <w:trPr>
          <w:trHeight w:val="569"/>
        </w:trPr>
        <w:tc>
          <w:tcPr>
            <w:tcW w:w="1701" w:type="dxa"/>
            <w:vAlign w:val="center"/>
          </w:tcPr>
          <w:p w14:paraId="327C17EA" w14:textId="77777777" w:rsidR="00FD3160" w:rsidRPr="00B63B25" w:rsidRDefault="00CB08B0">
            <w:pPr>
              <w:pStyle w:val="List"/>
              <w:rPr>
                <w:rFonts w:ascii="Century" w:hAnsi="Century" w:cstheme="minorHAnsi"/>
              </w:rPr>
            </w:pPr>
            <w:r w:rsidRPr="00B63B25">
              <w:rPr>
                <w:rFonts w:ascii="Century" w:hAnsi="Century" w:cstheme="minorHAnsi"/>
              </w:rPr>
              <w:t>EC</w:t>
            </w:r>
          </w:p>
        </w:tc>
        <w:tc>
          <w:tcPr>
            <w:tcW w:w="6721" w:type="dxa"/>
            <w:vAlign w:val="center"/>
          </w:tcPr>
          <w:p w14:paraId="5DAE4339" w14:textId="77777777" w:rsidR="00FD3160" w:rsidRPr="00B63B25" w:rsidRDefault="00CB08B0">
            <w:pPr>
              <w:pStyle w:val="List"/>
              <w:rPr>
                <w:rFonts w:ascii="Century" w:hAnsi="Century" w:cstheme="minorHAnsi"/>
              </w:rPr>
            </w:pPr>
            <w:r w:rsidRPr="00B63B25">
              <w:rPr>
                <w:rFonts w:ascii="Century" w:hAnsi="Century" w:cstheme="minorHAnsi"/>
              </w:rPr>
              <w:t>Electrical Conductivity</w:t>
            </w:r>
          </w:p>
        </w:tc>
      </w:tr>
      <w:tr w:rsidR="00FD3160" w:rsidRPr="00B63B25" w14:paraId="51583D68" w14:textId="77777777">
        <w:trPr>
          <w:trHeight w:val="569"/>
        </w:trPr>
        <w:tc>
          <w:tcPr>
            <w:tcW w:w="1701" w:type="dxa"/>
            <w:vAlign w:val="center"/>
          </w:tcPr>
          <w:p w14:paraId="53811F14" w14:textId="77777777" w:rsidR="00FD3160" w:rsidRPr="00B63B25" w:rsidRDefault="00CB08B0">
            <w:pPr>
              <w:pStyle w:val="List"/>
              <w:rPr>
                <w:rFonts w:ascii="Century" w:hAnsi="Century" w:cstheme="minorHAnsi"/>
              </w:rPr>
            </w:pPr>
            <w:r w:rsidRPr="00B63B25">
              <w:rPr>
                <w:rFonts w:ascii="Century" w:hAnsi="Century" w:cstheme="minorHAnsi"/>
              </w:rPr>
              <w:t>ESAP</w:t>
            </w:r>
          </w:p>
        </w:tc>
        <w:tc>
          <w:tcPr>
            <w:tcW w:w="6721" w:type="dxa"/>
            <w:vAlign w:val="center"/>
          </w:tcPr>
          <w:p w14:paraId="1B9229BF" w14:textId="77777777" w:rsidR="00FD3160" w:rsidRPr="00B63B25" w:rsidRDefault="00CB08B0">
            <w:pPr>
              <w:pStyle w:val="List"/>
              <w:rPr>
                <w:rFonts w:ascii="Century" w:hAnsi="Century" w:cstheme="minorHAnsi"/>
              </w:rPr>
            </w:pPr>
            <w:r w:rsidRPr="00B63B25">
              <w:rPr>
                <w:rFonts w:ascii="Century" w:hAnsi="Century" w:cstheme="minorHAnsi"/>
              </w:rPr>
              <w:t>Environmental and Social Assessment Procedure</w:t>
            </w:r>
          </w:p>
        </w:tc>
      </w:tr>
      <w:tr w:rsidR="00FD3160" w:rsidRPr="00B63B25" w14:paraId="33C129EC" w14:textId="77777777">
        <w:trPr>
          <w:trHeight w:val="200"/>
        </w:trPr>
        <w:tc>
          <w:tcPr>
            <w:tcW w:w="1701" w:type="dxa"/>
            <w:vAlign w:val="center"/>
          </w:tcPr>
          <w:p w14:paraId="4138A163" w14:textId="77777777" w:rsidR="00FD3160" w:rsidRPr="00B63B25" w:rsidRDefault="00CB08B0">
            <w:pPr>
              <w:pStyle w:val="List"/>
              <w:rPr>
                <w:rFonts w:ascii="Century" w:hAnsi="Century" w:cstheme="minorHAnsi"/>
              </w:rPr>
            </w:pPr>
            <w:r w:rsidRPr="00B63B25">
              <w:rPr>
                <w:rFonts w:ascii="Century" w:hAnsi="Century" w:cstheme="minorHAnsi"/>
              </w:rPr>
              <w:t>ESMP</w:t>
            </w:r>
          </w:p>
        </w:tc>
        <w:tc>
          <w:tcPr>
            <w:tcW w:w="6721" w:type="dxa"/>
            <w:vAlign w:val="center"/>
          </w:tcPr>
          <w:p w14:paraId="34942E4E" w14:textId="77777777" w:rsidR="00FD3160" w:rsidRPr="00B63B25" w:rsidRDefault="00CB08B0">
            <w:pPr>
              <w:pStyle w:val="List"/>
              <w:rPr>
                <w:rFonts w:ascii="Century" w:hAnsi="Century" w:cstheme="minorHAnsi"/>
              </w:rPr>
            </w:pPr>
            <w:r w:rsidRPr="00B63B25">
              <w:rPr>
                <w:rFonts w:ascii="Century" w:hAnsi="Century" w:cstheme="minorHAnsi"/>
              </w:rPr>
              <w:t>Environmental and Social Management Plan</w:t>
            </w:r>
          </w:p>
        </w:tc>
      </w:tr>
      <w:tr w:rsidR="00FD3160" w:rsidRPr="00B63B25" w14:paraId="00A49843" w14:textId="77777777">
        <w:trPr>
          <w:trHeight w:val="569"/>
        </w:trPr>
        <w:tc>
          <w:tcPr>
            <w:tcW w:w="1701" w:type="dxa"/>
            <w:vAlign w:val="center"/>
          </w:tcPr>
          <w:p w14:paraId="1472166F" w14:textId="77777777" w:rsidR="00FD3160" w:rsidRPr="00B63B25" w:rsidRDefault="00CB08B0">
            <w:pPr>
              <w:pStyle w:val="List"/>
              <w:rPr>
                <w:rFonts w:ascii="Century" w:hAnsi="Century" w:cstheme="minorHAnsi"/>
              </w:rPr>
            </w:pPr>
            <w:r w:rsidRPr="00B63B25">
              <w:rPr>
                <w:rFonts w:ascii="Century" w:hAnsi="Century" w:cstheme="minorHAnsi"/>
              </w:rPr>
              <w:t xml:space="preserve">ESSO     </w:t>
            </w:r>
          </w:p>
        </w:tc>
        <w:tc>
          <w:tcPr>
            <w:tcW w:w="6721" w:type="dxa"/>
            <w:vAlign w:val="center"/>
          </w:tcPr>
          <w:p w14:paraId="77D34FAD" w14:textId="77777777" w:rsidR="00FD3160" w:rsidRPr="00B63B25" w:rsidRDefault="00CB08B0">
            <w:pPr>
              <w:pStyle w:val="List"/>
              <w:rPr>
                <w:rFonts w:ascii="Century" w:hAnsi="Century" w:cstheme="minorHAnsi"/>
              </w:rPr>
            </w:pPr>
            <w:r w:rsidRPr="00B63B25">
              <w:rPr>
                <w:rFonts w:ascii="Century" w:hAnsi="Century" w:cstheme="minorHAnsi"/>
              </w:rPr>
              <w:t xml:space="preserve">Environmental &amp; Social Safeguard Officer </w:t>
            </w:r>
          </w:p>
        </w:tc>
      </w:tr>
      <w:tr w:rsidR="00FD3160" w:rsidRPr="00B63B25" w14:paraId="146B6420" w14:textId="77777777">
        <w:trPr>
          <w:trHeight w:val="569"/>
        </w:trPr>
        <w:tc>
          <w:tcPr>
            <w:tcW w:w="1701" w:type="dxa"/>
            <w:vAlign w:val="center"/>
          </w:tcPr>
          <w:p w14:paraId="4571F1EB" w14:textId="77777777" w:rsidR="00FD3160" w:rsidRPr="00B63B25" w:rsidRDefault="00CB08B0">
            <w:pPr>
              <w:pStyle w:val="List"/>
              <w:rPr>
                <w:rFonts w:ascii="Century" w:hAnsi="Century" w:cstheme="minorHAnsi"/>
              </w:rPr>
            </w:pPr>
            <w:r w:rsidRPr="00B63B25">
              <w:rPr>
                <w:rFonts w:ascii="Century" w:hAnsi="Century" w:cstheme="minorHAnsi"/>
              </w:rPr>
              <w:t>FMEnv</w:t>
            </w:r>
          </w:p>
        </w:tc>
        <w:tc>
          <w:tcPr>
            <w:tcW w:w="6721" w:type="dxa"/>
            <w:vAlign w:val="center"/>
          </w:tcPr>
          <w:p w14:paraId="3F5AAB53" w14:textId="77777777" w:rsidR="00FD3160" w:rsidRPr="00B63B25" w:rsidRDefault="00CB08B0">
            <w:pPr>
              <w:pStyle w:val="List"/>
              <w:rPr>
                <w:rFonts w:ascii="Century" w:hAnsi="Century" w:cstheme="minorHAnsi"/>
              </w:rPr>
            </w:pPr>
            <w:r w:rsidRPr="00B63B25">
              <w:rPr>
                <w:rFonts w:ascii="Century" w:hAnsi="Century" w:cstheme="minorHAnsi"/>
              </w:rPr>
              <w:t>Federal Ministry of Environment</w:t>
            </w:r>
          </w:p>
        </w:tc>
      </w:tr>
      <w:tr w:rsidR="00FD3160" w:rsidRPr="00B63B25" w14:paraId="41465B62" w14:textId="77777777">
        <w:trPr>
          <w:trHeight w:val="569"/>
        </w:trPr>
        <w:tc>
          <w:tcPr>
            <w:tcW w:w="1701" w:type="dxa"/>
            <w:vAlign w:val="center"/>
          </w:tcPr>
          <w:p w14:paraId="76ECD259" w14:textId="77777777" w:rsidR="00FD3160" w:rsidRPr="00B63B25" w:rsidRDefault="00CB08B0">
            <w:pPr>
              <w:pStyle w:val="List"/>
              <w:rPr>
                <w:rFonts w:ascii="Century" w:hAnsi="Century" w:cstheme="minorHAnsi"/>
              </w:rPr>
            </w:pPr>
            <w:r w:rsidRPr="00B63B25">
              <w:rPr>
                <w:rFonts w:ascii="Century" w:hAnsi="Century" w:cstheme="minorHAnsi"/>
              </w:rPr>
              <w:t>GBV</w:t>
            </w:r>
          </w:p>
        </w:tc>
        <w:tc>
          <w:tcPr>
            <w:tcW w:w="6721" w:type="dxa"/>
            <w:vAlign w:val="center"/>
          </w:tcPr>
          <w:p w14:paraId="764E9F68" w14:textId="77777777" w:rsidR="00FD3160" w:rsidRPr="00B63B25" w:rsidRDefault="00CB08B0">
            <w:pPr>
              <w:pStyle w:val="List"/>
              <w:rPr>
                <w:rFonts w:ascii="Century" w:hAnsi="Century" w:cstheme="minorHAnsi"/>
              </w:rPr>
            </w:pPr>
            <w:r w:rsidRPr="00B63B25">
              <w:rPr>
                <w:rFonts w:ascii="Century" w:hAnsi="Century" w:cstheme="minorHAnsi"/>
              </w:rPr>
              <w:t>Gender-based Violence</w:t>
            </w:r>
          </w:p>
        </w:tc>
      </w:tr>
      <w:tr w:rsidR="00FD3160" w:rsidRPr="00B63B25" w14:paraId="119648E8" w14:textId="77777777">
        <w:trPr>
          <w:trHeight w:val="569"/>
        </w:trPr>
        <w:tc>
          <w:tcPr>
            <w:tcW w:w="1701" w:type="dxa"/>
            <w:vAlign w:val="center"/>
          </w:tcPr>
          <w:p w14:paraId="432C8928" w14:textId="77777777" w:rsidR="00FD3160" w:rsidRPr="00B63B25" w:rsidRDefault="00CB08B0">
            <w:pPr>
              <w:pStyle w:val="List"/>
              <w:rPr>
                <w:rFonts w:ascii="Century" w:hAnsi="Century" w:cstheme="minorHAnsi"/>
              </w:rPr>
            </w:pPr>
            <w:r w:rsidRPr="00B63B25">
              <w:rPr>
                <w:rFonts w:ascii="Century" w:hAnsi="Century" w:cstheme="minorHAnsi"/>
              </w:rPr>
              <w:t>GRM</w:t>
            </w:r>
          </w:p>
        </w:tc>
        <w:tc>
          <w:tcPr>
            <w:tcW w:w="6721" w:type="dxa"/>
            <w:vAlign w:val="center"/>
          </w:tcPr>
          <w:p w14:paraId="1E96931C" w14:textId="77777777" w:rsidR="00FD3160" w:rsidRPr="00B63B25" w:rsidRDefault="00CB08B0">
            <w:pPr>
              <w:pStyle w:val="List"/>
              <w:rPr>
                <w:rFonts w:ascii="Century" w:hAnsi="Century" w:cstheme="minorHAnsi"/>
              </w:rPr>
            </w:pPr>
            <w:r w:rsidRPr="00B63B25">
              <w:rPr>
                <w:rFonts w:ascii="Century" w:hAnsi="Century" w:cstheme="minorHAnsi"/>
              </w:rPr>
              <w:t>Grievance Redress Mechanism</w:t>
            </w:r>
          </w:p>
        </w:tc>
      </w:tr>
      <w:tr w:rsidR="00FD3160" w:rsidRPr="00B63B25" w14:paraId="69E8C0B4" w14:textId="77777777">
        <w:trPr>
          <w:trHeight w:val="569"/>
        </w:trPr>
        <w:tc>
          <w:tcPr>
            <w:tcW w:w="1701" w:type="dxa"/>
            <w:vAlign w:val="center"/>
          </w:tcPr>
          <w:p w14:paraId="4D779471" w14:textId="77777777" w:rsidR="00FD3160" w:rsidRPr="00B63B25" w:rsidRDefault="00CB08B0">
            <w:pPr>
              <w:pStyle w:val="List"/>
              <w:rPr>
                <w:rFonts w:ascii="Century" w:hAnsi="Century" w:cstheme="minorHAnsi"/>
              </w:rPr>
            </w:pPr>
            <w:r w:rsidRPr="00B63B25">
              <w:rPr>
                <w:rFonts w:ascii="Century" w:hAnsi="Century" w:cstheme="minorHAnsi"/>
              </w:rPr>
              <w:t>HSE</w:t>
            </w:r>
          </w:p>
        </w:tc>
        <w:tc>
          <w:tcPr>
            <w:tcW w:w="6721" w:type="dxa"/>
            <w:vAlign w:val="center"/>
          </w:tcPr>
          <w:p w14:paraId="7F869AAC" w14:textId="77777777" w:rsidR="00FD3160" w:rsidRPr="00B63B25" w:rsidRDefault="00CB08B0">
            <w:pPr>
              <w:pStyle w:val="List"/>
              <w:rPr>
                <w:rFonts w:ascii="Century" w:hAnsi="Century" w:cstheme="minorHAnsi"/>
              </w:rPr>
            </w:pPr>
            <w:r w:rsidRPr="00B63B25">
              <w:rPr>
                <w:rFonts w:ascii="Century" w:hAnsi="Century" w:cstheme="minorHAnsi"/>
              </w:rPr>
              <w:t>Health, Safety, and Environment</w:t>
            </w:r>
          </w:p>
        </w:tc>
      </w:tr>
      <w:tr w:rsidR="00FD3160" w:rsidRPr="00B63B25" w14:paraId="6E84B083" w14:textId="77777777">
        <w:trPr>
          <w:trHeight w:val="569"/>
        </w:trPr>
        <w:tc>
          <w:tcPr>
            <w:tcW w:w="1701" w:type="dxa"/>
            <w:vAlign w:val="center"/>
          </w:tcPr>
          <w:p w14:paraId="21359BEC" w14:textId="77777777" w:rsidR="00FD3160" w:rsidRPr="00B63B25" w:rsidRDefault="00CB08B0">
            <w:pPr>
              <w:pStyle w:val="List"/>
              <w:rPr>
                <w:rFonts w:ascii="Century" w:hAnsi="Century" w:cstheme="minorHAnsi"/>
              </w:rPr>
            </w:pPr>
            <w:r w:rsidRPr="00B63B25">
              <w:rPr>
                <w:rFonts w:ascii="Century" w:hAnsi="Century" w:cstheme="minorHAnsi"/>
              </w:rPr>
              <w:t>IBSDLEIP</w:t>
            </w:r>
          </w:p>
        </w:tc>
        <w:tc>
          <w:tcPr>
            <w:tcW w:w="6721" w:type="dxa"/>
            <w:vAlign w:val="center"/>
          </w:tcPr>
          <w:p w14:paraId="20AB811B" w14:textId="77777777" w:rsidR="00FD3160" w:rsidRPr="00B63B25" w:rsidRDefault="00CB08B0">
            <w:pPr>
              <w:pStyle w:val="List"/>
              <w:rPr>
                <w:rFonts w:ascii="Century" w:hAnsi="Century" w:cstheme="minorHAnsi"/>
              </w:rPr>
            </w:pPr>
            <w:r w:rsidRPr="00B63B25">
              <w:rPr>
                <w:rFonts w:ascii="Century" w:hAnsi="Century" w:cstheme="minorHAnsi"/>
              </w:rPr>
              <w:t>Inclusive Basic Service Delivery and Livelihood Empowerment Integration Program</w:t>
            </w:r>
          </w:p>
        </w:tc>
      </w:tr>
      <w:tr w:rsidR="00FD3160" w:rsidRPr="00B63B25" w14:paraId="4F84E7D9" w14:textId="77777777">
        <w:trPr>
          <w:trHeight w:val="569"/>
        </w:trPr>
        <w:tc>
          <w:tcPr>
            <w:tcW w:w="1701" w:type="dxa"/>
            <w:vAlign w:val="center"/>
          </w:tcPr>
          <w:p w14:paraId="73748B45" w14:textId="77777777" w:rsidR="00FD3160" w:rsidRPr="00B63B25" w:rsidRDefault="00CB08B0">
            <w:pPr>
              <w:pStyle w:val="List"/>
              <w:rPr>
                <w:rFonts w:ascii="Century" w:hAnsi="Century" w:cstheme="minorHAnsi"/>
              </w:rPr>
            </w:pPr>
            <w:r w:rsidRPr="00B63B25">
              <w:rPr>
                <w:rFonts w:ascii="Century" w:hAnsi="Century" w:cstheme="minorHAnsi"/>
              </w:rPr>
              <w:t>JHA</w:t>
            </w:r>
          </w:p>
        </w:tc>
        <w:tc>
          <w:tcPr>
            <w:tcW w:w="6721" w:type="dxa"/>
            <w:vAlign w:val="center"/>
          </w:tcPr>
          <w:p w14:paraId="590FD5AB" w14:textId="77777777" w:rsidR="00FD3160" w:rsidRPr="00B63B25" w:rsidRDefault="00CB08B0">
            <w:pPr>
              <w:pStyle w:val="List"/>
              <w:rPr>
                <w:rFonts w:ascii="Century" w:hAnsi="Century" w:cstheme="minorHAnsi"/>
              </w:rPr>
            </w:pPr>
            <w:r w:rsidRPr="00B63B25">
              <w:rPr>
                <w:rFonts w:ascii="Century" w:hAnsi="Century" w:cstheme="minorHAnsi"/>
              </w:rPr>
              <w:t>Job Hazard Analysis</w:t>
            </w:r>
          </w:p>
        </w:tc>
      </w:tr>
      <w:tr w:rsidR="00FD3160" w:rsidRPr="00B63B25" w14:paraId="7A1046A7" w14:textId="77777777">
        <w:trPr>
          <w:trHeight w:val="569"/>
        </w:trPr>
        <w:tc>
          <w:tcPr>
            <w:tcW w:w="1701" w:type="dxa"/>
            <w:vAlign w:val="center"/>
          </w:tcPr>
          <w:p w14:paraId="38BF4ACC" w14:textId="77777777" w:rsidR="00FD3160" w:rsidRPr="00B63B25" w:rsidRDefault="00CB08B0">
            <w:pPr>
              <w:pStyle w:val="List"/>
              <w:rPr>
                <w:rFonts w:ascii="Century" w:hAnsi="Century" w:cstheme="minorHAnsi"/>
              </w:rPr>
            </w:pPr>
            <w:r w:rsidRPr="00B63B25">
              <w:rPr>
                <w:rFonts w:ascii="Century" w:hAnsi="Century" w:cstheme="minorHAnsi"/>
              </w:rPr>
              <w:lastRenderedPageBreak/>
              <w:t>LGAs</w:t>
            </w:r>
          </w:p>
          <w:p w14:paraId="1DA53B38" w14:textId="77777777" w:rsidR="00FD3160" w:rsidRPr="00B63B25" w:rsidRDefault="00CB08B0">
            <w:pPr>
              <w:pStyle w:val="List"/>
              <w:rPr>
                <w:rFonts w:ascii="Century" w:hAnsi="Century" w:cstheme="minorHAnsi"/>
              </w:rPr>
            </w:pPr>
            <w:r w:rsidRPr="00B63B25">
              <w:rPr>
                <w:rFonts w:ascii="Century" w:hAnsi="Century" w:cstheme="minorHAnsi"/>
              </w:rPr>
              <w:t>MDAs</w:t>
            </w:r>
          </w:p>
        </w:tc>
        <w:tc>
          <w:tcPr>
            <w:tcW w:w="6721" w:type="dxa"/>
            <w:vAlign w:val="center"/>
          </w:tcPr>
          <w:p w14:paraId="66DD9547" w14:textId="77777777" w:rsidR="00FD3160" w:rsidRPr="00B63B25" w:rsidRDefault="00CB08B0">
            <w:pPr>
              <w:pStyle w:val="List"/>
              <w:rPr>
                <w:rFonts w:ascii="Century" w:hAnsi="Century" w:cstheme="minorHAnsi"/>
              </w:rPr>
            </w:pPr>
            <w:r w:rsidRPr="00B63B25">
              <w:rPr>
                <w:rFonts w:ascii="Century" w:hAnsi="Century" w:cstheme="minorHAnsi"/>
              </w:rPr>
              <w:t>Local Government Areas</w:t>
            </w:r>
          </w:p>
          <w:p w14:paraId="5DB4BF00" w14:textId="77777777" w:rsidR="00FD3160" w:rsidRPr="00B63B25" w:rsidRDefault="00CB08B0">
            <w:pPr>
              <w:pStyle w:val="List"/>
              <w:rPr>
                <w:rFonts w:ascii="Century" w:hAnsi="Century" w:cstheme="minorHAnsi"/>
              </w:rPr>
            </w:pPr>
            <w:r w:rsidRPr="00B63B25">
              <w:rPr>
                <w:rFonts w:ascii="Century" w:hAnsi="Century" w:cstheme="minorHAnsi"/>
              </w:rPr>
              <w:t>Ministries, Departments, and Agencies</w:t>
            </w:r>
          </w:p>
        </w:tc>
      </w:tr>
      <w:tr w:rsidR="00FD3160" w:rsidRPr="00B63B25" w14:paraId="514B4E3B" w14:textId="77777777">
        <w:trPr>
          <w:trHeight w:val="569"/>
        </w:trPr>
        <w:tc>
          <w:tcPr>
            <w:tcW w:w="1701" w:type="dxa"/>
            <w:vAlign w:val="center"/>
          </w:tcPr>
          <w:p w14:paraId="5D7364D6" w14:textId="77777777" w:rsidR="00FD3160" w:rsidRPr="00B63B25" w:rsidRDefault="00CB08B0">
            <w:pPr>
              <w:pStyle w:val="List"/>
              <w:rPr>
                <w:rFonts w:ascii="Century" w:hAnsi="Century" w:cstheme="minorHAnsi"/>
              </w:rPr>
            </w:pPr>
            <w:r w:rsidRPr="00B63B25">
              <w:rPr>
                <w:rFonts w:ascii="Century" w:hAnsi="Century" w:cstheme="minorHAnsi"/>
              </w:rPr>
              <w:t>NGOs</w:t>
            </w:r>
          </w:p>
        </w:tc>
        <w:tc>
          <w:tcPr>
            <w:tcW w:w="6721" w:type="dxa"/>
            <w:vAlign w:val="center"/>
          </w:tcPr>
          <w:p w14:paraId="2EF03C70" w14:textId="77777777" w:rsidR="00FD3160" w:rsidRPr="00B63B25" w:rsidRDefault="00CB08B0">
            <w:pPr>
              <w:pStyle w:val="List"/>
              <w:rPr>
                <w:rFonts w:ascii="Century" w:hAnsi="Century" w:cstheme="minorHAnsi"/>
              </w:rPr>
            </w:pPr>
            <w:r w:rsidRPr="00B63B25">
              <w:rPr>
                <w:rFonts w:ascii="Century" w:hAnsi="Century" w:cstheme="minorHAnsi"/>
              </w:rPr>
              <w:t>Non-Governmental Organizations</w:t>
            </w:r>
          </w:p>
        </w:tc>
      </w:tr>
      <w:tr w:rsidR="00FD3160" w:rsidRPr="00B63B25" w14:paraId="3AC9D4D8" w14:textId="77777777">
        <w:trPr>
          <w:trHeight w:val="569"/>
        </w:trPr>
        <w:tc>
          <w:tcPr>
            <w:tcW w:w="1701" w:type="dxa"/>
            <w:vAlign w:val="center"/>
          </w:tcPr>
          <w:p w14:paraId="51051A74" w14:textId="77777777" w:rsidR="00FD3160" w:rsidRPr="00B63B25" w:rsidRDefault="00CB08B0">
            <w:pPr>
              <w:pStyle w:val="List"/>
              <w:rPr>
                <w:rFonts w:ascii="Century" w:hAnsi="Century" w:cstheme="minorHAnsi"/>
              </w:rPr>
            </w:pPr>
            <w:r w:rsidRPr="00B63B25">
              <w:rPr>
                <w:rFonts w:ascii="Century" w:hAnsi="Century" w:cstheme="minorHAnsi"/>
              </w:rPr>
              <w:t>NSDWQ</w:t>
            </w:r>
          </w:p>
        </w:tc>
        <w:tc>
          <w:tcPr>
            <w:tcW w:w="6721" w:type="dxa"/>
            <w:vAlign w:val="center"/>
          </w:tcPr>
          <w:p w14:paraId="4BD4B8FE" w14:textId="77777777" w:rsidR="00FD3160" w:rsidRPr="00B63B25" w:rsidRDefault="00CB08B0">
            <w:pPr>
              <w:pStyle w:val="List"/>
              <w:rPr>
                <w:rFonts w:ascii="Century" w:hAnsi="Century" w:cstheme="minorHAnsi"/>
              </w:rPr>
            </w:pPr>
            <w:r w:rsidRPr="00B63B25">
              <w:rPr>
                <w:rFonts w:ascii="Century" w:hAnsi="Century" w:cstheme="minorHAnsi"/>
              </w:rPr>
              <w:t>National Standard for Drinking Water Quality</w:t>
            </w:r>
          </w:p>
        </w:tc>
      </w:tr>
      <w:tr w:rsidR="00FD3160" w:rsidRPr="00B63B25" w14:paraId="638BB65A" w14:textId="77777777">
        <w:trPr>
          <w:trHeight w:val="286"/>
        </w:trPr>
        <w:tc>
          <w:tcPr>
            <w:tcW w:w="1701" w:type="dxa"/>
            <w:vAlign w:val="center"/>
          </w:tcPr>
          <w:p w14:paraId="6BF743E0" w14:textId="77777777" w:rsidR="00FD3160" w:rsidRPr="00B63B25" w:rsidRDefault="00CB08B0">
            <w:pPr>
              <w:pStyle w:val="List"/>
              <w:rPr>
                <w:rFonts w:ascii="Century" w:hAnsi="Century" w:cstheme="minorHAnsi"/>
              </w:rPr>
            </w:pPr>
            <w:r w:rsidRPr="00B63B25">
              <w:rPr>
                <w:rFonts w:ascii="Century" w:hAnsi="Century" w:cstheme="minorHAnsi"/>
              </w:rPr>
              <w:t xml:space="preserve">NIMET       </w:t>
            </w:r>
          </w:p>
          <w:p w14:paraId="07F3C750" w14:textId="77777777" w:rsidR="00FD3160" w:rsidRPr="00B63B25" w:rsidRDefault="00FD3160">
            <w:pPr>
              <w:pStyle w:val="List"/>
              <w:rPr>
                <w:rFonts w:ascii="Century" w:hAnsi="Century" w:cstheme="minorHAnsi"/>
              </w:rPr>
            </w:pPr>
          </w:p>
        </w:tc>
        <w:tc>
          <w:tcPr>
            <w:tcW w:w="6721" w:type="dxa"/>
            <w:vAlign w:val="center"/>
          </w:tcPr>
          <w:p w14:paraId="2E3200EF" w14:textId="77777777" w:rsidR="00FD3160" w:rsidRPr="00B63B25" w:rsidRDefault="00CB08B0">
            <w:pPr>
              <w:pStyle w:val="List"/>
              <w:rPr>
                <w:rFonts w:ascii="Century" w:hAnsi="Century" w:cstheme="minorHAnsi"/>
              </w:rPr>
            </w:pPr>
            <w:r w:rsidRPr="00B63B25">
              <w:rPr>
                <w:rFonts w:ascii="Century" w:hAnsi="Century" w:cstheme="minorHAnsi"/>
              </w:rPr>
              <w:t>Nigeria Meteorological Agency</w:t>
            </w:r>
          </w:p>
          <w:p w14:paraId="4F5AA57E" w14:textId="77777777" w:rsidR="00FD3160" w:rsidRPr="00B63B25" w:rsidRDefault="00FD3160">
            <w:pPr>
              <w:pStyle w:val="List"/>
              <w:rPr>
                <w:rFonts w:ascii="Century" w:hAnsi="Century" w:cstheme="minorHAnsi"/>
              </w:rPr>
            </w:pPr>
          </w:p>
        </w:tc>
      </w:tr>
      <w:tr w:rsidR="00FD3160" w:rsidRPr="00B63B25" w14:paraId="34E9FD08" w14:textId="77777777">
        <w:trPr>
          <w:trHeight w:val="569"/>
        </w:trPr>
        <w:tc>
          <w:tcPr>
            <w:tcW w:w="1701" w:type="dxa"/>
            <w:vAlign w:val="center"/>
          </w:tcPr>
          <w:p w14:paraId="01DF83E6" w14:textId="77777777" w:rsidR="00FD3160" w:rsidRPr="00B63B25" w:rsidRDefault="00CB08B0">
            <w:pPr>
              <w:pStyle w:val="List"/>
              <w:rPr>
                <w:rFonts w:ascii="Century" w:hAnsi="Century" w:cstheme="minorHAnsi"/>
                <w:vertAlign w:val="subscript"/>
              </w:rPr>
            </w:pPr>
            <w:r w:rsidRPr="00B63B25">
              <w:rPr>
                <w:rFonts w:ascii="Century" w:hAnsi="Century" w:cstheme="minorHAnsi"/>
              </w:rPr>
              <w:t>NO</w:t>
            </w:r>
            <w:r w:rsidRPr="00B63B25">
              <w:rPr>
                <w:rFonts w:ascii="Century" w:hAnsi="Century" w:cstheme="minorHAnsi"/>
                <w:vertAlign w:val="subscript"/>
              </w:rPr>
              <w:t>2</w:t>
            </w:r>
          </w:p>
        </w:tc>
        <w:tc>
          <w:tcPr>
            <w:tcW w:w="6721" w:type="dxa"/>
            <w:vAlign w:val="center"/>
          </w:tcPr>
          <w:p w14:paraId="76D3C2ED" w14:textId="77777777" w:rsidR="00FD3160" w:rsidRPr="00B63B25" w:rsidRDefault="00CB08B0">
            <w:pPr>
              <w:pStyle w:val="List"/>
              <w:rPr>
                <w:rFonts w:ascii="Century" w:hAnsi="Century" w:cstheme="minorHAnsi"/>
              </w:rPr>
            </w:pPr>
            <w:r w:rsidRPr="00B63B25">
              <w:rPr>
                <w:rFonts w:ascii="Century" w:hAnsi="Century" w:cstheme="minorHAnsi"/>
              </w:rPr>
              <w:t>Nitrogen Dioxide</w:t>
            </w:r>
          </w:p>
        </w:tc>
      </w:tr>
      <w:tr w:rsidR="00FD3160" w:rsidRPr="00B63B25" w14:paraId="57886DFB" w14:textId="77777777">
        <w:trPr>
          <w:trHeight w:val="569"/>
        </w:trPr>
        <w:tc>
          <w:tcPr>
            <w:tcW w:w="1701" w:type="dxa"/>
            <w:vAlign w:val="center"/>
          </w:tcPr>
          <w:p w14:paraId="0F9CDAED" w14:textId="77777777" w:rsidR="00FD3160" w:rsidRPr="00B63B25" w:rsidRDefault="00CB08B0">
            <w:pPr>
              <w:pStyle w:val="List"/>
              <w:rPr>
                <w:rFonts w:ascii="Century" w:hAnsi="Century" w:cstheme="minorHAnsi"/>
              </w:rPr>
            </w:pPr>
            <w:r w:rsidRPr="00B63B25">
              <w:rPr>
                <w:rFonts w:ascii="Century" w:hAnsi="Century" w:cstheme="minorHAnsi"/>
              </w:rPr>
              <w:t>OM</w:t>
            </w:r>
          </w:p>
        </w:tc>
        <w:tc>
          <w:tcPr>
            <w:tcW w:w="6721" w:type="dxa"/>
            <w:vAlign w:val="center"/>
          </w:tcPr>
          <w:p w14:paraId="0F87605C" w14:textId="77777777" w:rsidR="00FD3160" w:rsidRPr="00B63B25" w:rsidRDefault="00CB08B0">
            <w:pPr>
              <w:pStyle w:val="List"/>
              <w:rPr>
                <w:rFonts w:ascii="Century" w:hAnsi="Century" w:cstheme="minorHAnsi"/>
              </w:rPr>
            </w:pPr>
            <w:r w:rsidRPr="00B63B25">
              <w:rPr>
                <w:rFonts w:ascii="Century" w:hAnsi="Century" w:cstheme="minorHAnsi"/>
              </w:rPr>
              <w:t>Organic Matter</w:t>
            </w:r>
          </w:p>
        </w:tc>
      </w:tr>
      <w:tr w:rsidR="00FD3160" w:rsidRPr="00B63B25" w14:paraId="5DF42A52" w14:textId="77777777">
        <w:trPr>
          <w:trHeight w:val="569"/>
        </w:trPr>
        <w:tc>
          <w:tcPr>
            <w:tcW w:w="1701" w:type="dxa"/>
            <w:vAlign w:val="center"/>
          </w:tcPr>
          <w:p w14:paraId="27F017BE" w14:textId="77777777" w:rsidR="00FD3160" w:rsidRPr="00B63B25" w:rsidRDefault="00CB08B0">
            <w:pPr>
              <w:pStyle w:val="List"/>
              <w:rPr>
                <w:rFonts w:ascii="Century" w:hAnsi="Century" w:cstheme="minorHAnsi"/>
              </w:rPr>
            </w:pPr>
            <w:r w:rsidRPr="00B63B25">
              <w:rPr>
                <w:rFonts w:ascii="Century" w:hAnsi="Century" w:cstheme="minorHAnsi"/>
              </w:rPr>
              <w:t>PAPCs</w:t>
            </w:r>
          </w:p>
        </w:tc>
        <w:tc>
          <w:tcPr>
            <w:tcW w:w="6721" w:type="dxa"/>
            <w:vAlign w:val="center"/>
          </w:tcPr>
          <w:p w14:paraId="40CB9A88" w14:textId="77777777" w:rsidR="00FD3160" w:rsidRPr="00B63B25" w:rsidRDefault="00CB08B0">
            <w:pPr>
              <w:pStyle w:val="List"/>
              <w:rPr>
                <w:rFonts w:ascii="Century" w:hAnsi="Century" w:cstheme="minorHAnsi"/>
              </w:rPr>
            </w:pPr>
            <w:r w:rsidRPr="00B63B25">
              <w:rPr>
                <w:rFonts w:ascii="Century" w:hAnsi="Century" w:cstheme="minorHAnsi"/>
              </w:rPr>
              <w:t>Project Affected Persons and Communities</w:t>
            </w:r>
          </w:p>
        </w:tc>
      </w:tr>
      <w:tr w:rsidR="00FD3160" w:rsidRPr="00B63B25" w14:paraId="2D981E13" w14:textId="77777777">
        <w:trPr>
          <w:trHeight w:val="569"/>
        </w:trPr>
        <w:tc>
          <w:tcPr>
            <w:tcW w:w="1701" w:type="dxa"/>
            <w:vAlign w:val="center"/>
          </w:tcPr>
          <w:p w14:paraId="7B088099" w14:textId="77777777" w:rsidR="00FD3160" w:rsidRPr="00B63B25" w:rsidRDefault="00CB08B0">
            <w:pPr>
              <w:pStyle w:val="List"/>
              <w:rPr>
                <w:rFonts w:ascii="Century" w:hAnsi="Century" w:cstheme="minorHAnsi"/>
              </w:rPr>
            </w:pPr>
            <w:r w:rsidRPr="00B63B25">
              <w:rPr>
                <w:rFonts w:ascii="Century" w:hAnsi="Century" w:cstheme="minorHAnsi"/>
              </w:rPr>
              <w:t>PAPs</w:t>
            </w:r>
          </w:p>
        </w:tc>
        <w:tc>
          <w:tcPr>
            <w:tcW w:w="6721" w:type="dxa"/>
            <w:vAlign w:val="center"/>
          </w:tcPr>
          <w:p w14:paraId="103A749B" w14:textId="77777777" w:rsidR="00FD3160" w:rsidRPr="00B63B25" w:rsidRDefault="00CB08B0">
            <w:pPr>
              <w:pStyle w:val="List"/>
              <w:rPr>
                <w:rFonts w:ascii="Century" w:hAnsi="Century" w:cstheme="minorHAnsi"/>
              </w:rPr>
            </w:pPr>
            <w:r w:rsidRPr="00B63B25">
              <w:rPr>
                <w:rFonts w:ascii="Century" w:hAnsi="Century" w:cstheme="minorHAnsi"/>
              </w:rPr>
              <w:t>Project Affected Persons</w:t>
            </w:r>
          </w:p>
        </w:tc>
      </w:tr>
      <w:tr w:rsidR="00FD3160" w:rsidRPr="00B63B25" w14:paraId="3998FDC8" w14:textId="77777777">
        <w:trPr>
          <w:trHeight w:val="569"/>
        </w:trPr>
        <w:tc>
          <w:tcPr>
            <w:tcW w:w="1701" w:type="dxa"/>
            <w:vAlign w:val="center"/>
          </w:tcPr>
          <w:p w14:paraId="3FC6887B" w14:textId="77777777" w:rsidR="00FD3160" w:rsidRPr="00B63B25" w:rsidRDefault="00CB08B0">
            <w:pPr>
              <w:pStyle w:val="List"/>
              <w:rPr>
                <w:rFonts w:ascii="Century" w:hAnsi="Century" w:cstheme="minorHAnsi"/>
              </w:rPr>
            </w:pPr>
            <w:r w:rsidRPr="00B63B25">
              <w:rPr>
                <w:rFonts w:ascii="Century" w:hAnsi="Century" w:cstheme="minorHAnsi"/>
              </w:rPr>
              <w:t>PCU</w:t>
            </w:r>
          </w:p>
        </w:tc>
        <w:tc>
          <w:tcPr>
            <w:tcW w:w="6721" w:type="dxa"/>
            <w:vAlign w:val="center"/>
          </w:tcPr>
          <w:p w14:paraId="3E6EBEC2" w14:textId="77777777" w:rsidR="00FD3160" w:rsidRPr="00B63B25" w:rsidRDefault="00CB08B0">
            <w:pPr>
              <w:pStyle w:val="List"/>
              <w:rPr>
                <w:rFonts w:ascii="Century" w:hAnsi="Century" w:cstheme="minorHAnsi"/>
              </w:rPr>
            </w:pPr>
            <w:r w:rsidRPr="00B63B25">
              <w:rPr>
                <w:rFonts w:ascii="Century" w:hAnsi="Century" w:cstheme="minorHAnsi"/>
              </w:rPr>
              <w:t>Project Coordinating Unit</w:t>
            </w:r>
          </w:p>
        </w:tc>
      </w:tr>
      <w:tr w:rsidR="00FD3160" w:rsidRPr="00B63B25" w14:paraId="70D82E34" w14:textId="77777777">
        <w:trPr>
          <w:trHeight w:val="569"/>
        </w:trPr>
        <w:tc>
          <w:tcPr>
            <w:tcW w:w="1701" w:type="dxa"/>
            <w:vAlign w:val="center"/>
          </w:tcPr>
          <w:p w14:paraId="3D4CAB50" w14:textId="77777777" w:rsidR="00FD3160" w:rsidRPr="00B63B25" w:rsidRDefault="00CB08B0">
            <w:pPr>
              <w:pStyle w:val="List"/>
              <w:rPr>
                <w:rFonts w:ascii="Century" w:hAnsi="Century" w:cstheme="minorHAnsi"/>
              </w:rPr>
            </w:pPr>
            <w:r w:rsidRPr="00B63B25">
              <w:rPr>
                <w:rFonts w:ascii="Century" w:hAnsi="Century" w:cstheme="minorHAnsi"/>
              </w:rPr>
              <w:t>PHCs</w:t>
            </w:r>
          </w:p>
        </w:tc>
        <w:tc>
          <w:tcPr>
            <w:tcW w:w="6721" w:type="dxa"/>
            <w:vAlign w:val="center"/>
          </w:tcPr>
          <w:p w14:paraId="4154E4BE" w14:textId="77777777" w:rsidR="00FD3160" w:rsidRPr="00B63B25" w:rsidRDefault="00CB08B0">
            <w:pPr>
              <w:pStyle w:val="List"/>
              <w:rPr>
                <w:rFonts w:ascii="Century" w:hAnsi="Century" w:cstheme="minorHAnsi"/>
              </w:rPr>
            </w:pPr>
            <w:r w:rsidRPr="00B63B25">
              <w:rPr>
                <w:rFonts w:ascii="Century" w:hAnsi="Century" w:cstheme="minorHAnsi"/>
              </w:rPr>
              <w:t>Primary Health Care Centres</w:t>
            </w:r>
          </w:p>
        </w:tc>
      </w:tr>
      <w:tr w:rsidR="00FD3160" w:rsidRPr="00B63B25" w14:paraId="102059CA" w14:textId="77777777">
        <w:trPr>
          <w:trHeight w:val="569"/>
        </w:trPr>
        <w:tc>
          <w:tcPr>
            <w:tcW w:w="1701" w:type="dxa"/>
            <w:vAlign w:val="center"/>
          </w:tcPr>
          <w:p w14:paraId="30717149" w14:textId="77777777" w:rsidR="00FD3160" w:rsidRPr="00B63B25" w:rsidRDefault="00CB08B0">
            <w:pPr>
              <w:pStyle w:val="List"/>
              <w:rPr>
                <w:rFonts w:ascii="Century" w:hAnsi="Century" w:cstheme="minorHAnsi"/>
              </w:rPr>
            </w:pPr>
            <w:r w:rsidRPr="00B63B25">
              <w:rPr>
                <w:rFonts w:ascii="Century" w:hAnsi="Century" w:cstheme="minorHAnsi"/>
              </w:rPr>
              <w:t>PIU</w:t>
            </w:r>
          </w:p>
        </w:tc>
        <w:tc>
          <w:tcPr>
            <w:tcW w:w="6721" w:type="dxa"/>
            <w:vAlign w:val="center"/>
          </w:tcPr>
          <w:p w14:paraId="0B13C2AF" w14:textId="77777777" w:rsidR="00FD3160" w:rsidRPr="00B63B25" w:rsidRDefault="00CB08B0">
            <w:pPr>
              <w:pStyle w:val="List"/>
              <w:rPr>
                <w:rFonts w:ascii="Century" w:hAnsi="Century" w:cstheme="minorHAnsi"/>
              </w:rPr>
            </w:pPr>
            <w:r w:rsidRPr="00B63B25">
              <w:rPr>
                <w:rFonts w:ascii="Century" w:hAnsi="Century" w:cstheme="minorHAnsi"/>
              </w:rPr>
              <w:t>Project Implementation Unit</w:t>
            </w:r>
          </w:p>
        </w:tc>
      </w:tr>
      <w:tr w:rsidR="00FD3160" w:rsidRPr="00B63B25" w14:paraId="3B44F2F7" w14:textId="77777777">
        <w:trPr>
          <w:trHeight w:val="569"/>
        </w:trPr>
        <w:tc>
          <w:tcPr>
            <w:tcW w:w="1701" w:type="dxa"/>
            <w:vAlign w:val="center"/>
          </w:tcPr>
          <w:p w14:paraId="44216649" w14:textId="77777777" w:rsidR="00FD3160" w:rsidRPr="00B63B25" w:rsidRDefault="00CB08B0">
            <w:pPr>
              <w:pStyle w:val="List"/>
              <w:rPr>
                <w:rFonts w:ascii="Century" w:hAnsi="Century" w:cstheme="minorHAnsi"/>
              </w:rPr>
            </w:pPr>
            <w:r w:rsidRPr="00B63B25">
              <w:rPr>
                <w:rFonts w:ascii="Century" w:hAnsi="Century" w:cstheme="minorHAnsi"/>
              </w:rPr>
              <w:t>PPEs</w:t>
            </w:r>
          </w:p>
        </w:tc>
        <w:tc>
          <w:tcPr>
            <w:tcW w:w="6721" w:type="dxa"/>
            <w:vAlign w:val="center"/>
          </w:tcPr>
          <w:p w14:paraId="505DD86F" w14:textId="77777777" w:rsidR="00FD3160" w:rsidRPr="00B63B25" w:rsidRDefault="00CB08B0">
            <w:pPr>
              <w:pStyle w:val="List"/>
              <w:rPr>
                <w:rFonts w:ascii="Century" w:hAnsi="Century" w:cstheme="minorHAnsi"/>
              </w:rPr>
            </w:pPr>
            <w:r w:rsidRPr="00B63B25">
              <w:rPr>
                <w:rFonts w:ascii="Century" w:hAnsi="Century" w:cstheme="minorHAnsi"/>
              </w:rPr>
              <w:t>Personal Protective Equipment</w:t>
            </w:r>
          </w:p>
        </w:tc>
      </w:tr>
      <w:tr w:rsidR="00FD3160" w:rsidRPr="00B63B25" w14:paraId="5F1FCD2D" w14:textId="77777777">
        <w:trPr>
          <w:trHeight w:val="569"/>
        </w:trPr>
        <w:tc>
          <w:tcPr>
            <w:tcW w:w="1701" w:type="dxa"/>
            <w:vAlign w:val="center"/>
          </w:tcPr>
          <w:p w14:paraId="5F29C2FF" w14:textId="77777777" w:rsidR="00FD3160" w:rsidRPr="00B63B25" w:rsidRDefault="00CB08B0">
            <w:pPr>
              <w:pStyle w:val="List"/>
              <w:rPr>
                <w:rFonts w:ascii="Century" w:hAnsi="Century" w:cstheme="minorHAnsi"/>
              </w:rPr>
            </w:pPr>
            <w:proofErr w:type="spellStart"/>
            <w:r w:rsidRPr="00B63B25">
              <w:rPr>
                <w:rFonts w:ascii="Century" w:hAnsi="Century" w:cstheme="minorHAnsi"/>
              </w:rPr>
              <w:t>RfP</w:t>
            </w:r>
            <w:proofErr w:type="spellEnd"/>
          </w:p>
        </w:tc>
        <w:tc>
          <w:tcPr>
            <w:tcW w:w="6721" w:type="dxa"/>
            <w:vAlign w:val="center"/>
          </w:tcPr>
          <w:p w14:paraId="602AA599" w14:textId="77777777" w:rsidR="00FD3160" w:rsidRPr="00B63B25" w:rsidRDefault="00CB08B0">
            <w:pPr>
              <w:pStyle w:val="List"/>
              <w:rPr>
                <w:rFonts w:ascii="Century" w:hAnsi="Century" w:cstheme="minorHAnsi"/>
              </w:rPr>
            </w:pPr>
            <w:r w:rsidRPr="00B63B25">
              <w:rPr>
                <w:rFonts w:ascii="Century" w:hAnsi="Century" w:cstheme="minorHAnsi"/>
              </w:rPr>
              <w:t>Request for Proposal</w:t>
            </w:r>
          </w:p>
        </w:tc>
      </w:tr>
      <w:tr w:rsidR="00FD3160" w:rsidRPr="00B63B25" w14:paraId="1C76FDE1" w14:textId="77777777">
        <w:trPr>
          <w:trHeight w:val="569"/>
        </w:trPr>
        <w:tc>
          <w:tcPr>
            <w:tcW w:w="1701" w:type="dxa"/>
            <w:vAlign w:val="center"/>
          </w:tcPr>
          <w:p w14:paraId="620F1515" w14:textId="77777777" w:rsidR="00FD3160" w:rsidRPr="00B63B25" w:rsidRDefault="00CB08B0">
            <w:pPr>
              <w:pStyle w:val="List"/>
              <w:rPr>
                <w:rFonts w:ascii="Century" w:hAnsi="Century" w:cstheme="minorHAnsi"/>
              </w:rPr>
            </w:pPr>
            <w:r w:rsidRPr="00B63B25">
              <w:rPr>
                <w:rFonts w:ascii="Century" w:hAnsi="Century" w:cstheme="minorHAnsi"/>
              </w:rPr>
              <w:t>RTA</w:t>
            </w:r>
          </w:p>
        </w:tc>
        <w:tc>
          <w:tcPr>
            <w:tcW w:w="6721" w:type="dxa"/>
            <w:vAlign w:val="center"/>
          </w:tcPr>
          <w:p w14:paraId="77A8A962" w14:textId="77777777" w:rsidR="00FD3160" w:rsidRPr="00B63B25" w:rsidRDefault="00CB08B0">
            <w:pPr>
              <w:pStyle w:val="List"/>
              <w:rPr>
                <w:rFonts w:ascii="Century" w:hAnsi="Century" w:cstheme="minorHAnsi"/>
              </w:rPr>
            </w:pPr>
            <w:r w:rsidRPr="00B63B25">
              <w:rPr>
                <w:rFonts w:ascii="Century" w:hAnsi="Century" w:cstheme="minorHAnsi"/>
              </w:rPr>
              <w:t>Road Traffic Accidents</w:t>
            </w:r>
          </w:p>
        </w:tc>
      </w:tr>
      <w:tr w:rsidR="00FD3160" w:rsidRPr="00B63B25" w14:paraId="379A1F78" w14:textId="77777777">
        <w:trPr>
          <w:trHeight w:val="569"/>
        </w:trPr>
        <w:tc>
          <w:tcPr>
            <w:tcW w:w="1701" w:type="dxa"/>
            <w:vAlign w:val="center"/>
          </w:tcPr>
          <w:p w14:paraId="1BF65C29" w14:textId="77777777" w:rsidR="00FD3160" w:rsidRPr="00B63B25" w:rsidRDefault="00CB08B0">
            <w:pPr>
              <w:pStyle w:val="List"/>
              <w:rPr>
                <w:rFonts w:ascii="Century" w:hAnsi="Century" w:cstheme="minorHAnsi"/>
              </w:rPr>
            </w:pPr>
            <w:r w:rsidRPr="00B63B25">
              <w:rPr>
                <w:rFonts w:ascii="Century" w:hAnsi="Century" w:cstheme="minorHAnsi"/>
              </w:rPr>
              <w:t>OHS</w:t>
            </w:r>
          </w:p>
        </w:tc>
        <w:tc>
          <w:tcPr>
            <w:tcW w:w="6721" w:type="dxa"/>
            <w:vAlign w:val="center"/>
          </w:tcPr>
          <w:p w14:paraId="553A45F1" w14:textId="77777777" w:rsidR="00FD3160" w:rsidRPr="00B63B25" w:rsidRDefault="00CB08B0">
            <w:pPr>
              <w:pStyle w:val="List"/>
              <w:rPr>
                <w:rFonts w:ascii="Century" w:hAnsi="Century" w:cstheme="minorHAnsi"/>
              </w:rPr>
            </w:pPr>
            <w:r w:rsidRPr="00B63B25">
              <w:rPr>
                <w:rFonts w:ascii="Century" w:hAnsi="Century" w:cstheme="minorHAnsi"/>
              </w:rPr>
              <w:t>Occupational Health and Safety</w:t>
            </w:r>
          </w:p>
        </w:tc>
      </w:tr>
      <w:tr w:rsidR="00FD3160" w:rsidRPr="00B63B25" w14:paraId="54FA0401" w14:textId="77777777">
        <w:trPr>
          <w:trHeight w:val="569"/>
        </w:trPr>
        <w:tc>
          <w:tcPr>
            <w:tcW w:w="1701" w:type="dxa"/>
            <w:vAlign w:val="center"/>
          </w:tcPr>
          <w:p w14:paraId="2EB60E2B" w14:textId="77777777" w:rsidR="00FD3160" w:rsidRPr="00B63B25" w:rsidRDefault="00CB08B0">
            <w:pPr>
              <w:pStyle w:val="List"/>
              <w:rPr>
                <w:rFonts w:ascii="Century" w:hAnsi="Century" w:cstheme="minorHAnsi"/>
              </w:rPr>
            </w:pPr>
            <w:r w:rsidRPr="00B63B25">
              <w:rPr>
                <w:rFonts w:ascii="Century" w:hAnsi="Century" w:cstheme="minorHAnsi"/>
              </w:rPr>
              <w:t>SEA</w:t>
            </w:r>
          </w:p>
        </w:tc>
        <w:tc>
          <w:tcPr>
            <w:tcW w:w="6721" w:type="dxa"/>
            <w:vAlign w:val="center"/>
          </w:tcPr>
          <w:p w14:paraId="194A5DB7" w14:textId="77777777" w:rsidR="00FD3160" w:rsidRPr="00B63B25" w:rsidRDefault="00CB08B0">
            <w:pPr>
              <w:pStyle w:val="List"/>
              <w:rPr>
                <w:rFonts w:ascii="Century" w:hAnsi="Century" w:cstheme="minorHAnsi"/>
              </w:rPr>
            </w:pPr>
            <w:r w:rsidRPr="00B63B25">
              <w:rPr>
                <w:rFonts w:ascii="Century" w:hAnsi="Century" w:cstheme="minorHAnsi"/>
              </w:rPr>
              <w:t>Sexual Exploitation and Abuse</w:t>
            </w:r>
          </w:p>
        </w:tc>
      </w:tr>
      <w:tr w:rsidR="00FD3160" w:rsidRPr="00B63B25" w14:paraId="619A4995" w14:textId="77777777">
        <w:trPr>
          <w:trHeight w:val="569"/>
        </w:trPr>
        <w:tc>
          <w:tcPr>
            <w:tcW w:w="1701" w:type="dxa"/>
            <w:vAlign w:val="center"/>
          </w:tcPr>
          <w:p w14:paraId="167881FE" w14:textId="77777777" w:rsidR="00FD3160" w:rsidRPr="00B63B25" w:rsidRDefault="00CB08B0">
            <w:pPr>
              <w:pStyle w:val="List"/>
              <w:rPr>
                <w:rFonts w:ascii="Century" w:hAnsi="Century" w:cstheme="minorHAnsi"/>
                <w:vertAlign w:val="subscript"/>
              </w:rPr>
            </w:pPr>
            <w:r w:rsidRPr="00B63B25">
              <w:rPr>
                <w:rFonts w:ascii="Century" w:hAnsi="Century" w:cstheme="minorHAnsi"/>
              </w:rPr>
              <w:t>SO</w:t>
            </w:r>
            <w:r w:rsidRPr="00B63B25">
              <w:rPr>
                <w:rFonts w:ascii="Century" w:hAnsi="Century" w:cstheme="minorHAnsi"/>
                <w:vertAlign w:val="subscript"/>
              </w:rPr>
              <w:t>2</w:t>
            </w:r>
          </w:p>
        </w:tc>
        <w:tc>
          <w:tcPr>
            <w:tcW w:w="6721" w:type="dxa"/>
            <w:vAlign w:val="center"/>
          </w:tcPr>
          <w:p w14:paraId="281FA8C5" w14:textId="77777777" w:rsidR="00FD3160" w:rsidRPr="00B63B25" w:rsidRDefault="00CB08B0">
            <w:pPr>
              <w:pStyle w:val="List"/>
              <w:rPr>
                <w:rFonts w:ascii="Century" w:hAnsi="Century" w:cstheme="minorHAnsi"/>
              </w:rPr>
            </w:pPr>
            <w:r w:rsidRPr="00B63B25">
              <w:rPr>
                <w:rFonts w:ascii="Century" w:hAnsi="Century" w:cstheme="minorHAnsi"/>
              </w:rPr>
              <w:t>Sulphur Dioxide</w:t>
            </w:r>
          </w:p>
        </w:tc>
      </w:tr>
      <w:tr w:rsidR="00FD3160" w:rsidRPr="00B63B25" w14:paraId="590DD001" w14:textId="77777777">
        <w:trPr>
          <w:trHeight w:val="569"/>
        </w:trPr>
        <w:tc>
          <w:tcPr>
            <w:tcW w:w="1701" w:type="dxa"/>
            <w:vAlign w:val="center"/>
          </w:tcPr>
          <w:p w14:paraId="7705C5EC" w14:textId="77777777" w:rsidR="00FD3160" w:rsidRPr="00B63B25" w:rsidRDefault="00CB08B0">
            <w:pPr>
              <w:pStyle w:val="List"/>
              <w:rPr>
                <w:rFonts w:ascii="Century" w:hAnsi="Century" w:cstheme="minorHAnsi"/>
              </w:rPr>
            </w:pPr>
            <w:r w:rsidRPr="00B63B25">
              <w:rPr>
                <w:rFonts w:ascii="Century" w:hAnsi="Century" w:cstheme="minorHAnsi"/>
              </w:rPr>
              <w:t>SPM</w:t>
            </w:r>
          </w:p>
        </w:tc>
        <w:tc>
          <w:tcPr>
            <w:tcW w:w="6721" w:type="dxa"/>
            <w:vAlign w:val="center"/>
          </w:tcPr>
          <w:p w14:paraId="3386E50C" w14:textId="77777777" w:rsidR="00FD3160" w:rsidRPr="00B63B25" w:rsidRDefault="00CB08B0">
            <w:pPr>
              <w:pStyle w:val="List"/>
              <w:rPr>
                <w:rFonts w:ascii="Century" w:hAnsi="Century" w:cstheme="minorHAnsi"/>
              </w:rPr>
            </w:pPr>
            <w:r w:rsidRPr="00B63B25">
              <w:rPr>
                <w:rFonts w:ascii="Century" w:hAnsi="Century" w:cstheme="minorHAnsi"/>
              </w:rPr>
              <w:t>Suspended Particulate Matter</w:t>
            </w:r>
          </w:p>
        </w:tc>
      </w:tr>
      <w:tr w:rsidR="00FD3160" w:rsidRPr="00B63B25" w14:paraId="69FD3421" w14:textId="77777777">
        <w:trPr>
          <w:trHeight w:val="569"/>
        </w:trPr>
        <w:tc>
          <w:tcPr>
            <w:tcW w:w="1701" w:type="dxa"/>
            <w:vAlign w:val="center"/>
          </w:tcPr>
          <w:p w14:paraId="01F19D9E" w14:textId="77777777" w:rsidR="00FD3160" w:rsidRPr="00B63B25" w:rsidRDefault="00CB08B0">
            <w:pPr>
              <w:pStyle w:val="List"/>
              <w:rPr>
                <w:rFonts w:ascii="Century" w:hAnsi="Century" w:cstheme="minorHAnsi"/>
              </w:rPr>
            </w:pPr>
            <w:r w:rsidRPr="00B63B25">
              <w:rPr>
                <w:rFonts w:ascii="Century" w:hAnsi="Century" w:cstheme="minorHAnsi"/>
              </w:rPr>
              <w:t>STDs</w:t>
            </w:r>
          </w:p>
        </w:tc>
        <w:tc>
          <w:tcPr>
            <w:tcW w:w="6721" w:type="dxa"/>
            <w:vAlign w:val="center"/>
          </w:tcPr>
          <w:p w14:paraId="2D38756A" w14:textId="77777777" w:rsidR="00FD3160" w:rsidRPr="00B63B25" w:rsidRDefault="00CB08B0">
            <w:pPr>
              <w:pStyle w:val="List"/>
              <w:rPr>
                <w:rFonts w:ascii="Century" w:hAnsi="Century" w:cstheme="minorHAnsi"/>
              </w:rPr>
            </w:pPr>
            <w:r w:rsidRPr="00B63B25">
              <w:rPr>
                <w:rFonts w:ascii="Century" w:hAnsi="Century" w:cstheme="minorHAnsi"/>
              </w:rPr>
              <w:t>Sexually Transmitted Diseases</w:t>
            </w:r>
          </w:p>
        </w:tc>
      </w:tr>
      <w:tr w:rsidR="00FD3160" w:rsidRPr="00B63B25" w14:paraId="252E69D5" w14:textId="77777777">
        <w:trPr>
          <w:trHeight w:val="569"/>
        </w:trPr>
        <w:tc>
          <w:tcPr>
            <w:tcW w:w="1701" w:type="dxa"/>
            <w:vAlign w:val="center"/>
          </w:tcPr>
          <w:p w14:paraId="31C5D7EA" w14:textId="77777777" w:rsidR="00FD3160" w:rsidRPr="00B63B25" w:rsidRDefault="00CB08B0">
            <w:pPr>
              <w:pStyle w:val="List"/>
              <w:rPr>
                <w:rFonts w:ascii="Century" w:hAnsi="Century" w:cstheme="minorHAnsi"/>
              </w:rPr>
            </w:pPr>
            <w:r w:rsidRPr="00B63B25">
              <w:rPr>
                <w:rFonts w:ascii="Century" w:hAnsi="Century" w:cstheme="minorHAnsi"/>
              </w:rPr>
              <w:t>TMP</w:t>
            </w:r>
          </w:p>
        </w:tc>
        <w:tc>
          <w:tcPr>
            <w:tcW w:w="6721" w:type="dxa"/>
            <w:vAlign w:val="center"/>
          </w:tcPr>
          <w:p w14:paraId="0DF90480" w14:textId="77777777" w:rsidR="00FD3160" w:rsidRPr="00B63B25" w:rsidRDefault="00CB08B0">
            <w:pPr>
              <w:pStyle w:val="List"/>
              <w:rPr>
                <w:rFonts w:ascii="Century" w:hAnsi="Century" w:cstheme="minorHAnsi"/>
              </w:rPr>
            </w:pPr>
            <w:r w:rsidRPr="00B63B25">
              <w:rPr>
                <w:rFonts w:ascii="Century" w:hAnsi="Century" w:cstheme="minorHAnsi"/>
              </w:rPr>
              <w:t>Traffic Management Plan</w:t>
            </w:r>
          </w:p>
        </w:tc>
      </w:tr>
      <w:tr w:rsidR="00FD3160" w:rsidRPr="00B63B25" w14:paraId="424D3F38" w14:textId="77777777">
        <w:trPr>
          <w:trHeight w:val="569"/>
        </w:trPr>
        <w:tc>
          <w:tcPr>
            <w:tcW w:w="1701" w:type="dxa"/>
            <w:vAlign w:val="center"/>
          </w:tcPr>
          <w:p w14:paraId="009EE73A" w14:textId="77777777" w:rsidR="00FD3160" w:rsidRPr="00B63B25" w:rsidRDefault="00CB08B0">
            <w:pPr>
              <w:pStyle w:val="List"/>
              <w:rPr>
                <w:rFonts w:ascii="Century" w:hAnsi="Century" w:cstheme="minorHAnsi"/>
              </w:rPr>
            </w:pPr>
            <w:r w:rsidRPr="00B63B25">
              <w:rPr>
                <w:rFonts w:ascii="Century" w:hAnsi="Century" w:cstheme="minorHAnsi"/>
              </w:rPr>
              <w:t>UBEC</w:t>
            </w:r>
          </w:p>
        </w:tc>
        <w:tc>
          <w:tcPr>
            <w:tcW w:w="6721" w:type="dxa"/>
            <w:vAlign w:val="center"/>
          </w:tcPr>
          <w:p w14:paraId="6B193D30" w14:textId="77777777" w:rsidR="00FD3160" w:rsidRPr="00B63B25" w:rsidRDefault="00CB08B0">
            <w:pPr>
              <w:pStyle w:val="List"/>
              <w:rPr>
                <w:rFonts w:ascii="Century" w:hAnsi="Century" w:cstheme="minorHAnsi"/>
              </w:rPr>
            </w:pPr>
            <w:r w:rsidRPr="00B63B25">
              <w:rPr>
                <w:rFonts w:ascii="Century" w:hAnsi="Century" w:cstheme="minorHAnsi"/>
              </w:rPr>
              <w:t>Universal Basic Education Commission</w:t>
            </w:r>
          </w:p>
        </w:tc>
      </w:tr>
      <w:tr w:rsidR="00FD3160" w:rsidRPr="00B63B25" w14:paraId="033393A6" w14:textId="77777777">
        <w:trPr>
          <w:trHeight w:val="569"/>
        </w:trPr>
        <w:tc>
          <w:tcPr>
            <w:tcW w:w="1701" w:type="dxa"/>
            <w:vAlign w:val="center"/>
          </w:tcPr>
          <w:p w14:paraId="287F1233" w14:textId="77777777" w:rsidR="00FD3160" w:rsidRPr="00B63B25" w:rsidRDefault="00CB08B0">
            <w:pPr>
              <w:pStyle w:val="List"/>
              <w:rPr>
                <w:rFonts w:ascii="Century" w:hAnsi="Century" w:cstheme="minorHAnsi"/>
              </w:rPr>
            </w:pPr>
            <w:r w:rsidRPr="00B63B25">
              <w:rPr>
                <w:rFonts w:ascii="Century" w:hAnsi="Century" w:cstheme="minorHAnsi"/>
              </w:rPr>
              <w:t>VAC</w:t>
            </w:r>
          </w:p>
        </w:tc>
        <w:tc>
          <w:tcPr>
            <w:tcW w:w="6721" w:type="dxa"/>
            <w:vAlign w:val="center"/>
          </w:tcPr>
          <w:p w14:paraId="2DE9F39D" w14:textId="77777777" w:rsidR="00FD3160" w:rsidRPr="00B63B25" w:rsidRDefault="00CB08B0">
            <w:pPr>
              <w:pStyle w:val="List"/>
              <w:rPr>
                <w:rFonts w:ascii="Century" w:hAnsi="Century" w:cstheme="minorHAnsi"/>
              </w:rPr>
            </w:pPr>
            <w:r w:rsidRPr="00B63B25">
              <w:rPr>
                <w:rFonts w:ascii="Century" w:hAnsi="Century" w:cstheme="minorHAnsi"/>
              </w:rPr>
              <w:t>Violence Against Children</w:t>
            </w:r>
          </w:p>
        </w:tc>
      </w:tr>
      <w:tr w:rsidR="00FD3160" w:rsidRPr="00B63B25" w14:paraId="247A033C" w14:textId="77777777">
        <w:trPr>
          <w:trHeight w:val="569"/>
        </w:trPr>
        <w:tc>
          <w:tcPr>
            <w:tcW w:w="1701" w:type="dxa"/>
            <w:vAlign w:val="center"/>
          </w:tcPr>
          <w:p w14:paraId="6CB3F0F6" w14:textId="77777777" w:rsidR="00FD3160" w:rsidRPr="00B63B25" w:rsidRDefault="00CB08B0">
            <w:pPr>
              <w:pStyle w:val="List"/>
              <w:rPr>
                <w:rFonts w:ascii="Century" w:hAnsi="Century" w:cstheme="minorHAnsi"/>
              </w:rPr>
            </w:pPr>
            <w:r w:rsidRPr="00B63B25">
              <w:rPr>
                <w:rFonts w:ascii="Century" w:hAnsi="Century" w:cstheme="minorHAnsi"/>
              </w:rPr>
              <w:lastRenderedPageBreak/>
              <w:t>WHO</w:t>
            </w:r>
          </w:p>
        </w:tc>
        <w:tc>
          <w:tcPr>
            <w:tcW w:w="6721" w:type="dxa"/>
            <w:vAlign w:val="center"/>
          </w:tcPr>
          <w:p w14:paraId="4E300D46" w14:textId="77777777" w:rsidR="00FD3160" w:rsidRPr="00B63B25" w:rsidRDefault="00CB08B0">
            <w:pPr>
              <w:pStyle w:val="List"/>
              <w:rPr>
                <w:rFonts w:ascii="Century" w:hAnsi="Century" w:cstheme="minorHAnsi"/>
              </w:rPr>
            </w:pPr>
            <w:r w:rsidRPr="00B63B25">
              <w:rPr>
                <w:rFonts w:ascii="Century" w:hAnsi="Century" w:cstheme="minorHAnsi"/>
              </w:rPr>
              <w:t>World Health Organization</w:t>
            </w:r>
          </w:p>
        </w:tc>
      </w:tr>
      <w:tr w:rsidR="00FD3160" w:rsidRPr="00B63B25" w14:paraId="5045F1BE" w14:textId="77777777">
        <w:trPr>
          <w:trHeight w:val="569"/>
        </w:trPr>
        <w:tc>
          <w:tcPr>
            <w:tcW w:w="1701" w:type="dxa"/>
            <w:vAlign w:val="center"/>
          </w:tcPr>
          <w:p w14:paraId="77DACF3D" w14:textId="77777777" w:rsidR="00FD3160" w:rsidRPr="00B63B25" w:rsidRDefault="00CB08B0">
            <w:pPr>
              <w:pStyle w:val="List"/>
              <w:rPr>
                <w:rFonts w:ascii="Century" w:hAnsi="Century" w:cstheme="minorHAnsi"/>
              </w:rPr>
            </w:pPr>
            <w:r w:rsidRPr="00B63B25">
              <w:rPr>
                <w:rFonts w:ascii="Century" w:hAnsi="Century" w:cstheme="minorHAnsi"/>
              </w:rPr>
              <w:t>WMP</w:t>
            </w:r>
          </w:p>
        </w:tc>
        <w:tc>
          <w:tcPr>
            <w:tcW w:w="6721" w:type="dxa"/>
            <w:vAlign w:val="center"/>
          </w:tcPr>
          <w:p w14:paraId="204D4B14" w14:textId="77777777" w:rsidR="00FD3160" w:rsidRPr="00B63B25" w:rsidRDefault="00CB08B0">
            <w:pPr>
              <w:pStyle w:val="List"/>
              <w:rPr>
                <w:rFonts w:ascii="Century" w:hAnsi="Century" w:cstheme="minorHAnsi"/>
              </w:rPr>
            </w:pPr>
            <w:r w:rsidRPr="00B63B25">
              <w:rPr>
                <w:rFonts w:ascii="Century" w:hAnsi="Century" w:cstheme="minorHAnsi"/>
              </w:rPr>
              <w:t>Waste Management Plan</w:t>
            </w:r>
          </w:p>
        </w:tc>
      </w:tr>
    </w:tbl>
    <w:p w14:paraId="2657D7B2" w14:textId="77777777" w:rsidR="00FD3160" w:rsidRPr="00B63B25" w:rsidRDefault="00FD3160">
      <w:pPr>
        <w:spacing w:line="240" w:lineRule="auto"/>
        <w:rPr>
          <w:rFonts w:ascii="Century" w:eastAsia="DengXian" w:hAnsi="Century" w:cstheme="minorHAnsi"/>
          <w:sz w:val="24"/>
          <w:szCs w:val="24"/>
        </w:rPr>
      </w:pPr>
    </w:p>
    <w:p w14:paraId="12FAA10E" w14:textId="77777777" w:rsidR="00FD3160" w:rsidRPr="00B63B25" w:rsidRDefault="00FD3160">
      <w:pPr>
        <w:spacing w:line="240" w:lineRule="auto"/>
        <w:rPr>
          <w:rFonts w:ascii="Century" w:eastAsia="DengXian" w:hAnsi="Century" w:cstheme="minorHAnsi"/>
          <w:sz w:val="24"/>
          <w:szCs w:val="24"/>
        </w:rPr>
      </w:pPr>
    </w:p>
    <w:p w14:paraId="34016450" w14:textId="77777777" w:rsidR="00FD3160" w:rsidRPr="00B63B25" w:rsidRDefault="00FD3160">
      <w:pPr>
        <w:spacing w:line="240" w:lineRule="auto"/>
        <w:rPr>
          <w:rFonts w:ascii="Century" w:eastAsia="DengXian" w:hAnsi="Century" w:cstheme="minorHAnsi"/>
          <w:sz w:val="24"/>
          <w:szCs w:val="24"/>
        </w:rPr>
      </w:pPr>
    </w:p>
    <w:p w14:paraId="34721CD1" w14:textId="77777777" w:rsidR="00FD3160" w:rsidRPr="00B63B25" w:rsidRDefault="00FD3160">
      <w:pPr>
        <w:spacing w:line="240" w:lineRule="auto"/>
        <w:rPr>
          <w:rFonts w:ascii="Century" w:eastAsia="DengXian" w:hAnsi="Century" w:cstheme="minorHAnsi"/>
          <w:sz w:val="24"/>
          <w:szCs w:val="24"/>
        </w:rPr>
      </w:pPr>
    </w:p>
    <w:p w14:paraId="18C849E8" w14:textId="77777777" w:rsidR="00FD3160" w:rsidRPr="00B63B25" w:rsidRDefault="00FD3160">
      <w:pPr>
        <w:spacing w:line="240" w:lineRule="auto"/>
        <w:rPr>
          <w:rFonts w:ascii="Century" w:eastAsia="DengXian" w:hAnsi="Century" w:cstheme="minorHAnsi"/>
          <w:sz w:val="24"/>
          <w:szCs w:val="24"/>
        </w:rPr>
      </w:pPr>
    </w:p>
    <w:p w14:paraId="56C803CD" w14:textId="77777777" w:rsidR="00FD3160" w:rsidRPr="00B63B25" w:rsidRDefault="00FD3160">
      <w:pPr>
        <w:spacing w:line="240" w:lineRule="auto"/>
        <w:rPr>
          <w:rFonts w:ascii="Century" w:eastAsia="DengXian" w:hAnsi="Century" w:cstheme="minorHAnsi"/>
          <w:sz w:val="24"/>
          <w:szCs w:val="24"/>
        </w:rPr>
      </w:pPr>
    </w:p>
    <w:p w14:paraId="5246A3FE" w14:textId="77777777" w:rsidR="00FD3160" w:rsidRPr="00B63B25" w:rsidRDefault="00FD3160">
      <w:pPr>
        <w:spacing w:line="240" w:lineRule="auto"/>
        <w:rPr>
          <w:rFonts w:ascii="Century" w:eastAsia="DengXian" w:hAnsi="Century" w:cstheme="minorHAnsi"/>
          <w:sz w:val="24"/>
          <w:szCs w:val="24"/>
        </w:rPr>
      </w:pPr>
    </w:p>
    <w:p w14:paraId="7B0E1CEA" w14:textId="77777777" w:rsidR="00FD3160" w:rsidRPr="00B63B25" w:rsidRDefault="00FD3160">
      <w:pPr>
        <w:spacing w:line="240" w:lineRule="auto"/>
        <w:rPr>
          <w:rFonts w:ascii="Century" w:eastAsia="DengXian" w:hAnsi="Century" w:cstheme="minorHAnsi"/>
          <w:sz w:val="24"/>
          <w:szCs w:val="24"/>
        </w:rPr>
      </w:pPr>
    </w:p>
    <w:p w14:paraId="67782E72" w14:textId="77777777" w:rsidR="00FD3160" w:rsidRPr="00B63B25" w:rsidRDefault="00FD3160">
      <w:pPr>
        <w:spacing w:line="240" w:lineRule="auto"/>
        <w:rPr>
          <w:rFonts w:ascii="Century" w:eastAsia="DengXian" w:hAnsi="Century" w:cstheme="minorHAnsi"/>
          <w:sz w:val="24"/>
          <w:szCs w:val="24"/>
        </w:rPr>
      </w:pPr>
    </w:p>
    <w:p w14:paraId="089ACBEB" w14:textId="77777777" w:rsidR="00FD3160" w:rsidRPr="00B63B25" w:rsidRDefault="00FD3160">
      <w:pPr>
        <w:spacing w:line="240" w:lineRule="auto"/>
        <w:rPr>
          <w:rFonts w:ascii="Century" w:eastAsia="DengXian" w:hAnsi="Century" w:cstheme="minorHAnsi"/>
          <w:sz w:val="24"/>
          <w:szCs w:val="24"/>
        </w:rPr>
      </w:pPr>
    </w:p>
    <w:p w14:paraId="358DBD8E" w14:textId="77777777" w:rsidR="00FD3160" w:rsidRPr="00B63B25" w:rsidRDefault="00FD3160">
      <w:pPr>
        <w:spacing w:line="240" w:lineRule="auto"/>
        <w:rPr>
          <w:rFonts w:ascii="Century" w:eastAsia="DengXian" w:hAnsi="Century" w:cstheme="minorHAnsi"/>
          <w:sz w:val="24"/>
          <w:szCs w:val="24"/>
        </w:rPr>
      </w:pPr>
    </w:p>
    <w:p w14:paraId="19ADB97E" w14:textId="77777777" w:rsidR="00FD3160" w:rsidRPr="00B63B25" w:rsidRDefault="00FD3160">
      <w:pPr>
        <w:spacing w:line="240" w:lineRule="auto"/>
        <w:rPr>
          <w:rFonts w:ascii="Century" w:eastAsia="DengXian" w:hAnsi="Century" w:cstheme="minorHAnsi"/>
          <w:sz w:val="24"/>
          <w:szCs w:val="24"/>
        </w:rPr>
      </w:pPr>
    </w:p>
    <w:p w14:paraId="38B1E67F" w14:textId="77777777" w:rsidR="00FD3160" w:rsidRPr="00B63B25" w:rsidRDefault="00FD3160">
      <w:pPr>
        <w:spacing w:line="240" w:lineRule="auto"/>
        <w:rPr>
          <w:rFonts w:ascii="Century" w:eastAsia="DengXian" w:hAnsi="Century" w:cstheme="minorHAnsi"/>
          <w:sz w:val="24"/>
          <w:szCs w:val="24"/>
        </w:rPr>
      </w:pPr>
    </w:p>
    <w:p w14:paraId="1BE47A2B" w14:textId="77777777" w:rsidR="00FD3160" w:rsidRPr="00B63B25" w:rsidRDefault="00FD3160">
      <w:pPr>
        <w:spacing w:line="240" w:lineRule="auto"/>
        <w:rPr>
          <w:rFonts w:ascii="Century" w:eastAsia="DengXian" w:hAnsi="Century" w:cstheme="minorHAnsi"/>
          <w:sz w:val="24"/>
          <w:szCs w:val="24"/>
        </w:rPr>
      </w:pPr>
    </w:p>
    <w:p w14:paraId="272F89E8" w14:textId="77777777" w:rsidR="00FD3160" w:rsidRPr="00B63B25" w:rsidRDefault="00FD3160">
      <w:pPr>
        <w:spacing w:line="240" w:lineRule="auto"/>
        <w:rPr>
          <w:rFonts w:ascii="Century" w:eastAsia="DengXian" w:hAnsi="Century" w:cstheme="minorHAnsi"/>
          <w:sz w:val="24"/>
          <w:szCs w:val="24"/>
        </w:rPr>
      </w:pPr>
    </w:p>
    <w:p w14:paraId="65CA4B4B" w14:textId="77777777" w:rsidR="00FD3160" w:rsidRPr="00B63B25" w:rsidRDefault="00FD3160">
      <w:pPr>
        <w:spacing w:line="240" w:lineRule="auto"/>
        <w:rPr>
          <w:rFonts w:ascii="Century" w:eastAsia="DengXian" w:hAnsi="Century" w:cstheme="minorHAnsi"/>
          <w:sz w:val="24"/>
          <w:szCs w:val="24"/>
        </w:rPr>
      </w:pPr>
    </w:p>
    <w:p w14:paraId="1CB75710" w14:textId="77777777" w:rsidR="00FD3160" w:rsidRPr="00B63B25" w:rsidRDefault="00FD3160">
      <w:pPr>
        <w:spacing w:line="240" w:lineRule="auto"/>
        <w:rPr>
          <w:rFonts w:ascii="Century" w:eastAsia="DengXian" w:hAnsi="Century" w:cstheme="minorHAnsi"/>
          <w:sz w:val="24"/>
          <w:szCs w:val="24"/>
        </w:rPr>
      </w:pPr>
    </w:p>
    <w:p w14:paraId="4093B9FC" w14:textId="77777777" w:rsidR="00FD3160" w:rsidRPr="00B63B25" w:rsidRDefault="00FD3160">
      <w:pPr>
        <w:spacing w:line="240" w:lineRule="auto"/>
        <w:rPr>
          <w:rFonts w:ascii="Century" w:eastAsia="DengXian" w:hAnsi="Century" w:cstheme="minorHAnsi"/>
          <w:sz w:val="24"/>
          <w:szCs w:val="24"/>
        </w:rPr>
      </w:pPr>
    </w:p>
    <w:p w14:paraId="7E52C2B9" w14:textId="77777777" w:rsidR="00FD3160" w:rsidRPr="00B63B25" w:rsidRDefault="00FD3160">
      <w:pPr>
        <w:spacing w:line="240" w:lineRule="auto"/>
        <w:rPr>
          <w:rFonts w:ascii="Century" w:eastAsia="DengXian" w:hAnsi="Century" w:cstheme="minorHAnsi"/>
          <w:sz w:val="24"/>
          <w:szCs w:val="24"/>
        </w:rPr>
      </w:pPr>
    </w:p>
    <w:p w14:paraId="48052CAA" w14:textId="77777777" w:rsidR="00FD3160" w:rsidRPr="00B63B25" w:rsidRDefault="00FD3160">
      <w:pPr>
        <w:spacing w:line="240" w:lineRule="auto"/>
        <w:rPr>
          <w:rFonts w:ascii="Century" w:eastAsia="DengXian" w:hAnsi="Century" w:cstheme="minorHAnsi"/>
          <w:sz w:val="24"/>
          <w:szCs w:val="24"/>
        </w:rPr>
      </w:pPr>
    </w:p>
    <w:p w14:paraId="098F6089" w14:textId="77777777" w:rsidR="00FD3160" w:rsidRPr="00B63B25" w:rsidRDefault="00FD3160">
      <w:pPr>
        <w:spacing w:line="240" w:lineRule="auto"/>
        <w:rPr>
          <w:rFonts w:ascii="Century" w:eastAsia="DengXian" w:hAnsi="Century" w:cstheme="minorHAnsi"/>
          <w:sz w:val="24"/>
          <w:szCs w:val="24"/>
        </w:rPr>
      </w:pPr>
    </w:p>
    <w:p w14:paraId="5C771506" w14:textId="77777777" w:rsidR="00FD3160" w:rsidRPr="00B63B25" w:rsidRDefault="00FD3160">
      <w:pPr>
        <w:spacing w:line="240" w:lineRule="auto"/>
        <w:rPr>
          <w:rFonts w:ascii="Century" w:eastAsia="DengXian" w:hAnsi="Century" w:cstheme="minorHAnsi"/>
          <w:sz w:val="24"/>
          <w:szCs w:val="24"/>
        </w:rPr>
      </w:pPr>
    </w:p>
    <w:p w14:paraId="5F6E7C4A" w14:textId="77777777" w:rsidR="00FD3160" w:rsidRPr="00B63B25" w:rsidRDefault="00FD3160">
      <w:pPr>
        <w:spacing w:line="240" w:lineRule="auto"/>
        <w:rPr>
          <w:rFonts w:ascii="Century" w:eastAsia="DengXian" w:hAnsi="Century" w:cstheme="minorHAnsi"/>
          <w:sz w:val="24"/>
          <w:szCs w:val="24"/>
        </w:rPr>
      </w:pPr>
    </w:p>
    <w:p w14:paraId="2CA31F6A" w14:textId="77777777" w:rsidR="00FD3160" w:rsidRPr="00B63B25" w:rsidRDefault="00FD3160">
      <w:pPr>
        <w:spacing w:line="240" w:lineRule="auto"/>
        <w:rPr>
          <w:rFonts w:ascii="Century" w:eastAsia="DengXian" w:hAnsi="Century" w:cstheme="minorHAnsi"/>
          <w:sz w:val="24"/>
          <w:szCs w:val="24"/>
        </w:rPr>
      </w:pPr>
    </w:p>
    <w:p w14:paraId="08F8FB01" w14:textId="77777777" w:rsidR="00FD3160" w:rsidRPr="00B63B25" w:rsidRDefault="00FD3160">
      <w:pPr>
        <w:spacing w:line="240" w:lineRule="auto"/>
        <w:rPr>
          <w:rFonts w:ascii="Century" w:eastAsia="DengXian" w:hAnsi="Century" w:cstheme="minorHAnsi"/>
          <w:sz w:val="24"/>
          <w:szCs w:val="24"/>
        </w:rPr>
      </w:pPr>
    </w:p>
    <w:p w14:paraId="52C21281" w14:textId="77777777" w:rsidR="00FD3160" w:rsidRPr="00B63B25" w:rsidRDefault="00FD3160">
      <w:pPr>
        <w:spacing w:line="240" w:lineRule="auto"/>
        <w:rPr>
          <w:rFonts w:ascii="Century" w:eastAsia="DengXian" w:hAnsi="Century" w:cstheme="minorHAnsi"/>
          <w:sz w:val="24"/>
          <w:szCs w:val="24"/>
        </w:rPr>
      </w:pPr>
    </w:p>
    <w:p w14:paraId="7A4CC117" w14:textId="77777777" w:rsidR="00FD3160" w:rsidRPr="00B63B25" w:rsidRDefault="00FD3160">
      <w:pPr>
        <w:spacing w:line="240" w:lineRule="auto"/>
        <w:rPr>
          <w:rFonts w:ascii="Century" w:eastAsia="DengXian" w:hAnsi="Century" w:cstheme="minorHAnsi"/>
          <w:sz w:val="24"/>
          <w:szCs w:val="24"/>
        </w:rPr>
      </w:pPr>
    </w:p>
    <w:p w14:paraId="6D989493" w14:textId="77777777" w:rsidR="00FD3160" w:rsidRPr="00B63B25" w:rsidRDefault="00FD3160">
      <w:pPr>
        <w:spacing w:line="240" w:lineRule="auto"/>
        <w:rPr>
          <w:rFonts w:ascii="Century" w:eastAsia="DengXian" w:hAnsi="Century" w:cstheme="minorHAnsi"/>
          <w:sz w:val="24"/>
          <w:szCs w:val="24"/>
        </w:rPr>
      </w:pPr>
    </w:p>
    <w:p w14:paraId="1188CA1C" w14:textId="77777777" w:rsidR="00FD3160" w:rsidRPr="00B63B25" w:rsidRDefault="00FD3160">
      <w:pPr>
        <w:spacing w:line="240" w:lineRule="auto"/>
        <w:rPr>
          <w:rFonts w:ascii="Century" w:eastAsia="DengXian" w:hAnsi="Century" w:cstheme="minorHAnsi"/>
          <w:sz w:val="24"/>
          <w:szCs w:val="24"/>
        </w:rPr>
      </w:pPr>
    </w:p>
    <w:p w14:paraId="47BE4DA4" w14:textId="77777777" w:rsidR="00FD3160" w:rsidRPr="00B63B25" w:rsidRDefault="00CB08B0">
      <w:pPr>
        <w:pStyle w:val="Heading1"/>
        <w:rPr>
          <w:rFonts w:ascii="Century" w:hAnsi="Century"/>
          <w:szCs w:val="24"/>
        </w:rPr>
      </w:pPr>
      <w:bookmarkStart w:id="5" w:name="_Toc20891"/>
      <w:r w:rsidRPr="00B63B25">
        <w:rPr>
          <w:rFonts w:ascii="Century" w:hAnsi="Century"/>
          <w:szCs w:val="24"/>
        </w:rPr>
        <w:lastRenderedPageBreak/>
        <w:t>EXECUTIVE SUMMARY</w:t>
      </w:r>
      <w:bookmarkEnd w:id="5"/>
    </w:p>
    <w:p w14:paraId="6AB572A1" w14:textId="77777777" w:rsidR="00FD3160" w:rsidRPr="00B63B25" w:rsidRDefault="00CB08B0">
      <w:pPr>
        <w:pStyle w:val="Heading2"/>
        <w:rPr>
          <w:rFonts w:ascii="Century" w:hAnsi="Century"/>
          <w:b/>
          <w:bCs w:val="0"/>
          <w:sz w:val="24"/>
          <w:szCs w:val="24"/>
        </w:rPr>
      </w:pPr>
      <w:bookmarkStart w:id="6" w:name="_Toc25039"/>
      <w:r w:rsidRPr="00B63B25">
        <w:rPr>
          <w:rFonts w:ascii="Century" w:hAnsi="Century"/>
          <w:b/>
          <w:bCs w:val="0"/>
          <w:sz w:val="24"/>
          <w:szCs w:val="24"/>
        </w:rPr>
        <w:t>ES 1.0 Introduction</w:t>
      </w:r>
      <w:bookmarkEnd w:id="6"/>
    </w:p>
    <w:p w14:paraId="4DFB7376"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The Government of the Federal Republic of Nigeria has received financing from the African Development Bank in the form of a “loan” toward the cost of the Inclusive Basic Service Delivery and Livelihood Empowerment Integrated Programme (IBSDLEIP). </w:t>
      </w:r>
      <w:r w:rsidRPr="00B63B25">
        <w:rPr>
          <w:rFonts w:ascii="Century" w:eastAsia="DengXian" w:hAnsi="Century" w:cs="Century Schoolbook"/>
          <w:sz w:val="24"/>
          <w:szCs w:val="24"/>
        </w:rPr>
        <w:t xml:space="preserve">The Bauchi </w:t>
      </w:r>
      <w:r w:rsidRPr="00B63B25">
        <w:rPr>
          <w:rFonts w:ascii="Century" w:eastAsia="Arial" w:hAnsi="Century" w:cs="Century Schoolbook"/>
          <w:color w:val="001D35"/>
          <w:sz w:val="24"/>
          <w:szCs w:val="24"/>
          <w:shd w:val="clear" w:color="auto" w:fill="FFFFFF"/>
        </w:rPr>
        <w:t>state governments play a crucial role in </w:t>
      </w:r>
      <w:r w:rsidRPr="00B63B25">
        <w:rPr>
          <w:rFonts w:ascii="Century" w:eastAsia="SimSun" w:hAnsi="Century" w:cs="Century Schoolbook"/>
          <w:sz w:val="24"/>
          <w:szCs w:val="24"/>
        </w:rPr>
        <w:t xml:space="preserve">coordinating, implementing, and overseeing the </w:t>
      </w:r>
      <w:r w:rsidRPr="00B63B25">
        <w:rPr>
          <w:rFonts w:ascii="Century" w:eastAsia="DengXian" w:hAnsi="Century" w:cs="Arial"/>
          <w:sz w:val="24"/>
          <w:szCs w:val="24"/>
        </w:rPr>
        <w:t>IBSDLEIP</w:t>
      </w:r>
      <w:r w:rsidRPr="00B63B25">
        <w:rPr>
          <w:rFonts w:ascii="Century" w:eastAsia="SimSun" w:hAnsi="Century" w:cs="Century Schoolbook"/>
          <w:sz w:val="24"/>
          <w:szCs w:val="24"/>
        </w:rPr>
        <w:t xml:space="preserve"> project's activities </w:t>
      </w:r>
      <w:r w:rsidRPr="00B63B25">
        <w:rPr>
          <w:rFonts w:ascii="Century" w:eastAsia="DengXian" w:hAnsi="Century" w:cs="Arial"/>
          <w:sz w:val="24"/>
          <w:szCs w:val="24"/>
        </w:rPr>
        <w:t xml:space="preserve">wishes to construct Water, Sanitation, and Hygiene (WASH) facilities at Duguri, Dagauda and Mashema townships in Bauchi State. </w:t>
      </w:r>
    </w:p>
    <w:p w14:paraId="42896210"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An Environmental and Social Management Plan (ESMP) of a project is a plan which describes the actions that will be taken to enhance positive impacts and to avoid, minimize, mitigate, compensate/offset negative impacts of a project or intervention. </w:t>
      </w:r>
    </w:p>
    <w:p w14:paraId="2B83E4BE" w14:textId="77777777" w:rsidR="00FD3160" w:rsidRPr="00B63B25" w:rsidRDefault="00CB08B0">
      <w:pPr>
        <w:pStyle w:val="Heading2"/>
        <w:rPr>
          <w:rFonts w:ascii="Century" w:hAnsi="Century"/>
          <w:b/>
          <w:bCs w:val="0"/>
          <w:sz w:val="24"/>
          <w:szCs w:val="24"/>
        </w:rPr>
      </w:pPr>
      <w:bookmarkStart w:id="7" w:name="_Toc22710"/>
      <w:r w:rsidRPr="00B63B25">
        <w:rPr>
          <w:rFonts w:ascii="Century" w:hAnsi="Century"/>
          <w:b/>
          <w:bCs w:val="0"/>
          <w:sz w:val="24"/>
          <w:szCs w:val="24"/>
        </w:rPr>
        <w:t>ES 1.2: Programme Description</w:t>
      </w:r>
      <w:bookmarkEnd w:id="7"/>
    </w:p>
    <w:p w14:paraId="7DEB1A32"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The Inclusive Basic Service Delivery and Livelihood Empowerment Integration Program (IBSDLEIP) is part of Federal Government efforts toward Northeast States Emergency Transition, Recovery, and Peace-building, elaborated by the five-year programmatic “Buhari Plan” of 2016. The programme aligns with interventions by Development Partners (DPs) within the Recovery and Peace Building framework which seeks to support the implementation of the “Buhari Plan”. </w:t>
      </w:r>
    </w:p>
    <w:p w14:paraId="3F58F3D0"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The Program is anchored on three major reinforcing components as elaborated below.</w:t>
      </w:r>
    </w:p>
    <w:p w14:paraId="528E51F2" w14:textId="77777777" w:rsidR="00FD3160" w:rsidRPr="00B63B25" w:rsidRDefault="00CB08B0">
      <w:pPr>
        <w:spacing w:line="240" w:lineRule="auto"/>
        <w:jc w:val="both"/>
        <w:rPr>
          <w:rFonts w:ascii="Century" w:eastAsia="DengXian" w:hAnsi="Century" w:cs="Arial"/>
          <w:b/>
          <w:bCs/>
          <w:i/>
          <w:iCs/>
          <w:sz w:val="24"/>
          <w:szCs w:val="24"/>
        </w:rPr>
      </w:pPr>
      <w:r w:rsidRPr="00B63B25">
        <w:rPr>
          <w:rFonts w:ascii="Century" w:eastAsia="DengXian" w:hAnsi="Century" w:cs="Arial"/>
          <w:b/>
          <w:bCs/>
          <w:i/>
          <w:iCs/>
          <w:sz w:val="24"/>
          <w:szCs w:val="24"/>
        </w:rPr>
        <w:t>Component 1: Service Delivery</w:t>
      </w:r>
    </w:p>
    <w:p w14:paraId="38EA9385"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w:t>
      </w:r>
    </w:p>
    <w:p w14:paraId="1A2A30A8" w14:textId="77777777" w:rsidR="00FD3160" w:rsidRPr="00B63B25" w:rsidRDefault="00CB08B0">
      <w:pPr>
        <w:spacing w:line="240" w:lineRule="auto"/>
        <w:jc w:val="both"/>
        <w:rPr>
          <w:rFonts w:ascii="Century" w:eastAsia="DengXian" w:hAnsi="Century" w:cs="Arial"/>
          <w:b/>
          <w:bCs/>
          <w:i/>
          <w:iCs/>
          <w:sz w:val="24"/>
          <w:szCs w:val="24"/>
        </w:rPr>
      </w:pPr>
      <w:r w:rsidRPr="00B63B25">
        <w:rPr>
          <w:rFonts w:ascii="Century" w:eastAsia="DengXian" w:hAnsi="Century" w:cs="Arial"/>
          <w:b/>
          <w:bCs/>
          <w:i/>
          <w:iCs/>
          <w:sz w:val="24"/>
          <w:szCs w:val="24"/>
        </w:rPr>
        <w:t>Component II: Economic Recovery</w:t>
      </w:r>
    </w:p>
    <w:p w14:paraId="5F99609D"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w:t>
      </w:r>
    </w:p>
    <w:p w14:paraId="1A1C6119" w14:textId="77777777" w:rsidR="00FD3160" w:rsidRPr="00B63B25" w:rsidRDefault="00CB08B0">
      <w:pPr>
        <w:spacing w:line="240" w:lineRule="auto"/>
        <w:jc w:val="both"/>
        <w:rPr>
          <w:rFonts w:ascii="Century" w:eastAsia="DengXian" w:hAnsi="Century" w:cs="Arial"/>
          <w:b/>
          <w:bCs/>
          <w:i/>
          <w:iCs/>
          <w:sz w:val="24"/>
          <w:szCs w:val="24"/>
        </w:rPr>
      </w:pPr>
      <w:r w:rsidRPr="00B63B25">
        <w:rPr>
          <w:rFonts w:ascii="Century" w:eastAsia="DengXian" w:hAnsi="Century" w:cs="Arial"/>
          <w:b/>
          <w:bCs/>
          <w:i/>
          <w:iCs/>
          <w:sz w:val="24"/>
          <w:szCs w:val="24"/>
        </w:rPr>
        <w:t>Component III: Institutional Strengthening and Project Management</w:t>
      </w:r>
    </w:p>
    <w:p w14:paraId="4DC5AB70" w14:textId="77777777" w:rsidR="00FD3160" w:rsidRPr="00D54A5E"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w:t>
      </w:r>
      <w:r w:rsidRPr="00B63B25">
        <w:rPr>
          <w:rFonts w:ascii="Century" w:eastAsia="DengXian" w:hAnsi="Century" w:cs="Arial"/>
          <w:sz w:val="24"/>
          <w:szCs w:val="24"/>
        </w:rPr>
        <w:lastRenderedPageBreak/>
        <w:t xml:space="preserve">evidenced-based policy and strategy development in the sub-sectors of basic education and Primary Health. </w:t>
      </w:r>
    </w:p>
    <w:p w14:paraId="334EB9BC" w14:textId="77777777" w:rsidR="00FD3160" w:rsidRPr="00B63B25" w:rsidRDefault="00CB08B0">
      <w:pPr>
        <w:pStyle w:val="Heading2"/>
        <w:rPr>
          <w:rFonts w:ascii="Century" w:hAnsi="Century"/>
          <w:b/>
          <w:bCs w:val="0"/>
          <w:sz w:val="24"/>
          <w:szCs w:val="24"/>
        </w:rPr>
      </w:pPr>
      <w:bookmarkStart w:id="8" w:name="_Toc23467"/>
      <w:r w:rsidRPr="00B63B25">
        <w:rPr>
          <w:rFonts w:ascii="Century" w:hAnsi="Century"/>
          <w:b/>
          <w:bCs w:val="0"/>
          <w:sz w:val="24"/>
          <w:szCs w:val="24"/>
        </w:rPr>
        <w:t>ES 1.3 Objectives of the ESMP</w:t>
      </w:r>
      <w:bookmarkEnd w:id="8"/>
    </w:p>
    <w:p w14:paraId="6E38372A" w14:textId="77777777" w:rsidR="00FD3160" w:rsidRPr="00B63B25" w:rsidRDefault="00CB08B0">
      <w:p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 xml:space="preserve">The objectives of the ESMP are to identify the beneficial and negative impacts that could emanate from the proposed project and associated activities, identify measures to prevent and mitigate undue harm to people and the environment because of the project, recommend mitigation/enhancement measures, monitoring, consultations, and institutional strengthening measures to be undertaken during project implementation and operations. </w:t>
      </w:r>
    </w:p>
    <w:p w14:paraId="7DA9263D" w14:textId="77777777" w:rsidR="00FD3160" w:rsidRPr="00B63B25" w:rsidRDefault="00CB08B0">
      <w:pPr>
        <w:pStyle w:val="Heading2"/>
        <w:rPr>
          <w:rFonts w:ascii="Century" w:hAnsi="Century"/>
          <w:b/>
          <w:bCs w:val="0"/>
          <w:sz w:val="24"/>
          <w:szCs w:val="24"/>
        </w:rPr>
      </w:pPr>
      <w:bookmarkStart w:id="9" w:name="_Toc16701"/>
      <w:r w:rsidRPr="00B63B25">
        <w:rPr>
          <w:rFonts w:ascii="Century" w:hAnsi="Century"/>
          <w:b/>
          <w:bCs w:val="0"/>
          <w:sz w:val="24"/>
          <w:szCs w:val="24"/>
        </w:rPr>
        <w:t>ES 1.4 Scope of ESMP and Applicability</w:t>
      </w:r>
      <w:bookmarkEnd w:id="9"/>
    </w:p>
    <w:p w14:paraId="5D2CE639"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bCs/>
          <w:sz w:val="24"/>
          <w:szCs w:val="24"/>
        </w:rPr>
        <w:t>The scope of t</w:t>
      </w:r>
      <w:r w:rsidRPr="00B63B25">
        <w:rPr>
          <w:rFonts w:ascii="Century" w:eastAsia="DengXian" w:hAnsi="Century" w:cs="Arial"/>
          <w:sz w:val="24"/>
          <w:szCs w:val="24"/>
        </w:rPr>
        <w:t>his ESMP covers the construction and sustainable operations of three (3) WASH Facilities at Duguri, Mashema, and Dagauda Towns of Bauchi State. The ESMP emphasizes the incorporation of environmental, occupational health &amp; safety, and social aspects associated with the construction and operational activities of the WASH Facilities.</w:t>
      </w:r>
    </w:p>
    <w:p w14:paraId="1E89007C"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The content of the ESMP covers all activities during the construction, operational, and decommissioning phases and shall be implemented to ensure that all Environmental and Social impacts are identified and mitigated.</w:t>
      </w:r>
    </w:p>
    <w:p w14:paraId="08E45E7B" w14:textId="77777777" w:rsidR="00FD3160" w:rsidRPr="00B63B25" w:rsidRDefault="00CB08B0">
      <w:pPr>
        <w:pStyle w:val="Heading2"/>
        <w:rPr>
          <w:rFonts w:ascii="Century" w:hAnsi="Century"/>
          <w:b/>
          <w:bCs w:val="0"/>
          <w:sz w:val="24"/>
          <w:szCs w:val="24"/>
        </w:rPr>
      </w:pPr>
      <w:bookmarkStart w:id="10" w:name="_Toc5350"/>
      <w:r w:rsidRPr="00B63B25">
        <w:rPr>
          <w:rFonts w:ascii="Century" w:hAnsi="Century"/>
          <w:b/>
          <w:bCs w:val="0"/>
          <w:sz w:val="24"/>
          <w:szCs w:val="24"/>
        </w:rPr>
        <w:t>ES 1.5 Study Methodology</w:t>
      </w:r>
      <w:bookmarkEnd w:id="10"/>
    </w:p>
    <w:p w14:paraId="3C094876"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The methodology comprised a desk review of documents such as the project appraisal document (PAD), and engineering designs to obtain secondary data on the project area. Field visits, stakeholder engagement, and consultations were also carried out from 5</w:t>
      </w:r>
      <w:r w:rsidRPr="00B63B25">
        <w:rPr>
          <w:rFonts w:ascii="Century" w:eastAsia="DengXian" w:hAnsi="Century" w:cs="Arial"/>
          <w:sz w:val="24"/>
          <w:szCs w:val="24"/>
          <w:vertAlign w:val="superscript"/>
        </w:rPr>
        <w:t>th</w:t>
      </w:r>
      <w:r w:rsidRPr="00B63B25">
        <w:rPr>
          <w:rFonts w:ascii="Century" w:eastAsia="DengXian" w:hAnsi="Century" w:cs="Arial"/>
          <w:sz w:val="24"/>
          <w:szCs w:val="24"/>
        </w:rPr>
        <w:t xml:space="preserve"> to 10</w:t>
      </w:r>
      <w:r w:rsidRPr="00B63B25">
        <w:rPr>
          <w:rFonts w:ascii="Century" w:eastAsia="DengXian" w:hAnsi="Century" w:cs="Arial"/>
          <w:sz w:val="24"/>
          <w:szCs w:val="24"/>
          <w:vertAlign w:val="superscript"/>
        </w:rPr>
        <w:t>th</w:t>
      </w:r>
      <w:r w:rsidRPr="00B63B25">
        <w:rPr>
          <w:rFonts w:ascii="Century" w:eastAsia="DengXian" w:hAnsi="Century" w:cs="Arial"/>
          <w:sz w:val="24"/>
          <w:szCs w:val="24"/>
        </w:rPr>
        <w:t xml:space="preserve"> September 2022 in the three communities. </w:t>
      </w:r>
    </w:p>
    <w:p w14:paraId="4B2D9E0C"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w:t>
      </w:r>
    </w:p>
    <w:p w14:paraId="301521A1" w14:textId="77777777" w:rsidR="00FD3160" w:rsidRPr="00B63B25" w:rsidRDefault="00CB08B0">
      <w:pPr>
        <w:pStyle w:val="Heading2"/>
        <w:rPr>
          <w:rFonts w:ascii="Century" w:hAnsi="Century"/>
          <w:b/>
          <w:bCs w:val="0"/>
          <w:sz w:val="24"/>
          <w:szCs w:val="24"/>
        </w:rPr>
      </w:pPr>
      <w:bookmarkStart w:id="11" w:name="_Toc23997"/>
      <w:r w:rsidRPr="00B63B25">
        <w:rPr>
          <w:rFonts w:ascii="Century" w:hAnsi="Century"/>
          <w:b/>
          <w:bCs w:val="0"/>
          <w:sz w:val="24"/>
          <w:szCs w:val="24"/>
        </w:rPr>
        <w:t>ES 1.6 Policy, Legal, and Regulatory Frameworks</w:t>
      </w:r>
      <w:bookmarkEnd w:id="11"/>
    </w:p>
    <w:p w14:paraId="35B7ED37"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sz w:val="24"/>
          <w:szCs w:val="24"/>
        </w:rPr>
        <w:t xml:space="preserve">The ESMP is governed by relevant legal, Institutional, and regulatory frameworks at the Federal and State levels. The most relevant federal legislation is the </w:t>
      </w:r>
      <w:r w:rsidRPr="00B63B25">
        <w:rPr>
          <w:rFonts w:ascii="Century" w:eastAsia="DengXian" w:hAnsi="Century" w:cs="Arial"/>
          <w:bCs/>
          <w:sz w:val="24"/>
          <w:szCs w:val="24"/>
        </w:rPr>
        <w:t xml:space="preserve">Environmental Impact Assessment (EIA) Act No. 86 now LFN </w:t>
      </w:r>
      <w:r w:rsidRPr="00B63B25">
        <w:rPr>
          <w:rFonts w:ascii="Century" w:eastAsia="DengXian" w:hAnsi="Century" w:cs="Arial"/>
          <w:sz w:val="24"/>
          <w:szCs w:val="24"/>
        </w:rPr>
        <w:t xml:space="preserve">EIA Act Cap LFN 2004. The Act </w:t>
      </w:r>
      <w:r w:rsidRPr="00B63B25">
        <w:rPr>
          <w:rFonts w:ascii="Century" w:eastAsia="DengXian" w:hAnsi="Century" w:cs="Arial"/>
          <w:bCs/>
          <w:sz w:val="24"/>
          <w:szCs w:val="24"/>
        </w:rPr>
        <w:t>provides guidelines for activities of developmental projects for which EIA is mandatory in Nigeria.</w:t>
      </w:r>
    </w:p>
    <w:p w14:paraId="6C1414A5" w14:textId="77777777" w:rsidR="00FD3160" w:rsidRPr="00B63B25" w:rsidRDefault="00CB08B0">
      <w:pPr>
        <w:pStyle w:val="Heading2"/>
        <w:rPr>
          <w:rFonts w:ascii="Century" w:hAnsi="Century"/>
          <w:b/>
          <w:bCs w:val="0"/>
          <w:sz w:val="24"/>
          <w:szCs w:val="24"/>
        </w:rPr>
      </w:pPr>
      <w:bookmarkStart w:id="12" w:name="_Toc1267"/>
      <w:r w:rsidRPr="00B63B25">
        <w:rPr>
          <w:rFonts w:ascii="Century" w:hAnsi="Century"/>
          <w:b/>
          <w:bCs w:val="0"/>
          <w:sz w:val="24"/>
          <w:szCs w:val="24"/>
        </w:rPr>
        <w:t>ES 1.7 African Development Bank Environmental and Social Safeguards Policies</w:t>
      </w:r>
      <w:bookmarkEnd w:id="12"/>
    </w:p>
    <w:p w14:paraId="5968EA96" w14:textId="77777777" w:rsidR="00FD3160" w:rsidRPr="00B63B25" w:rsidRDefault="00CB08B0">
      <w:pPr>
        <w:autoSpaceDE w:val="0"/>
        <w:autoSpaceDN w:val="0"/>
        <w:adjustRightInd w:val="0"/>
        <w:spacing w:after="0" w:line="240" w:lineRule="auto"/>
        <w:jc w:val="both"/>
        <w:rPr>
          <w:rFonts w:ascii="Century" w:eastAsia="DengXian" w:hAnsi="Century" w:cs="Arial"/>
          <w:sz w:val="24"/>
          <w:szCs w:val="24"/>
        </w:rPr>
      </w:pPr>
      <w:r w:rsidRPr="00B63B25">
        <w:rPr>
          <w:rFonts w:ascii="Century" w:eastAsia="DengXian" w:hAnsi="Century" w:cs="Arial"/>
          <w:sz w:val="24"/>
          <w:szCs w:val="24"/>
        </w:rPr>
        <w:t xml:space="preserve">To ensure environmental sustainability by protecting the people and environment from potential adverse impacts of projects, the African Development Bank Group developed an Integrated Safeguards System (ISS) in December 2013. The Bank’s </w:t>
      </w:r>
      <w:r w:rsidRPr="00B63B25">
        <w:rPr>
          <w:rFonts w:ascii="Century" w:eastAsia="DengXian" w:hAnsi="Century" w:cs="Arial"/>
          <w:sz w:val="24"/>
          <w:szCs w:val="24"/>
        </w:rPr>
        <w:lastRenderedPageBreak/>
        <w:t>Integrated Safeguards Policy Statement sets out the Bank’s own commitments to and responsibilities for delivering the ISS to</w:t>
      </w:r>
    </w:p>
    <w:p w14:paraId="28FC6505" w14:textId="77777777" w:rsidR="00FD3160" w:rsidRPr="00B63B25" w:rsidRDefault="00CB08B0">
      <w:pPr>
        <w:pStyle w:val="ListParagraph"/>
        <w:numPr>
          <w:ilvl w:val="0"/>
          <w:numId w:val="4"/>
        </w:numPr>
        <w:tabs>
          <w:tab w:val="left" w:pos="420"/>
          <w:tab w:val="left" w:pos="1320"/>
        </w:tabs>
        <w:spacing w:after="0" w:line="240" w:lineRule="auto"/>
        <w:rPr>
          <w:rFonts w:ascii="Century" w:eastAsia="DengXian" w:hAnsi="Century" w:cs="Arial"/>
          <w:sz w:val="24"/>
          <w:szCs w:val="24"/>
        </w:rPr>
      </w:pPr>
      <w:r w:rsidRPr="00B63B25">
        <w:rPr>
          <w:rFonts w:ascii="Century" w:eastAsia="DengXian" w:hAnsi="Century" w:cs="Arial"/>
          <w:sz w:val="24"/>
          <w:szCs w:val="24"/>
        </w:rPr>
        <w:t>ensure the systematic assessment of E&amp;S impacts and risks;</w:t>
      </w:r>
    </w:p>
    <w:p w14:paraId="75BC3333" w14:textId="77777777" w:rsidR="00FD3160" w:rsidRPr="00B63B25" w:rsidRDefault="00CB08B0">
      <w:pPr>
        <w:pStyle w:val="ListParagraph"/>
        <w:numPr>
          <w:ilvl w:val="0"/>
          <w:numId w:val="4"/>
        </w:numPr>
        <w:tabs>
          <w:tab w:val="left" w:pos="420"/>
          <w:tab w:val="left" w:pos="1320"/>
        </w:tabs>
        <w:spacing w:after="0" w:line="240" w:lineRule="auto"/>
        <w:rPr>
          <w:rFonts w:ascii="Century" w:eastAsia="DengXian" w:hAnsi="Century" w:cs="Arial"/>
          <w:sz w:val="24"/>
          <w:szCs w:val="24"/>
        </w:rPr>
      </w:pPr>
      <w:r w:rsidRPr="00B63B25">
        <w:rPr>
          <w:rFonts w:ascii="Century" w:eastAsia="DengXian" w:hAnsi="Century" w:cs="Arial"/>
          <w:sz w:val="24"/>
          <w:szCs w:val="24"/>
        </w:rPr>
        <w:t>apply the OSs to the entire portfolio of Bank operations;</w:t>
      </w:r>
    </w:p>
    <w:p w14:paraId="5005292E" w14:textId="77777777" w:rsidR="00FD3160" w:rsidRPr="00B63B25" w:rsidRDefault="00CB08B0">
      <w:pPr>
        <w:pStyle w:val="ListParagraph"/>
        <w:numPr>
          <w:ilvl w:val="0"/>
          <w:numId w:val="4"/>
        </w:numPr>
        <w:tabs>
          <w:tab w:val="left" w:pos="420"/>
          <w:tab w:val="left" w:pos="1320"/>
        </w:tabs>
        <w:spacing w:after="0" w:line="240" w:lineRule="auto"/>
        <w:rPr>
          <w:rFonts w:ascii="Century" w:eastAsia="DengXian" w:hAnsi="Century" w:cs="Arial"/>
          <w:sz w:val="24"/>
          <w:szCs w:val="24"/>
        </w:rPr>
      </w:pPr>
      <w:r w:rsidRPr="00B63B25">
        <w:rPr>
          <w:rFonts w:ascii="Century" w:eastAsia="DengXian" w:hAnsi="Century" w:cs="Arial"/>
          <w:sz w:val="24"/>
          <w:szCs w:val="24"/>
        </w:rPr>
        <w:t>support clients and countries with technical guidance and practical support in meeting the requirements;</w:t>
      </w:r>
    </w:p>
    <w:p w14:paraId="7109BB13" w14:textId="77777777" w:rsidR="00FD3160" w:rsidRPr="00B63B25" w:rsidRDefault="00FD3160">
      <w:pPr>
        <w:autoSpaceDE w:val="0"/>
        <w:autoSpaceDN w:val="0"/>
        <w:adjustRightInd w:val="0"/>
        <w:spacing w:after="0" w:line="240" w:lineRule="auto"/>
        <w:jc w:val="both"/>
        <w:rPr>
          <w:rFonts w:ascii="Century" w:eastAsia="DengXian" w:hAnsi="Century" w:cs="Arial"/>
          <w:sz w:val="24"/>
          <w:szCs w:val="24"/>
        </w:rPr>
      </w:pPr>
    </w:p>
    <w:p w14:paraId="1D5AC14A" w14:textId="77777777" w:rsidR="00FD3160" w:rsidRPr="00B63B25" w:rsidRDefault="00CB08B0">
      <w:pPr>
        <w:autoSpaceDE w:val="0"/>
        <w:autoSpaceDN w:val="0"/>
        <w:adjustRightInd w:val="0"/>
        <w:spacing w:after="0" w:line="240" w:lineRule="auto"/>
        <w:jc w:val="both"/>
        <w:rPr>
          <w:rFonts w:ascii="Century" w:eastAsia="DengXian" w:hAnsi="Century" w:cs="Arial"/>
          <w:sz w:val="24"/>
          <w:szCs w:val="24"/>
        </w:rPr>
      </w:pPr>
      <w:r w:rsidRPr="00B63B25">
        <w:rPr>
          <w:rFonts w:ascii="Century" w:eastAsia="DengXian" w:hAnsi="Century" w:cs="Arial"/>
          <w:sz w:val="24"/>
          <w:szCs w:val="24"/>
        </w:rPr>
        <w:t>The ISS consists of four parts: (</w:t>
      </w:r>
      <w:proofErr w:type="spellStart"/>
      <w:r w:rsidRPr="00B63B25">
        <w:rPr>
          <w:rFonts w:ascii="Century" w:eastAsia="DengXian" w:hAnsi="Century" w:cs="Arial"/>
          <w:sz w:val="24"/>
          <w:szCs w:val="24"/>
        </w:rPr>
        <w:t>i</w:t>
      </w:r>
      <w:proofErr w:type="spellEnd"/>
      <w:r w:rsidRPr="00B63B25">
        <w:rPr>
          <w:rFonts w:ascii="Century" w:eastAsia="DengXian" w:hAnsi="Century" w:cs="Arial"/>
          <w:sz w:val="24"/>
          <w:szCs w:val="24"/>
        </w:rPr>
        <w:t>) an overall Policy Statement; (ii) five Operational Safeguards (OSs); (iii) technical guidance in the form of Environmental and Social Assessment Procedures (ESAP); and (iv) a set of Integrated E&amp;S Impact Assessment (IESIA) guidance notes.</w:t>
      </w:r>
    </w:p>
    <w:p w14:paraId="3DB5F140" w14:textId="77777777" w:rsidR="00FD3160" w:rsidRPr="00B63B25" w:rsidRDefault="00FD3160">
      <w:pPr>
        <w:autoSpaceDE w:val="0"/>
        <w:autoSpaceDN w:val="0"/>
        <w:adjustRightInd w:val="0"/>
        <w:spacing w:after="0" w:line="240" w:lineRule="auto"/>
        <w:jc w:val="both"/>
        <w:rPr>
          <w:rFonts w:ascii="Century" w:eastAsia="DengXian" w:hAnsi="Century" w:cs="Arial"/>
          <w:sz w:val="24"/>
          <w:szCs w:val="24"/>
        </w:rPr>
      </w:pPr>
    </w:p>
    <w:p w14:paraId="07F4F507" w14:textId="77777777" w:rsidR="00FD3160" w:rsidRPr="00B63B25" w:rsidRDefault="00CB08B0">
      <w:pPr>
        <w:pStyle w:val="NoSpacing"/>
        <w:jc w:val="both"/>
        <w:rPr>
          <w:rFonts w:ascii="Century" w:eastAsia="DengXian" w:hAnsi="Century" w:cs="Arial"/>
          <w:iCs/>
          <w:sz w:val="24"/>
          <w:szCs w:val="24"/>
        </w:rPr>
      </w:pPr>
      <w:r w:rsidRPr="00B63B25">
        <w:rPr>
          <w:rFonts w:ascii="Century" w:eastAsia="DengXian" w:hAnsi="Century" w:cs="Arial"/>
          <w:iCs/>
          <w:sz w:val="24"/>
          <w:szCs w:val="24"/>
        </w:rPr>
        <w:t xml:space="preserve">AfDB Operational Safeguards Policies </w:t>
      </w:r>
    </w:p>
    <w:p w14:paraId="5B68B9AD" w14:textId="77777777" w:rsidR="00FD3160" w:rsidRPr="00B63B25" w:rsidRDefault="00FD3160">
      <w:pPr>
        <w:pStyle w:val="NoSpacing"/>
        <w:jc w:val="both"/>
        <w:rPr>
          <w:rFonts w:ascii="Century" w:eastAsia="DengXian" w:hAnsi="Century" w:cs="Arial"/>
          <w:b/>
          <w:iCs/>
          <w:sz w:val="24"/>
          <w:szCs w:val="24"/>
        </w:rPr>
      </w:pPr>
    </w:p>
    <w:p w14:paraId="5BA7FB29" w14:textId="77777777" w:rsidR="00FD3160" w:rsidRPr="00B63B25" w:rsidRDefault="00CB08B0">
      <w:pPr>
        <w:pStyle w:val="NoSpacing"/>
        <w:jc w:val="both"/>
        <w:rPr>
          <w:rFonts w:ascii="Century" w:eastAsia="DengXian" w:hAnsi="Century" w:cs="Arial"/>
          <w:bCs/>
          <w:iCs/>
          <w:sz w:val="24"/>
          <w:szCs w:val="24"/>
        </w:rPr>
      </w:pPr>
      <w:r w:rsidRPr="00B63B25">
        <w:rPr>
          <w:rFonts w:ascii="Century" w:eastAsia="DengXian" w:hAnsi="Century" w:cs="Arial"/>
          <w:bCs/>
          <w:iCs/>
          <w:sz w:val="24"/>
          <w:szCs w:val="24"/>
        </w:rPr>
        <w:t>The AfDB have five operational safeguards policies that are used to ensure adequate protection of the environment and people from negative impacts of projects. These are a set of five safeguard requirements that Bank clients are expected to meet when addressing social and environmental impacts and risks. Bank staff use due diligence, review, and supervision to ensure that, clients comply with these requirements during project preparation and implementation. The objectives of the five OSs include:</w:t>
      </w:r>
    </w:p>
    <w:p w14:paraId="565B4183" w14:textId="77777777" w:rsidR="00FD3160" w:rsidRPr="00B63B25" w:rsidRDefault="00CB08B0">
      <w:pPr>
        <w:pStyle w:val="ListParagraph"/>
        <w:numPr>
          <w:ilvl w:val="0"/>
          <w:numId w:val="5"/>
        </w:numPr>
        <w:tabs>
          <w:tab w:val="left" w:pos="720"/>
        </w:tabs>
        <w:spacing w:after="0" w:line="240" w:lineRule="auto"/>
        <w:ind w:right="80"/>
        <w:rPr>
          <w:rFonts w:ascii="Century" w:eastAsia="DengXian" w:hAnsi="Century" w:cs="Arial"/>
          <w:bCs/>
          <w:iCs/>
          <w:sz w:val="24"/>
          <w:szCs w:val="24"/>
        </w:rPr>
      </w:pPr>
      <w:r w:rsidRPr="00B63B25">
        <w:rPr>
          <w:rFonts w:ascii="Century" w:eastAsia="DengXian" w:hAnsi="Century" w:cs="Arial"/>
          <w:bCs/>
          <w:iCs/>
          <w:sz w:val="24"/>
          <w:szCs w:val="24"/>
        </w:rPr>
        <w:t>To integrate considerations of E&amp;S impacts into Bank operations to promote sustainable development in Africa;</w:t>
      </w:r>
    </w:p>
    <w:p w14:paraId="05ED34D5" w14:textId="77777777" w:rsidR="00FD3160" w:rsidRPr="00B63B25" w:rsidRDefault="00CB08B0">
      <w:pPr>
        <w:pStyle w:val="ListParagraph"/>
        <w:numPr>
          <w:ilvl w:val="0"/>
          <w:numId w:val="5"/>
        </w:numPr>
        <w:tabs>
          <w:tab w:val="left" w:pos="720"/>
        </w:tabs>
        <w:spacing w:after="0" w:line="240" w:lineRule="auto"/>
        <w:ind w:right="80"/>
        <w:rPr>
          <w:rFonts w:ascii="Century" w:eastAsia="DengXian" w:hAnsi="Century" w:cs="Arial"/>
          <w:bCs/>
          <w:iCs/>
          <w:sz w:val="24"/>
          <w:szCs w:val="24"/>
        </w:rPr>
      </w:pPr>
      <w:r w:rsidRPr="00B63B25">
        <w:rPr>
          <w:rFonts w:ascii="Century" w:eastAsia="DengXian" w:hAnsi="Century" w:cs="Arial"/>
          <w:bCs/>
          <w:iCs/>
          <w:sz w:val="24"/>
          <w:szCs w:val="24"/>
        </w:rPr>
        <w:t>Ensure projects are prevented from adversely affecting the environment and local communities or, where prevention is not possible, minimise, mitigate and/or compensate for adverse effects and maximize development benefits;</w:t>
      </w:r>
    </w:p>
    <w:p w14:paraId="7810749D" w14:textId="77777777" w:rsidR="00FD3160" w:rsidRPr="00B63B25" w:rsidRDefault="00FD3160">
      <w:pPr>
        <w:pStyle w:val="NoSpacing"/>
        <w:jc w:val="both"/>
        <w:rPr>
          <w:rFonts w:ascii="Century" w:eastAsia="DengXian" w:hAnsi="Century" w:cs="Arial"/>
          <w:bCs/>
          <w:iCs/>
          <w:sz w:val="24"/>
          <w:szCs w:val="24"/>
        </w:rPr>
      </w:pPr>
    </w:p>
    <w:p w14:paraId="2A56B5CE" w14:textId="77777777" w:rsidR="00FD3160" w:rsidRPr="00B63B25" w:rsidRDefault="00CB08B0">
      <w:pPr>
        <w:pStyle w:val="NoSpacing"/>
        <w:jc w:val="both"/>
        <w:rPr>
          <w:rFonts w:ascii="Century" w:eastAsia="DengXian" w:hAnsi="Century" w:cs="Arial"/>
          <w:bCs/>
          <w:iCs/>
          <w:sz w:val="24"/>
          <w:szCs w:val="24"/>
        </w:rPr>
      </w:pPr>
      <w:r w:rsidRPr="00B63B25">
        <w:rPr>
          <w:rFonts w:ascii="Century" w:eastAsia="DengXian" w:hAnsi="Century" w:cs="Arial"/>
          <w:bCs/>
          <w:iCs/>
          <w:sz w:val="24"/>
          <w:szCs w:val="24"/>
        </w:rPr>
        <w:t>Out of these five, four are triggered while one is not triggered in this project as outlined in Table ES1 below:</w:t>
      </w:r>
    </w:p>
    <w:p w14:paraId="5B896298" w14:textId="77777777" w:rsidR="00FD3160" w:rsidRPr="00B63B25" w:rsidRDefault="00CB08B0">
      <w:pPr>
        <w:pStyle w:val="NoSpacing"/>
        <w:jc w:val="both"/>
        <w:rPr>
          <w:rFonts w:ascii="Century" w:eastAsia="DengXian" w:hAnsi="Century" w:cs="Arial"/>
          <w:bCs/>
          <w:iCs/>
          <w:sz w:val="24"/>
          <w:szCs w:val="24"/>
        </w:rPr>
      </w:pPr>
      <w:r w:rsidRPr="00B63B25">
        <w:rPr>
          <w:rFonts w:ascii="Century" w:eastAsia="DengXian" w:hAnsi="Century" w:cs="Arial"/>
          <w:bCs/>
          <w:iCs/>
          <w:sz w:val="24"/>
          <w:szCs w:val="24"/>
        </w:rPr>
        <w:t>Table ES 1: Operational Safeguards Policies Triggered by the Project</w:t>
      </w:r>
    </w:p>
    <w:tbl>
      <w:tblPr>
        <w:tblStyle w:val="TableGrid"/>
        <w:tblW w:w="0" w:type="auto"/>
        <w:tblLook w:val="04A0" w:firstRow="1" w:lastRow="0" w:firstColumn="1" w:lastColumn="0" w:noHBand="0" w:noVBand="1"/>
      </w:tblPr>
      <w:tblGrid>
        <w:gridCol w:w="1951"/>
        <w:gridCol w:w="3544"/>
        <w:gridCol w:w="3135"/>
      </w:tblGrid>
      <w:tr w:rsidR="00FD3160" w:rsidRPr="00B63B25" w14:paraId="76222248" w14:textId="77777777">
        <w:trPr>
          <w:trHeight w:val="556"/>
        </w:trPr>
        <w:tc>
          <w:tcPr>
            <w:tcW w:w="1951" w:type="dxa"/>
            <w:vAlign w:val="center"/>
          </w:tcPr>
          <w:p w14:paraId="40985B5A" w14:textId="77777777" w:rsidR="00FD3160" w:rsidRPr="00B63B25" w:rsidRDefault="00CB08B0">
            <w:pPr>
              <w:spacing w:line="240" w:lineRule="auto"/>
              <w:rPr>
                <w:rFonts w:ascii="Century" w:eastAsia="DengXian" w:hAnsi="Century" w:cs="Arial"/>
                <w:b/>
                <w:bCs/>
                <w:sz w:val="24"/>
                <w:szCs w:val="24"/>
              </w:rPr>
            </w:pPr>
            <w:r w:rsidRPr="00B63B25">
              <w:rPr>
                <w:rFonts w:ascii="Century" w:eastAsia="DengXian" w:hAnsi="Century" w:cs="Arial"/>
                <w:b/>
                <w:bCs/>
                <w:sz w:val="24"/>
                <w:szCs w:val="24"/>
              </w:rPr>
              <w:t>AfDB Operational Safeguard</w:t>
            </w:r>
          </w:p>
        </w:tc>
        <w:tc>
          <w:tcPr>
            <w:tcW w:w="3544" w:type="dxa"/>
            <w:vAlign w:val="center"/>
          </w:tcPr>
          <w:p w14:paraId="2FF56862" w14:textId="77777777" w:rsidR="00FD3160" w:rsidRPr="00B63B25" w:rsidRDefault="00CB08B0">
            <w:pPr>
              <w:spacing w:line="240" w:lineRule="auto"/>
              <w:rPr>
                <w:rFonts w:ascii="Century" w:eastAsia="DengXian" w:hAnsi="Century" w:cs="Arial"/>
                <w:b/>
                <w:bCs/>
                <w:sz w:val="24"/>
                <w:szCs w:val="24"/>
              </w:rPr>
            </w:pPr>
            <w:r w:rsidRPr="00B63B25">
              <w:rPr>
                <w:rFonts w:ascii="Century" w:eastAsia="DengXian" w:hAnsi="Century" w:cs="Arial"/>
                <w:b/>
                <w:bCs/>
                <w:sz w:val="24"/>
                <w:szCs w:val="24"/>
              </w:rPr>
              <w:t>Description</w:t>
            </w:r>
          </w:p>
        </w:tc>
        <w:tc>
          <w:tcPr>
            <w:tcW w:w="3135" w:type="dxa"/>
            <w:vAlign w:val="center"/>
          </w:tcPr>
          <w:p w14:paraId="74B24586" w14:textId="77777777" w:rsidR="00FD3160" w:rsidRPr="00B63B25" w:rsidRDefault="00CB08B0">
            <w:pPr>
              <w:spacing w:line="240" w:lineRule="auto"/>
              <w:rPr>
                <w:rFonts w:ascii="Century" w:eastAsia="DengXian" w:hAnsi="Century" w:cs="Arial"/>
                <w:b/>
                <w:bCs/>
                <w:sz w:val="24"/>
                <w:szCs w:val="24"/>
              </w:rPr>
            </w:pPr>
            <w:r w:rsidRPr="00B63B25">
              <w:rPr>
                <w:rFonts w:ascii="Century" w:eastAsia="DengXian" w:hAnsi="Century" w:cs="Arial"/>
                <w:b/>
                <w:bCs/>
                <w:sz w:val="24"/>
                <w:szCs w:val="24"/>
              </w:rPr>
              <w:t>Triggered (Yes/No)</w:t>
            </w:r>
          </w:p>
        </w:tc>
      </w:tr>
      <w:tr w:rsidR="00FD3160" w:rsidRPr="00B63B25" w14:paraId="601D8296" w14:textId="77777777">
        <w:tc>
          <w:tcPr>
            <w:tcW w:w="1951" w:type="dxa"/>
          </w:tcPr>
          <w:p w14:paraId="168A270F"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b/>
                <w:bCs/>
                <w:sz w:val="24"/>
                <w:szCs w:val="24"/>
              </w:rPr>
              <w:t>OS 1:</w:t>
            </w:r>
            <w:r w:rsidRPr="00B63B25">
              <w:rPr>
                <w:rFonts w:ascii="Century" w:eastAsia="DengXian" w:hAnsi="Century" w:cs="Arial"/>
                <w:sz w:val="24"/>
                <w:szCs w:val="24"/>
              </w:rPr>
              <w:t xml:space="preserve"> Environmental and Social Assessment</w:t>
            </w:r>
          </w:p>
        </w:tc>
        <w:tc>
          <w:tcPr>
            <w:tcW w:w="3544" w:type="dxa"/>
          </w:tcPr>
          <w:p w14:paraId="4D092A83"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This overarching safeguard governs the process of determining a project’s environmental and social category and the resulting environmental and social assessment requirements</w:t>
            </w:r>
          </w:p>
        </w:tc>
        <w:tc>
          <w:tcPr>
            <w:tcW w:w="3135" w:type="dxa"/>
          </w:tcPr>
          <w:p w14:paraId="73B0C90A"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This OS is triggered because the construction and upgrade activities will have environmental interactions with potential negative impacts to the environment and humankind</w:t>
            </w:r>
          </w:p>
        </w:tc>
      </w:tr>
      <w:tr w:rsidR="00FD3160" w:rsidRPr="00B63B25" w14:paraId="4C1A739C" w14:textId="77777777">
        <w:tc>
          <w:tcPr>
            <w:tcW w:w="1951" w:type="dxa"/>
          </w:tcPr>
          <w:p w14:paraId="67279B5E"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b/>
                <w:sz w:val="24"/>
                <w:szCs w:val="24"/>
              </w:rPr>
              <w:lastRenderedPageBreak/>
              <w:t>OS 2:</w:t>
            </w:r>
            <w:r w:rsidRPr="00B63B25">
              <w:rPr>
                <w:rFonts w:ascii="Century" w:hAnsi="Century" w:cs="Arial"/>
                <w:sz w:val="24"/>
                <w:szCs w:val="24"/>
              </w:rPr>
              <w:t xml:space="preserve"> Involuntary</w:t>
            </w:r>
          </w:p>
          <w:p w14:paraId="75804E0C"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Resettlement: Land</w:t>
            </w:r>
          </w:p>
          <w:p w14:paraId="563F0796"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Acquisition,</w:t>
            </w:r>
          </w:p>
          <w:p w14:paraId="4B12EE9E"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Population</w:t>
            </w:r>
          </w:p>
          <w:p w14:paraId="3058F72B"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Displacement and</w:t>
            </w:r>
          </w:p>
          <w:p w14:paraId="600F094E"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Compensation</w:t>
            </w:r>
          </w:p>
        </w:tc>
        <w:tc>
          <w:tcPr>
            <w:tcW w:w="3544" w:type="dxa"/>
          </w:tcPr>
          <w:p w14:paraId="3BE4E9A0"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This OS consolidates the policy commitment and requirements set out in the Bank’s policy on involuntary resettlement and incorporates a few refinements designed to improve the operational effectiveness of those requirements</w:t>
            </w:r>
          </w:p>
        </w:tc>
        <w:tc>
          <w:tcPr>
            <w:tcW w:w="3135" w:type="dxa"/>
          </w:tcPr>
          <w:p w14:paraId="57E3755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This OS is not triggered. All activities are within existing footprint. </w:t>
            </w:r>
          </w:p>
        </w:tc>
      </w:tr>
      <w:tr w:rsidR="00FD3160" w:rsidRPr="00B63B25" w14:paraId="27C6301F" w14:textId="77777777">
        <w:tc>
          <w:tcPr>
            <w:tcW w:w="1951" w:type="dxa"/>
          </w:tcPr>
          <w:p w14:paraId="2DD2070F" w14:textId="77777777" w:rsidR="00FD3160" w:rsidRPr="00B63B25" w:rsidRDefault="00CB08B0">
            <w:pPr>
              <w:spacing w:line="240" w:lineRule="auto"/>
              <w:ind w:left="120"/>
              <w:rPr>
                <w:rFonts w:ascii="Century" w:eastAsia="DengXian" w:hAnsi="Century" w:cs="Arial"/>
                <w:b/>
                <w:sz w:val="24"/>
                <w:szCs w:val="24"/>
              </w:rPr>
            </w:pPr>
            <w:r w:rsidRPr="00B63B25">
              <w:rPr>
                <w:rFonts w:ascii="Century" w:eastAsia="DengXian" w:hAnsi="Century" w:cs="Arial"/>
                <w:b/>
                <w:sz w:val="24"/>
                <w:szCs w:val="24"/>
              </w:rPr>
              <w:t>OS 3:</w:t>
            </w:r>
          </w:p>
          <w:p w14:paraId="6D6586B0" w14:textId="77777777" w:rsidR="00FD3160" w:rsidRPr="00B63B25" w:rsidRDefault="00CB08B0">
            <w:pPr>
              <w:spacing w:line="240" w:lineRule="auto"/>
              <w:ind w:left="120"/>
              <w:rPr>
                <w:rFonts w:ascii="Century" w:eastAsia="DengXian" w:hAnsi="Century" w:cs="Arial"/>
                <w:b/>
                <w:sz w:val="24"/>
                <w:szCs w:val="24"/>
              </w:rPr>
            </w:pPr>
            <w:r w:rsidRPr="00B63B25">
              <w:rPr>
                <w:rFonts w:ascii="Century" w:eastAsia="DengXian" w:hAnsi="Century" w:cs="Arial"/>
                <w:bCs/>
                <w:sz w:val="24"/>
                <w:szCs w:val="24"/>
              </w:rPr>
              <w:t>Biodiversity and Ecosystem Services</w:t>
            </w:r>
          </w:p>
        </w:tc>
        <w:tc>
          <w:tcPr>
            <w:tcW w:w="3544" w:type="dxa"/>
          </w:tcPr>
          <w:p w14:paraId="6AED0FA3"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This </w:t>
            </w:r>
            <w:proofErr w:type="gramStart"/>
            <w:r w:rsidRPr="00B63B25">
              <w:rPr>
                <w:rFonts w:ascii="Century" w:eastAsia="DengXian" w:hAnsi="Century" w:cs="Arial"/>
                <w:sz w:val="24"/>
                <w:szCs w:val="24"/>
              </w:rPr>
              <w:t>OS  aims</w:t>
            </w:r>
            <w:proofErr w:type="gramEnd"/>
            <w:r w:rsidRPr="00B63B25">
              <w:rPr>
                <w:rFonts w:ascii="Century" w:eastAsia="DengXian" w:hAnsi="Century" w:cs="Arial"/>
                <w:sz w:val="24"/>
                <w:szCs w:val="24"/>
              </w:rPr>
              <w:t xml:space="preserve">  </w:t>
            </w:r>
            <w:proofErr w:type="gramStart"/>
            <w:r w:rsidRPr="00B63B25">
              <w:rPr>
                <w:rFonts w:ascii="Century" w:eastAsia="DengXian" w:hAnsi="Century" w:cs="Arial"/>
                <w:sz w:val="24"/>
                <w:szCs w:val="24"/>
              </w:rPr>
              <w:t>to  conserve</w:t>
            </w:r>
            <w:proofErr w:type="gramEnd"/>
            <w:r w:rsidRPr="00B63B25">
              <w:rPr>
                <w:rFonts w:ascii="Century" w:eastAsia="DengXian" w:hAnsi="Century" w:cs="Arial"/>
                <w:sz w:val="24"/>
                <w:szCs w:val="24"/>
              </w:rPr>
              <w:t xml:space="preserve">  biological </w:t>
            </w:r>
            <w:proofErr w:type="gramStart"/>
            <w:r w:rsidRPr="00B63B25">
              <w:rPr>
                <w:rFonts w:ascii="Century" w:eastAsia="DengXian" w:hAnsi="Century" w:cs="Arial"/>
                <w:sz w:val="24"/>
                <w:szCs w:val="24"/>
              </w:rPr>
              <w:t>diversity  and</w:t>
            </w:r>
            <w:proofErr w:type="gramEnd"/>
            <w:r w:rsidRPr="00B63B25">
              <w:rPr>
                <w:rFonts w:ascii="Century" w:eastAsia="DengXian" w:hAnsi="Century" w:cs="Arial"/>
                <w:sz w:val="24"/>
                <w:szCs w:val="24"/>
              </w:rPr>
              <w:t xml:space="preserve">  </w:t>
            </w:r>
            <w:proofErr w:type="gramStart"/>
            <w:r w:rsidRPr="00B63B25">
              <w:rPr>
                <w:rFonts w:ascii="Century" w:eastAsia="DengXian" w:hAnsi="Century" w:cs="Arial"/>
                <w:sz w:val="24"/>
                <w:szCs w:val="24"/>
              </w:rPr>
              <w:t>promote  the</w:t>
            </w:r>
            <w:proofErr w:type="gramEnd"/>
            <w:r w:rsidRPr="00B63B25">
              <w:rPr>
                <w:rFonts w:ascii="Century" w:eastAsia="DengXian" w:hAnsi="Century" w:cs="Arial"/>
                <w:sz w:val="24"/>
                <w:szCs w:val="24"/>
              </w:rPr>
              <w:t xml:space="preserve">  </w:t>
            </w:r>
            <w:proofErr w:type="gramStart"/>
            <w:r w:rsidRPr="00B63B25">
              <w:rPr>
                <w:rFonts w:ascii="Century" w:eastAsia="DengXian" w:hAnsi="Century" w:cs="Arial"/>
                <w:sz w:val="24"/>
                <w:szCs w:val="24"/>
              </w:rPr>
              <w:t>sustainable  use</w:t>
            </w:r>
            <w:proofErr w:type="gramEnd"/>
            <w:r w:rsidRPr="00B63B25">
              <w:rPr>
                <w:rFonts w:ascii="Century" w:eastAsia="DengXian" w:hAnsi="Century" w:cs="Arial"/>
                <w:sz w:val="24"/>
                <w:szCs w:val="24"/>
              </w:rPr>
              <w:t xml:space="preserve">  of natural   resources.   </w:t>
            </w:r>
          </w:p>
        </w:tc>
        <w:tc>
          <w:tcPr>
            <w:tcW w:w="3135" w:type="dxa"/>
            <w:vAlign w:val="bottom"/>
          </w:tcPr>
          <w:p w14:paraId="237DCA3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bCs/>
                <w:sz w:val="24"/>
                <w:szCs w:val="24"/>
              </w:rPr>
              <w:t>This OS is triggered.</w:t>
            </w:r>
            <w:r w:rsidRPr="00B63B25">
              <w:rPr>
                <w:rFonts w:ascii="Century" w:eastAsia="DengXian" w:hAnsi="Century" w:cs="Arial"/>
                <w:sz w:val="24"/>
                <w:szCs w:val="24"/>
              </w:rPr>
              <w:t xml:space="preserve">  </w:t>
            </w:r>
          </w:p>
          <w:p w14:paraId="2BC460E6"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Triggered due to land clearing operations and potential disturbance of vegetation</w:t>
            </w:r>
          </w:p>
        </w:tc>
      </w:tr>
      <w:tr w:rsidR="00FD3160" w:rsidRPr="00B63B25" w14:paraId="7D3A5F6C" w14:textId="77777777">
        <w:trPr>
          <w:trHeight w:val="2922"/>
        </w:trPr>
        <w:tc>
          <w:tcPr>
            <w:tcW w:w="1951" w:type="dxa"/>
          </w:tcPr>
          <w:p w14:paraId="7930E38F"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b/>
                <w:sz w:val="24"/>
                <w:szCs w:val="24"/>
              </w:rPr>
              <w:t>OS 4:</w:t>
            </w:r>
            <w:r w:rsidRPr="00B63B25">
              <w:rPr>
                <w:rFonts w:ascii="Century" w:hAnsi="Century" w:cs="Arial"/>
                <w:sz w:val="24"/>
                <w:szCs w:val="24"/>
              </w:rPr>
              <w:t xml:space="preserve"> Pollution</w:t>
            </w:r>
          </w:p>
          <w:p w14:paraId="6396DE08"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Prevention and</w:t>
            </w:r>
          </w:p>
          <w:p w14:paraId="2DD0C721"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Control, Greenhouse</w:t>
            </w:r>
          </w:p>
          <w:p w14:paraId="3D73F7E2"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Gases, Hazardous</w:t>
            </w:r>
          </w:p>
          <w:p w14:paraId="24F96A1A"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Materials and</w:t>
            </w:r>
          </w:p>
          <w:p w14:paraId="0F68287D"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Resource Efficiency</w:t>
            </w:r>
          </w:p>
        </w:tc>
        <w:tc>
          <w:tcPr>
            <w:tcW w:w="3544" w:type="dxa"/>
          </w:tcPr>
          <w:p w14:paraId="29E5EA00"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This safeguard covers the range of key impacts of pollution, waste and hazardous </w:t>
            </w:r>
            <w:r w:rsidRPr="00B63B25">
              <w:rPr>
                <w:rFonts w:ascii="Century" w:eastAsia="DengXian" w:hAnsi="Century" w:cs="Arial"/>
                <w:w w:val="99"/>
                <w:sz w:val="24"/>
                <w:szCs w:val="24"/>
              </w:rPr>
              <w:t xml:space="preserve">materials </w:t>
            </w:r>
            <w:r w:rsidRPr="00B63B25">
              <w:rPr>
                <w:rFonts w:ascii="Century" w:eastAsia="DengXian" w:hAnsi="Century" w:cs="Arial"/>
                <w:sz w:val="24"/>
                <w:szCs w:val="24"/>
              </w:rPr>
              <w:t xml:space="preserve">for which there are agreed international conventions, as well as comprehensive industry-specific and </w:t>
            </w:r>
            <w:r w:rsidRPr="00B63B25">
              <w:rPr>
                <w:rFonts w:ascii="Century" w:eastAsia="DengXian" w:hAnsi="Century" w:cs="Arial"/>
                <w:w w:val="97"/>
                <w:sz w:val="24"/>
                <w:szCs w:val="24"/>
              </w:rPr>
              <w:t xml:space="preserve">regional </w:t>
            </w:r>
            <w:r w:rsidRPr="00B63B25">
              <w:rPr>
                <w:rFonts w:ascii="Century" w:eastAsia="DengXian" w:hAnsi="Century" w:cs="Arial"/>
                <w:sz w:val="24"/>
                <w:szCs w:val="24"/>
              </w:rPr>
              <w:t>standards, including greenhouse gas accounting, that other multilateral development banks follow.</w:t>
            </w:r>
          </w:p>
        </w:tc>
        <w:tc>
          <w:tcPr>
            <w:tcW w:w="3135" w:type="dxa"/>
          </w:tcPr>
          <w:p w14:paraId="744ECA6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This OS is triggered</w:t>
            </w:r>
          </w:p>
          <w:p w14:paraId="0DB6D6EA"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Triggered because construction and medical wastes will be generated during construction and operational phases respectively</w:t>
            </w:r>
          </w:p>
          <w:p w14:paraId="3A5F833C" w14:textId="77777777" w:rsidR="00FD3160" w:rsidRPr="00B63B25" w:rsidRDefault="00FD3160">
            <w:pPr>
              <w:spacing w:line="240" w:lineRule="auto"/>
              <w:rPr>
                <w:rFonts w:ascii="Century" w:eastAsia="DengXian" w:hAnsi="Century" w:cs="Arial"/>
                <w:sz w:val="24"/>
                <w:szCs w:val="24"/>
              </w:rPr>
            </w:pPr>
          </w:p>
        </w:tc>
      </w:tr>
      <w:tr w:rsidR="00FD3160" w:rsidRPr="00B63B25" w14:paraId="65B3581A" w14:textId="77777777">
        <w:tc>
          <w:tcPr>
            <w:tcW w:w="1951" w:type="dxa"/>
          </w:tcPr>
          <w:p w14:paraId="436BAF24"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b/>
                <w:bCs/>
                <w:sz w:val="24"/>
                <w:szCs w:val="24"/>
              </w:rPr>
              <w:t>OS 5:</w:t>
            </w:r>
            <w:r w:rsidRPr="00B63B25">
              <w:rPr>
                <w:rFonts w:ascii="Century" w:eastAsia="DengXian" w:hAnsi="Century" w:cs="Arial"/>
                <w:sz w:val="24"/>
                <w:szCs w:val="24"/>
              </w:rPr>
              <w:t xml:space="preserve"> Labour Conditions, Health and Safety</w:t>
            </w:r>
          </w:p>
        </w:tc>
        <w:tc>
          <w:tcPr>
            <w:tcW w:w="3544" w:type="dxa"/>
          </w:tcPr>
          <w:p w14:paraId="152ACA2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135" w:type="dxa"/>
          </w:tcPr>
          <w:p w14:paraId="2599037F"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This OS is triggered. </w:t>
            </w:r>
          </w:p>
          <w:p w14:paraId="7A27D8C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Triggered because local and migrant workers as well as skilled and unskilled workers will be engaged in the project. There is therefore potential for risks to health and safety of workers during project implementation</w:t>
            </w:r>
          </w:p>
        </w:tc>
      </w:tr>
    </w:tbl>
    <w:p w14:paraId="2C47BE2E" w14:textId="77777777" w:rsidR="00FD3160" w:rsidRPr="00B63B25" w:rsidRDefault="00FD3160">
      <w:pPr>
        <w:spacing w:line="240" w:lineRule="auto"/>
        <w:jc w:val="both"/>
        <w:rPr>
          <w:rFonts w:ascii="Century" w:eastAsia="DengXian" w:hAnsi="Century" w:cs="Arial"/>
          <w:b/>
          <w:bCs/>
          <w:sz w:val="24"/>
          <w:szCs w:val="24"/>
          <w:shd w:val="clear" w:color="auto" w:fill="FFFFFF"/>
        </w:rPr>
      </w:pPr>
    </w:p>
    <w:p w14:paraId="5757B14B" w14:textId="77777777" w:rsidR="00FD3160" w:rsidRPr="00B63B25" w:rsidRDefault="00CB08B0">
      <w:pPr>
        <w:pStyle w:val="Heading2"/>
        <w:rPr>
          <w:rFonts w:ascii="Century" w:hAnsi="Century"/>
          <w:b/>
          <w:bCs w:val="0"/>
          <w:sz w:val="24"/>
          <w:szCs w:val="24"/>
        </w:rPr>
      </w:pPr>
      <w:bookmarkStart w:id="13" w:name="_Toc25231"/>
      <w:r w:rsidRPr="00B63B25">
        <w:rPr>
          <w:rFonts w:ascii="Century" w:hAnsi="Century"/>
          <w:b/>
          <w:bCs w:val="0"/>
          <w:sz w:val="24"/>
          <w:szCs w:val="24"/>
        </w:rPr>
        <w:lastRenderedPageBreak/>
        <w:t>ES 2.0 Project Justification</w:t>
      </w:r>
      <w:bookmarkEnd w:id="13"/>
      <w:r w:rsidRPr="00B63B25">
        <w:rPr>
          <w:rFonts w:ascii="Century" w:hAnsi="Century"/>
          <w:b/>
          <w:bCs w:val="0"/>
          <w:sz w:val="24"/>
          <w:szCs w:val="24"/>
        </w:rPr>
        <w:t xml:space="preserve"> </w:t>
      </w:r>
    </w:p>
    <w:p w14:paraId="5A396821" w14:textId="77777777" w:rsidR="00FD3160" w:rsidRPr="00B63B25" w:rsidRDefault="00CB08B0">
      <w:pPr>
        <w:tabs>
          <w:tab w:val="left" w:pos="670"/>
        </w:tabs>
        <w:spacing w:line="240"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Clean drinking water, sanitation, and hygiene (WASH) are critical to human health and well-being. Safe WASH is not only a basic requirement for health but also contributes to livelihoods, school attendance, and dignity, helping to create resilient communities that live in healthy environments. Drinking unclean water affects health through diseases such as diarrhea, and untreated excrement contaminates ground and surface water used for drinking, irrigation, bathing, and household purposes. </w:t>
      </w:r>
    </w:p>
    <w:p w14:paraId="675CAAAE" w14:textId="77777777" w:rsidR="00FD3160" w:rsidRPr="00B63B25" w:rsidRDefault="00CB08B0">
      <w:pPr>
        <w:tabs>
          <w:tab w:val="left" w:pos="670"/>
        </w:tabs>
        <w:spacing w:line="240"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This project of access to clean water, proper sanitation, and proper hygiene education can reduce disease and disease-related deaths, and lead to improved health, poverty alleviation, and socio-economic development. The project would also complement government efforts to achieve United Nations Sustainable Development Goal 6, which aims to ensure the availability and sustainable management of water and sanitation for all. </w:t>
      </w:r>
    </w:p>
    <w:p w14:paraId="690CB63E" w14:textId="77777777" w:rsidR="00FD3160" w:rsidRPr="00B63B25" w:rsidRDefault="00CB08B0">
      <w:pPr>
        <w:pStyle w:val="Heading2"/>
        <w:rPr>
          <w:rFonts w:ascii="Century" w:hAnsi="Century"/>
          <w:b/>
          <w:bCs w:val="0"/>
          <w:sz w:val="24"/>
          <w:szCs w:val="24"/>
        </w:rPr>
      </w:pPr>
      <w:bookmarkStart w:id="14" w:name="_Toc1713"/>
      <w:r w:rsidRPr="00B63B25">
        <w:rPr>
          <w:rFonts w:ascii="Century" w:hAnsi="Century"/>
          <w:b/>
          <w:bCs w:val="0"/>
          <w:sz w:val="24"/>
          <w:szCs w:val="24"/>
        </w:rPr>
        <w:t>ES 2.1 Benefit of the Project</w:t>
      </w:r>
      <w:bookmarkEnd w:id="14"/>
    </w:p>
    <w:p w14:paraId="27B84AFB" w14:textId="77777777" w:rsidR="00FD3160" w:rsidRPr="00B63B25" w:rsidRDefault="00CB08B0">
      <w:pPr>
        <w:tabs>
          <w:tab w:val="left" w:pos="670"/>
        </w:tabs>
        <w:spacing w:line="240"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The benefits of the WASH project include the following:</w:t>
      </w:r>
    </w:p>
    <w:p w14:paraId="64214C95" w14:textId="77777777" w:rsidR="00FD3160" w:rsidRPr="00B63B25" w:rsidRDefault="00CB08B0">
      <w:pPr>
        <w:numPr>
          <w:ilvl w:val="0"/>
          <w:numId w:val="6"/>
        </w:numPr>
        <w:tabs>
          <w:tab w:val="clear" w:pos="420"/>
          <w:tab w:val="left" w:pos="709"/>
        </w:tabs>
        <w:spacing w:after="0" w:line="240" w:lineRule="auto"/>
        <w:ind w:left="709"/>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Reduced cases of waterborne diseases such as cholera, typhoid, amoebic dysentery, and diarrhea through the provision of sanitation facilities due to improved hygiene. </w:t>
      </w:r>
    </w:p>
    <w:p w14:paraId="6C83E251" w14:textId="77777777" w:rsidR="00FD3160" w:rsidRPr="00B63B25" w:rsidRDefault="00CB08B0">
      <w:pPr>
        <w:numPr>
          <w:ilvl w:val="0"/>
          <w:numId w:val="6"/>
        </w:numPr>
        <w:tabs>
          <w:tab w:val="clear" w:pos="420"/>
          <w:tab w:val="left" w:pos="709"/>
        </w:tabs>
        <w:spacing w:after="0" w:line="240" w:lineRule="auto"/>
        <w:ind w:left="709"/>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Improved children’s school enrolment rate and reduced dropout occasioned by health and sanitation-related problems. </w:t>
      </w:r>
    </w:p>
    <w:p w14:paraId="1A8E36BD" w14:textId="77777777" w:rsidR="00FD3160" w:rsidRPr="00B63B25" w:rsidRDefault="00CB08B0">
      <w:pPr>
        <w:numPr>
          <w:ilvl w:val="0"/>
          <w:numId w:val="6"/>
        </w:numPr>
        <w:tabs>
          <w:tab w:val="clear" w:pos="420"/>
          <w:tab w:val="left" w:pos="709"/>
        </w:tabs>
        <w:spacing w:after="0" w:line="240" w:lineRule="auto"/>
        <w:ind w:left="709"/>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Reduced Water and Sanitation burden to women and girl-child who are culturally responsible for addressing water and sanitation responsibilities in households. This burden will be reduced by the fact that affordable, safe, and reliable water and sanitation services will be accessible to the target community thereby easing the current time and resources experienced by women in the provision of water and paying for sanitation services. </w:t>
      </w:r>
    </w:p>
    <w:p w14:paraId="5CD6A722" w14:textId="77777777" w:rsidR="00FD3160" w:rsidRPr="00B63B25" w:rsidRDefault="00FD3160">
      <w:pPr>
        <w:spacing w:line="240" w:lineRule="auto"/>
        <w:rPr>
          <w:rFonts w:ascii="Century" w:eastAsia="DengXian" w:hAnsi="Century" w:cs="Arial"/>
          <w:bCs/>
          <w:sz w:val="24"/>
          <w:szCs w:val="24"/>
          <w:shd w:val="clear" w:color="auto" w:fill="FFFFFF"/>
        </w:rPr>
      </w:pPr>
    </w:p>
    <w:p w14:paraId="31D69F37" w14:textId="77777777" w:rsidR="00FD3160" w:rsidRPr="00B63B25" w:rsidRDefault="00CB08B0">
      <w:pPr>
        <w:pStyle w:val="Heading2"/>
        <w:rPr>
          <w:rFonts w:ascii="Century" w:hAnsi="Century"/>
          <w:b/>
          <w:bCs w:val="0"/>
          <w:sz w:val="24"/>
          <w:szCs w:val="24"/>
        </w:rPr>
      </w:pPr>
      <w:bookmarkStart w:id="15" w:name="_Toc32599"/>
      <w:r w:rsidRPr="00B63B25">
        <w:rPr>
          <w:rFonts w:ascii="Century" w:hAnsi="Century"/>
          <w:b/>
          <w:bCs w:val="0"/>
          <w:sz w:val="24"/>
          <w:szCs w:val="24"/>
        </w:rPr>
        <w:t>ES 2.2 Project Sustainability</w:t>
      </w:r>
      <w:bookmarkEnd w:id="15"/>
    </w:p>
    <w:p w14:paraId="11A6CEFC" w14:textId="77777777" w:rsidR="00FD3160" w:rsidRPr="00B63B25" w:rsidRDefault="00CB08B0">
      <w:pPr>
        <w:spacing w:line="240" w:lineRule="auto"/>
        <w:rPr>
          <w:rFonts w:ascii="Century" w:eastAsia="DengXian" w:hAnsi="Century" w:cs="Arial"/>
          <w:i/>
          <w:sz w:val="24"/>
          <w:szCs w:val="24"/>
          <w:shd w:val="clear" w:color="auto" w:fill="FFFFFF"/>
        </w:rPr>
      </w:pPr>
      <w:r w:rsidRPr="00B63B25">
        <w:rPr>
          <w:rFonts w:ascii="Century" w:eastAsia="DengXian" w:hAnsi="Century" w:cs="Arial"/>
          <w:i/>
          <w:sz w:val="24"/>
          <w:szCs w:val="24"/>
          <w:shd w:val="clear" w:color="auto" w:fill="FFFFFF"/>
        </w:rPr>
        <w:t>Technical Sustainability</w:t>
      </w:r>
    </w:p>
    <w:p w14:paraId="475F5065" w14:textId="77777777" w:rsidR="00FD3160" w:rsidRDefault="00CB08B0">
      <w:pPr>
        <w:pStyle w:val="Heading3"/>
        <w:spacing w:line="240" w:lineRule="auto"/>
        <w:jc w:val="both"/>
        <w:rPr>
          <w:rFonts w:ascii="Century" w:hAnsi="Century"/>
          <w:i w:val="0"/>
          <w:iCs/>
          <w:color w:val="auto"/>
          <w:sz w:val="24"/>
        </w:rPr>
      </w:pPr>
      <w:bookmarkStart w:id="16" w:name="_Toc21101"/>
      <w:bookmarkStart w:id="17" w:name="_Toc137679078"/>
      <w:bookmarkStart w:id="18" w:name="_Toc138000836"/>
      <w:r w:rsidRPr="00B63B25">
        <w:rPr>
          <w:rFonts w:ascii="Century" w:eastAsia="DengXian" w:hAnsi="Century" w:cs="Century"/>
          <w:i w:val="0"/>
          <w:iCs/>
          <w:color w:val="202122"/>
          <w:sz w:val="24"/>
          <w:lang w:eastAsia="zh-CN" w:bidi="ar"/>
        </w:rPr>
        <w:t xml:space="preserve">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w:t>
      </w:r>
      <w:r w:rsidRPr="00B63B25">
        <w:rPr>
          <w:rFonts w:ascii="Century" w:eastAsia="DengXian" w:hAnsi="Century" w:cs="Century"/>
          <w:i w:val="0"/>
          <w:iCs/>
          <w:color w:val="333333"/>
          <w:sz w:val="24"/>
          <w:lang w:eastAsia="zh-CN" w:bidi="ar"/>
        </w:rPr>
        <w:t>using high-quality materials</w:t>
      </w:r>
      <w:r w:rsidR="00B63B25">
        <w:rPr>
          <w:rFonts w:ascii="Century" w:eastAsia="DengXian" w:hAnsi="Century" w:cs="Century"/>
          <w:i w:val="0"/>
          <w:iCs/>
          <w:color w:val="333333"/>
          <w:sz w:val="24"/>
          <w:lang w:eastAsia="zh-CN" w:bidi="ar"/>
        </w:rPr>
        <w:t xml:space="preserve">, </w:t>
      </w:r>
      <w:r w:rsidR="00B63B25" w:rsidRPr="00B63B25">
        <w:rPr>
          <w:rFonts w:ascii="Century" w:hAnsi="Century"/>
          <w:i w:val="0"/>
          <w:iCs/>
          <w:color w:val="auto"/>
          <w:sz w:val="24"/>
        </w:rPr>
        <w:t>w</w:t>
      </w:r>
      <w:r w:rsidRPr="00B63B25">
        <w:rPr>
          <w:rFonts w:ascii="Century" w:hAnsi="Century"/>
          <w:i w:val="0"/>
          <w:iCs/>
          <w:color w:val="auto"/>
          <w:sz w:val="24"/>
        </w:rPr>
        <w:t xml:space="preserve">here possible, raw materials for the construction work will be sourced locally. The involvement of EIA consultants further complements the technical expertise of contractors both at the construction and operation stages of the </w:t>
      </w:r>
      <w:r w:rsidR="00B63B25" w:rsidRPr="00B63B25">
        <w:rPr>
          <w:rFonts w:ascii="Century" w:hAnsi="Century"/>
          <w:i w:val="0"/>
          <w:iCs/>
          <w:color w:val="auto"/>
          <w:sz w:val="24"/>
        </w:rPr>
        <w:t>project. The</w:t>
      </w:r>
      <w:r w:rsidRPr="00B63B25">
        <w:rPr>
          <w:rFonts w:ascii="Century" w:hAnsi="Century"/>
          <w:i w:val="0"/>
          <w:iCs/>
          <w:color w:val="auto"/>
          <w:sz w:val="24"/>
        </w:rPr>
        <w:t xml:space="preserve"> best available technology not exceeding reasonable cost will be used during project implementation</w:t>
      </w:r>
      <w:bookmarkEnd w:id="16"/>
      <w:r w:rsidR="00D54A5E">
        <w:rPr>
          <w:rFonts w:ascii="Century" w:hAnsi="Century"/>
          <w:i w:val="0"/>
          <w:iCs/>
          <w:color w:val="auto"/>
          <w:sz w:val="24"/>
        </w:rPr>
        <w:t>.</w:t>
      </w:r>
    </w:p>
    <w:p w14:paraId="2E9C0B09" w14:textId="77777777" w:rsidR="00D54A5E" w:rsidRPr="00D54A5E" w:rsidRDefault="00D54A5E" w:rsidP="00D54A5E"/>
    <w:p w14:paraId="336011AA" w14:textId="77777777" w:rsidR="00FD3160" w:rsidRPr="00B63B25" w:rsidRDefault="00CB08B0">
      <w:pPr>
        <w:pStyle w:val="Heading3"/>
        <w:spacing w:line="240" w:lineRule="auto"/>
        <w:rPr>
          <w:rFonts w:ascii="Century" w:eastAsia="DengXian" w:hAnsi="Century" w:cs="Arial"/>
          <w:i w:val="0"/>
          <w:iCs/>
          <w:color w:val="auto"/>
          <w:sz w:val="24"/>
          <w:shd w:val="clear" w:color="auto" w:fill="FFFFFF"/>
        </w:rPr>
      </w:pPr>
      <w:bookmarkStart w:id="19" w:name="_Toc7555"/>
      <w:r w:rsidRPr="00B63B25">
        <w:rPr>
          <w:rFonts w:ascii="Century" w:eastAsia="DengXian" w:hAnsi="Century" w:cs="Arial"/>
          <w:i w:val="0"/>
          <w:iCs/>
          <w:color w:val="auto"/>
          <w:sz w:val="24"/>
          <w:shd w:val="clear" w:color="auto" w:fill="FFFFFF"/>
        </w:rPr>
        <w:lastRenderedPageBreak/>
        <w:t>Socio-economic Sustainability</w:t>
      </w:r>
      <w:bookmarkEnd w:id="17"/>
      <w:bookmarkEnd w:id="18"/>
      <w:bookmarkEnd w:id="19"/>
    </w:p>
    <w:p w14:paraId="079285D8" w14:textId="77777777" w:rsidR="00FD3160" w:rsidRPr="00B63B25" w:rsidRDefault="00CB08B0">
      <w:pPr>
        <w:spacing w:before="100" w:beforeAutospacing="1" w:after="100" w:afterAutospacing="1" w:line="240" w:lineRule="auto"/>
        <w:jc w:val="both"/>
        <w:rPr>
          <w:rFonts w:ascii="Century" w:eastAsia="DengXian" w:hAnsi="Century" w:cs="Arial"/>
          <w:sz w:val="24"/>
          <w:szCs w:val="24"/>
          <w:lang w:eastAsia="zh-CN" w:bidi="ar"/>
        </w:rPr>
      </w:pPr>
      <w:r w:rsidRPr="00B63B25">
        <w:rPr>
          <w:rFonts w:ascii="Century" w:eastAsia="DengXian" w:hAnsi="Century" w:cs="Arial"/>
          <w:sz w:val="24"/>
          <w:szCs w:val="24"/>
        </w:rPr>
        <w:t>The following should guarantee the social sustainability of the project:</w:t>
      </w:r>
    </w:p>
    <w:p w14:paraId="1B257634" w14:textId="77777777" w:rsidR="00FD3160" w:rsidRPr="00B63B25" w:rsidRDefault="00CB08B0">
      <w:pPr>
        <w:pStyle w:val="ListParagraph"/>
        <w:numPr>
          <w:ilvl w:val="0"/>
          <w:numId w:val="7"/>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lang w:eastAsia="zh-CN" w:bidi="ar"/>
        </w:rPr>
        <w:t xml:space="preserve">The project’s social sustainability is guaranteed because of deep engagement and consultation with local stakeholders at all stages of the project’s planning, construction, and operations. </w:t>
      </w:r>
    </w:p>
    <w:p w14:paraId="07346E5A" w14:textId="77777777" w:rsidR="00FD3160" w:rsidRPr="00B63B25" w:rsidRDefault="00CB08B0">
      <w:pPr>
        <w:pStyle w:val="ListParagraph"/>
        <w:numPr>
          <w:ilvl w:val="0"/>
          <w:numId w:val="7"/>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lang w:eastAsia="zh-CN" w:bidi="ar"/>
        </w:rPr>
        <w:t xml:space="preserve">Creation of employment opportunities to local people and provision of social infrastructure and amenities </w:t>
      </w:r>
    </w:p>
    <w:p w14:paraId="017A34C9" w14:textId="77777777" w:rsidR="00FD3160" w:rsidRPr="00B63B25" w:rsidRDefault="00CB08B0">
      <w:pPr>
        <w:pStyle w:val="ListParagraph"/>
        <w:numPr>
          <w:ilvl w:val="0"/>
          <w:numId w:val="7"/>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rPr>
        <w:t>Creation of opportunities for trading of locally produced material.</w:t>
      </w:r>
    </w:p>
    <w:p w14:paraId="4847BE70" w14:textId="77777777" w:rsidR="00FD3160" w:rsidRPr="00B63B25" w:rsidRDefault="00CB08B0">
      <w:pPr>
        <w:pStyle w:val="Heading3"/>
        <w:spacing w:line="240" w:lineRule="auto"/>
        <w:rPr>
          <w:rFonts w:ascii="Century" w:eastAsia="DengXian" w:hAnsi="Century" w:cs="Arial"/>
          <w:color w:val="auto"/>
          <w:sz w:val="24"/>
          <w:shd w:val="clear" w:color="auto" w:fill="FFFFFF"/>
        </w:rPr>
      </w:pPr>
      <w:bookmarkStart w:id="20" w:name="_Toc15595"/>
      <w:bookmarkStart w:id="21" w:name="_Toc138000837"/>
      <w:bookmarkStart w:id="22" w:name="_Toc137679079"/>
      <w:r w:rsidRPr="00B63B25">
        <w:rPr>
          <w:rFonts w:ascii="Century" w:eastAsia="DengXian" w:hAnsi="Century" w:cs="Arial"/>
          <w:color w:val="auto"/>
          <w:sz w:val="24"/>
          <w:shd w:val="clear" w:color="auto" w:fill="FFFFFF"/>
        </w:rPr>
        <w:t>Environmental Sustainability</w:t>
      </w:r>
      <w:bookmarkEnd w:id="20"/>
      <w:bookmarkEnd w:id="21"/>
      <w:bookmarkEnd w:id="22"/>
    </w:p>
    <w:p w14:paraId="0361AA1B" w14:textId="77777777" w:rsidR="00FD3160" w:rsidRPr="00B63B25" w:rsidRDefault="00CB08B0">
      <w:pPr>
        <w:tabs>
          <w:tab w:val="left" w:pos="670"/>
        </w:tabs>
        <w:spacing w:line="240"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The project would be environmentally sustainable if the following measures are applied:</w:t>
      </w:r>
    </w:p>
    <w:p w14:paraId="54C77D76" w14:textId="77777777" w:rsidR="00FD3160" w:rsidRPr="00B63B25" w:rsidRDefault="00CB08B0">
      <w:pPr>
        <w:pStyle w:val="ListParagraph"/>
        <w:numPr>
          <w:ilvl w:val="0"/>
          <w:numId w:val="8"/>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rPr>
        <w:t>Development and Implementation of the Environmental Management Plan (ESMP)</w:t>
      </w:r>
    </w:p>
    <w:p w14:paraId="042505CA" w14:textId="77777777" w:rsidR="00FD3160" w:rsidRPr="00B63B25" w:rsidRDefault="00CB08B0">
      <w:pPr>
        <w:pStyle w:val="ListParagraph"/>
        <w:numPr>
          <w:ilvl w:val="0"/>
          <w:numId w:val="8"/>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rPr>
        <w:t xml:space="preserve">Proper monitoring of the ESMP implementation at construction and operational stages of the project </w:t>
      </w:r>
    </w:p>
    <w:p w14:paraId="1B5BDBC5" w14:textId="77777777" w:rsidR="00FD3160" w:rsidRPr="00B63B25" w:rsidRDefault="00CB08B0">
      <w:pPr>
        <w:pStyle w:val="ListParagraph"/>
        <w:numPr>
          <w:ilvl w:val="0"/>
          <w:numId w:val="8"/>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rPr>
        <w:t xml:space="preserve">Consultation and participation of the project affected persons and communities </w:t>
      </w:r>
    </w:p>
    <w:p w14:paraId="2E0ACFB0" w14:textId="77777777" w:rsidR="00FD3160" w:rsidRPr="00B63B25" w:rsidRDefault="00CB08B0">
      <w:pPr>
        <w:pStyle w:val="ListParagraph"/>
        <w:numPr>
          <w:ilvl w:val="0"/>
          <w:numId w:val="8"/>
        </w:numPr>
        <w:spacing w:before="100" w:beforeAutospacing="1" w:after="100" w:afterAutospacing="1" w:line="240" w:lineRule="auto"/>
        <w:jc w:val="both"/>
        <w:rPr>
          <w:rFonts w:ascii="Century" w:eastAsia="DengXian" w:hAnsi="Century" w:cs="Arial"/>
          <w:sz w:val="24"/>
          <w:szCs w:val="24"/>
        </w:rPr>
      </w:pPr>
      <w:r w:rsidRPr="00B63B25">
        <w:rPr>
          <w:rFonts w:ascii="Century" w:eastAsia="DengXian" w:hAnsi="Century" w:cs="Arial"/>
          <w:sz w:val="24"/>
          <w:szCs w:val="24"/>
        </w:rPr>
        <w:t>Standard site layout to ensure proper alignment of the facilities to minimise the risks of water erosion, flooding etc.</w:t>
      </w:r>
    </w:p>
    <w:p w14:paraId="6FCE5279" w14:textId="77777777" w:rsidR="00FD3160" w:rsidRPr="00B63B25" w:rsidRDefault="00CB08B0">
      <w:pPr>
        <w:pStyle w:val="Heading2"/>
        <w:rPr>
          <w:rFonts w:ascii="Century" w:hAnsi="Century"/>
          <w:b/>
          <w:bCs w:val="0"/>
          <w:sz w:val="24"/>
          <w:szCs w:val="24"/>
        </w:rPr>
      </w:pPr>
      <w:bookmarkStart w:id="23" w:name="_Toc13225"/>
      <w:r w:rsidRPr="00B63B25">
        <w:rPr>
          <w:rFonts w:ascii="Century" w:hAnsi="Century"/>
          <w:b/>
          <w:bCs w:val="0"/>
          <w:sz w:val="24"/>
          <w:szCs w:val="24"/>
        </w:rPr>
        <w:t>ES 3.0: Project Description</w:t>
      </w:r>
      <w:bookmarkEnd w:id="23"/>
    </w:p>
    <w:p w14:paraId="593EED5B"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The proposed WASH facilities will be located at the WASH facilities, Schools, and Town Hall sites in Duguri, Dagauda and Mashema Towns.  These facilities will enhance availability of portable water and improve public hygiene at the IBSDLEIP project sites.</w:t>
      </w:r>
    </w:p>
    <w:p w14:paraId="5E24B092" w14:textId="77777777" w:rsidR="00FD3160" w:rsidRPr="00B63B25" w:rsidRDefault="00CB08B0">
      <w:pPr>
        <w:spacing w:line="240" w:lineRule="auto"/>
        <w:jc w:val="both"/>
        <w:rPr>
          <w:rFonts w:ascii="Century" w:eastAsia="DengXian" w:hAnsi="Century" w:cs="Arial"/>
          <w:b/>
          <w:bCs/>
          <w:i/>
          <w:iCs/>
          <w:sz w:val="24"/>
          <w:szCs w:val="24"/>
        </w:rPr>
      </w:pPr>
      <w:r w:rsidRPr="00B63B25">
        <w:rPr>
          <w:rFonts w:ascii="Century" w:eastAsia="DengXian" w:hAnsi="Century" w:cs="Arial"/>
          <w:sz w:val="24"/>
          <w:szCs w:val="24"/>
        </w:rPr>
        <w:t>The proposed projects will be located in Duguri, Mashema, and Dagauda towns of Alkaleri, Itas/Gadau and Dambam Local Governments of Bauchi State.</w:t>
      </w:r>
    </w:p>
    <w:p w14:paraId="4096BC30" w14:textId="77777777" w:rsidR="00FD3160" w:rsidRPr="00B63B25" w:rsidRDefault="00CB08B0">
      <w:pPr>
        <w:pStyle w:val="Heading2"/>
        <w:rPr>
          <w:rFonts w:ascii="Century" w:hAnsi="Century"/>
          <w:b/>
          <w:bCs w:val="0"/>
          <w:sz w:val="24"/>
          <w:szCs w:val="24"/>
        </w:rPr>
      </w:pPr>
      <w:bookmarkStart w:id="24" w:name="_Toc3008"/>
      <w:r w:rsidRPr="00B63B25">
        <w:rPr>
          <w:rFonts w:ascii="Century" w:hAnsi="Century"/>
          <w:b/>
          <w:bCs w:val="0"/>
          <w:sz w:val="24"/>
          <w:szCs w:val="24"/>
        </w:rPr>
        <w:t>ES 3.1 Description of the Construction/Rehabilitation Activities of the WASH Facilities</w:t>
      </w:r>
      <w:bookmarkEnd w:id="24"/>
    </w:p>
    <w:p w14:paraId="71BE4D88"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The Construction activity of the WASH facilities at Duguri, Dagauda, and Mashema comprises 17 boreholes and nine (9) VIP latrines as shown in </w:t>
      </w:r>
      <w:r w:rsidRPr="00B63B25">
        <w:rPr>
          <w:rFonts w:ascii="Century" w:eastAsia="DengXian" w:hAnsi="Century" w:cs="Arial"/>
          <w:b/>
          <w:bCs/>
          <w:i/>
          <w:iCs/>
          <w:sz w:val="24"/>
          <w:szCs w:val="24"/>
        </w:rPr>
        <w:t>Table ES 2</w:t>
      </w:r>
      <w:r w:rsidRPr="00B63B25">
        <w:rPr>
          <w:rFonts w:ascii="Century" w:eastAsia="DengXian" w:hAnsi="Century" w:cs="Arial"/>
          <w:sz w:val="24"/>
          <w:szCs w:val="24"/>
        </w:rPr>
        <w:t xml:space="preserve"> below.</w:t>
      </w:r>
    </w:p>
    <w:p w14:paraId="2CB16147" w14:textId="77777777" w:rsidR="00FD3160" w:rsidRPr="00B63B25" w:rsidRDefault="00CB08B0">
      <w:pPr>
        <w:spacing w:line="240" w:lineRule="auto"/>
        <w:jc w:val="both"/>
        <w:rPr>
          <w:rFonts w:ascii="Century" w:eastAsia="DengXian" w:hAnsi="Century" w:cs="Arial"/>
          <w:b/>
          <w:bCs/>
          <w:i/>
          <w:iCs/>
          <w:sz w:val="24"/>
          <w:szCs w:val="24"/>
        </w:rPr>
      </w:pPr>
      <w:r w:rsidRPr="00B63B25">
        <w:rPr>
          <w:rFonts w:ascii="Century" w:eastAsia="DengXian" w:hAnsi="Century" w:cs="Arial"/>
          <w:b/>
          <w:bCs/>
          <w:i/>
          <w:iCs/>
          <w:sz w:val="24"/>
          <w:szCs w:val="24"/>
        </w:rPr>
        <w:t>Table ES 2: WASH Facilities to be Constructed/Rehabilitated by the Project</w:t>
      </w:r>
    </w:p>
    <w:tbl>
      <w:tblPr>
        <w:tblStyle w:val="TableGrid"/>
        <w:tblW w:w="0" w:type="auto"/>
        <w:tblLook w:val="04A0" w:firstRow="1" w:lastRow="0" w:firstColumn="1" w:lastColumn="0" w:noHBand="0" w:noVBand="1"/>
      </w:tblPr>
      <w:tblGrid>
        <w:gridCol w:w="1951"/>
        <w:gridCol w:w="1404"/>
        <w:gridCol w:w="2849"/>
        <w:gridCol w:w="3118"/>
      </w:tblGrid>
      <w:tr w:rsidR="00FD3160" w:rsidRPr="00B63B25" w14:paraId="59ACAA19" w14:textId="77777777">
        <w:tc>
          <w:tcPr>
            <w:tcW w:w="1951" w:type="dxa"/>
          </w:tcPr>
          <w:p w14:paraId="2BEDB8D6" w14:textId="77777777" w:rsidR="00FD3160" w:rsidRPr="00B63B25" w:rsidRDefault="00CB08B0">
            <w:pPr>
              <w:spacing w:line="240" w:lineRule="auto"/>
              <w:jc w:val="both"/>
              <w:rPr>
                <w:rFonts w:ascii="Century" w:eastAsia="DengXian" w:hAnsi="Century" w:cs="Arial"/>
                <w:b/>
                <w:bCs/>
                <w:sz w:val="24"/>
                <w:szCs w:val="24"/>
              </w:rPr>
            </w:pPr>
            <w:r w:rsidRPr="00B63B25">
              <w:rPr>
                <w:rFonts w:ascii="Century" w:eastAsia="DengXian" w:hAnsi="Century" w:cs="Arial"/>
                <w:b/>
                <w:bCs/>
                <w:sz w:val="24"/>
                <w:szCs w:val="24"/>
              </w:rPr>
              <w:t>Sub-project Location</w:t>
            </w:r>
          </w:p>
        </w:tc>
        <w:tc>
          <w:tcPr>
            <w:tcW w:w="1404" w:type="dxa"/>
          </w:tcPr>
          <w:p w14:paraId="59D8ADA0" w14:textId="77777777" w:rsidR="00FD3160" w:rsidRPr="00B63B25" w:rsidRDefault="00CB08B0">
            <w:pPr>
              <w:spacing w:line="240" w:lineRule="auto"/>
              <w:jc w:val="both"/>
              <w:rPr>
                <w:rFonts w:ascii="Century" w:eastAsia="DengXian" w:hAnsi="Century" w:cs="Arial"/>
                <w:b/>
                <w:bCs/>
                <w:sz w:val="24"/>
                <w:szCs w:val="24"/>
              </w:rPr>
            </w:pPr>
            <w:r w:rsidRPr="00B63B25">
              <w:rPr>
                <w:rFonts w:ascii="Century" w:eastAsia="DengXian" w:hAnsi="Century" w:cs="Arial"/>
                <w:b/>
                <w:bCs/>
                <w:sz w:val="24"/>
                <w:szCs w:val="24"/>
              </w:rPr>
              <w:t>L.G.A.</w:t>
            </w:r>
          </w:p>
        </w:tc>
        <w:tc>
          <w:tcPr>
            <w:tcW w:w="2849" w:type="dxa"/>
          </w:tcPr>
          <w:p w14:paraId="6889C2B1" w14:textId="77777777" w:rsidR="00FD3160" w:rsidRPr="00B63B25" w:rsidRDefault="00CB08B0">
            <w:pPr>
              <w:spacing w:line="240" w:lineRule="auto"/>
              <w:jc w:val="both"/>
              <w:rPr>
                <w:rFonts w:ascii="Century" w:eastAsia="DengXian" w:hAnsi="Century" w:cs="Arial"/>
                <w:b/>
                <w:bCs/>
                <w:sz w:val="24"/>
                <w:szCs w:val="24"/>
              </w:rPr>
            </w:pPr>
            <w:r w:rsidRPr="00B63B25">
              <w:rPr>
                <w:rFonts w:ascii="Century" w:eastAsia="DengXian" w:hAnsi="Century" w:cs="Arial"/>
                <w:b/>
                <w:bCs/>
                <w:sz w:val="24"/>
                <w:szCs w:val="24"/>
              </w:rPr>
              <w:t>Provision of water</w:t>
            </w:r>
          </w:p>
        </w:tc>
        <w:tc>
          <w:tcPr>
            <w:tcW w:w="3118" w:type="dxa"/>
          </w:tcPr>
          <w:p w14:paraId="07FEEBE7" w14:textId="77777777" w:rsidR="00FD3160" w:rsidRPr="00B63B25" w:rsidRDefault="00CB08B0">
            <w:pPr>
              <w:spacing w:line="240" w:lineRule="auto"/>
              <w:jc w:val="both"/>
              <w:rPr>
                <w:rFonts w:ascii="Century" w:eastAsia="DengXian" w:hAnsi="Century" w:cs="Arial"/>
                <w:b/>
                <w:bCs/>
                <w:sz w:val="24"/>
                <w:szCs w:val="24"/>
              </w:rPr>
            </w:pPr>
            <w:r w:rsidRPr="00B63B25">
              <w:rPr>
                <w:rFonts w:ascii="Century" w:eastAsia="DengXian" w:hAnsi="Century" w:cs="Arial"/>
                <w:b/>
                <w:bCs/>
                <w:sz w:val="24"/>
                <w:szCs w:val="24"/>
              </w:rPr>
              <w:t>Latrines</w:t>
            </w:r>
          </w:p>
        </w:tc>
      </w:tr>
      <w:tr w:rsidR="00FD3160" w:rsidRPr="00B63B25" w14:paraId="181F64E0" w14:textId="77777777">
        <w:tc>
          <w:tcPr>
            <w:tcW w:w="1951" w:type="dxa"/>
          </w:tcPr>
          <w:p w14:paraId="50066F3A"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Mashema</w:t>
            </w:r>
          </w:p>
        </w:tc>
        <w:tc>
          <w:tcPr>
            <w:tcW w:w="1404" w:type="dxa"/>
          </w:tcPr>
          <w:p w14:paraId="21E5DE5C"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Itas-Gadau</w:t>
            </w:r>
          </w:p>
        </w:tc>
        <w:tc>
          <w:tcPr>
            <w:tcW w:w="2849" w:type="dxa"/>
          </w:tcPr>
          <w:p w14:paraId="0A90448B"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Rehabilitation of I hand pump</w:t>
            </w:r>
          </w:p>
          <w:p w14:paraId="5BA24928"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lastRenderedPageBreak/>
              <w:t>Rehabilitation of 3 motorized borehole</w:t>
            </w:r>
          </w:p>
          <w:p w14:paraId="7BDD7A5D"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Construction of 3 new solar powered boreholes</w:t>
            </w:r>
          </w:p>
        </w:tc>
        <w:tc>
          <w:tcPr>
            <w:tcW w:w="3118" w:type="dxa"/>
          </w:tcPr>
          <w:p w14:paraId="7AAC4522"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lastRenderedPageBreak/>
              <w:t>Construction of new VIP latrine at School WASH FACILITIES Center Town Hall</w:t>
            </w:r>
          </w:p>
          <w:p w14:paraId="3DE5133A" w14:textId="77777777" w:rsidR="00FD3160" w:rsidRPr="00B63B25" w:rsidRDefault="00FD3160">
            <w:pPr>
              <w:spacing w:line="240" w:lineRule="auto"/>
              <w:rPr>
                <w:rFonts w:ascii="Century" w:eastAsia="DengXian" w:hAnsi="Century" w:cs="Arial"/>
                <w:sz w:val="24"/>
                <w:szCs w:val="24"/>
              </w:rPr>
            </w:pPr>
          </w:p>
        </w:tc>
      </w:tr>
      <w:tr w:rsidR="00FD3160" w:rsidRPr="00B63B25" w14:paraId="4567BCFF" w14:textId="77777777">
        <w:tc>
          <w:tcPr>
            <w:tcW w:w="1951" w:type="dxa"/>
          </w:tcPr>
          <w:p w14:paraId="076D9FD3"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lastRenderedPageBreak/>
              <w:t>Dagauda</w:t>
            </w:r>
          </w:p>
        </w:tc>
        <w:tc>
          <w:tcPr>
            <w:tcW w:w="1404" w:type="dxa"/>
          </w:tcPr>
          <w:p w14:paraId="139908D8"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Dambam</w:t>
            </w:r>
          </w:p>
        </w:tc>
        <w:tc>
          <w:tcPr>
            <w:tcW w:w="2849" w:type="dxa"/>
          </w:tcPr>
          <w:p w14:paraId="70F4F9D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Rehabilitation of 1 motorized borehole</w:t>
            </w:r>
          </w:p>
          <w:p w14:paraId="0122AAB8"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Construction of 3 new solar borehole</w:t>
            </w:r>
          </w:p>
        </w:tc>
        <w:tc>
          <w:tcPr>
            <w:tcW w:w="3118" w:type="dxa"/>
          </w:tcPr>
          <w:p w14:paraId="29FC0C1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Construction of new VIP latrine at School WASH FACILITIES Center Town Hall</w:t>
            </w:r>
          </w:p>
        </w:tc>
      </w:tr>
      <w:tr w:rsidR="00FD3160" w:rsidRPr="00B63B25" w14:paraId="72DF7A1C" w14:textId="77777777">
        <w:trPr>
          <w:trHeight w:val="1474"/>
        </w:trPr>
        <w:tc>
          <w:tcPr>
            <w:tcW w:w="1951" w:type="dxa"/>
          </w:tcPr>
          <w:p w14:paraId="37CA594B"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Duguri</w:t>
            </w:r>
          </w:p>
        </w:tc>
        <w:tc>
          <w:tcPr>
            <w:tcW w:w="1404" w:type="dxa"/>
          </w:tcPr>
          <w:p w14:paraId="68D05B86"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Alkaleri</w:t>
            </w:r>
          </w:p>
        </w:tc>
        <w:tc>
          <w:tcPr>
            <w:tcW w:w="2849" w:type="dxa"/>
          </w:tcPr>
          <w:p w14:paraId="1C54163F"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Rehabilitation of 3 motorized borehole</w:t>
            </w:r>
          </w:p>
          <w:p w14:paraId="60E63E4F"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Construction of 3 new solar borehole</w:t>
            </w:r>
          </w:p>
        </w:tc>
        <w:tc>
          <w:tcPr>
            <w:tcW w:w="3118" w:type="dxa"/>
          </w:tcPr>
          <w:p w14:paraId="7BF14B37"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Construction of new VIP latrine at School WASH F</w:t>
            </w:r>
            <w:r w:rsidR="00823AB0" w:rsidRPr="00B63B25">
              <w:rPr>
                <w:rFonts w:ascii="Century" w:eastAsia="DengXian" w:hAnsi="Century" w:cs="Arial"/>
                <w:sz w:val="24"/>
                <w:szCs w:val="24"/>
              </w:rPr>
              <w:t>acilities</w:t>
            </w:r>
            <w:r w:rsidRPr="00B63B25">
              <w:rPr>
                <w:rFonts w:ascii="Century" w:eastAsia="DengXian" w:hAnsi="Century" w:cs="Arial"/>
                <w:sz w:val="24"/>
                <w:szCs w:val="24"/>
              </w:rPr>
              <w:t xml:space="preserve"> Center Town Hall</w:t>
            </w:r>
          </w:p>
        </w:tc>
      </w:tr>
      <w:tr w:rsidR="00FD3160" w:rsidRPr="00B63B25" w14:paraId="5EA40E3D" w14:textId="77777777">
        <w:trPr>
          <w:trHeight w:val="337"/>
        </w:trPr>
        <w:tc>
          <w:tcPr>
            <w:tcW w:w="3355" w:type="dxa"/>
            <w:gridSpan w:val="2"/>
          </w:tcPr>
          <w:p w14:paraId="025C6B34"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Total</w:t>
            </w:r>
          </w:p>
        </w:tc>
        <w:tc>
          <w:tcPr>
            <w:tcW w:w="2849" w:type="dxa"/>
          </w:tcPr>
          <w:p w14:paraId="2E895414"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17</w:t>
            </w:r>
          </w:p>
        </w:tc>
        <w:tc>
          <w:tcPr>
            <w:tcW w:w="3118" w:type="dxa"/>
          </w:tcPr>
          <w:p w14:paraId="656B40DB"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9</w:t>
            </w:r>
          </w:p>
        </w:tc>
      </w:tr>
    </w:tbl>
    <w:p w14:paraId="56C31D97" w14:textId="77777777" w:rsidR="00FD3160" w:rsidRPr="00B63B25" w:rsidRDefault="00CB08B0">
      <w:pPr>
        <w:spacing w:line="240" w:lineRule="auto"/>
        <w:jc w:val="both"/>
        <w:rPr>
          <w:rFonts w:ascii="Century" w:eastAsia="DengXian" w:hAnsi="Century" w:cs="Arial"/>
          <w:i/>
          <w:sz w:val="24"/>
          <w:szCs w:val="24"/>
        </w:rPr>
      </w:pPr>
      <w:r w:rsidRPr="00B63B25">
        <w:rPr>
          <w:rFonts w:ascii="Century" w:eastAsia="DengXian" w:hAnsi="Century" w:cs="Arial"/>
          <w:bCs/>
          <w:sz w:val="24"/>
          <w:szCs w:val="24"/>
        </w:rPr>
        <w:t xml:space="preserve"> </w:t>
      </w:r>
      <w:r w:rsidRPr="00B63B25">
        <w:rPr>
          <w:rFonts w:ascii="Century" w:eastAsia="DengXian" w:hAnsi="Century" w:cs="Arial"/>
          <w:i/>
          <w:sz w:val="24"/>
          <w:szCs w:val="24"/>
        </w:rPr>
        <w:tab/>
      </w:r>
    </w:p>
    <w:p w14:paraId="1653051F" w14:textId="77777777" w:rsidR="00FD3160" w:rsidRPr="00B63B25" w:rsidRDefault="00CB08B0">
      <w:pPr>
        <w:pStyle w:val="Heading2"/>
        <w:rPr>
          <w:rFonts w:ascii="Century" w:hAnsi="Century"/>
          <w:b/>
          <w:bCs w:val="0"/>
          <w:sz w:val="24"/>
          <w:szCs w:val="24"/>
          <w:lang w:val="en-GB"/>
        </w:rPr>
      </w:pPr>
      <w:bookmarkStart w:id="25" w:name="_Toc23799"/>
      <w:r w:rsidRPr="00B63B25">
        <w:rPr>
          <w:rFonts w:ascii="Century" w:hAnsi="Century"/>
          <w:b/>
          <w:bCs w:val="0"/>
          <w:sz w:val="24"/>
          <w:szCs w:val="24"/>
          <w:lang w:val="en-GB"/>
        </w:rPr>
        <w:t>ES 3.2 Description of the Ventilated Improved Pit Latrine (Toilet Facilities)</w:t>
      </w:r>
      <w:bookmarkEnd w:id="25"/>
    </w:p>
    <w:p w14:paraId="09F832E2" w14:textId="77777777" w:rsidR="00FD3160" w:rsidRPr="00B63B25" w:rsidRDefault="00CB08B0">
      <w:p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 xml:space="preserve">The proposed sanitation facilities (VIP Latrines) to be provided at the various sites (Schools, </w:t>
      </w:r>
      <w:r w:rsidRPr="00B63B25">
        <w:rPr>
          <w:rFonts w:ascii="Century" w:eastAsia="DengXian" w:hAnsi="Century" w:cs="Arial"/>
          <w:sz w:val="24"/>
          <w:szCs w:val="24"/>
        </w:rPr>
        <w:t>PHC</w:t>
      </w:r>
      <w:r w:rsidRPr="00B63B25">
        <w:rPr>
          <w:rFonts w:ascii="Century" w:eastAsia="DengXian" w:hAnsi="Century" w:cs="Arial"/>
          <w:sz w:val="24"/>
          <w:szCs w:val="24"/>
          <w:lang w:val="en-GB"/>
        </w:rPr>
        <w:t xml:space="preserve"> </w:t>
      </w:r>
      <w:r w:rsidRPr="00B63B25">
        <w:rPr>
          <w:rFonts w:ascii="Century" w:eastAsia="DengXian" w:hAnsi="Century" w:cs="Arial"/>
          <w:sz w:val="24"/>
          <w:szCs w:val="24"/>
        </w:rPr>
        <w:t>Facilities</w:t>
      </w:r>
      <w:r w:rsidRPr="00B63B25">
        <w:rPr>
          <w:rFonts w:ascii="Century" w:eastAsia="DengXian" w:hAnsi="Century" w:cs="Arial"/>
          <w:sz w:val="24"/>
          <w:szCs w:val="24"/>
          <w:lang w:val="en-GB"/>
        </w:rPr>
        <w:t xml:space="preserve"> and Town halls) under the proposed project are as follows:</w:t>
      </w:r>
    </w:p>
    <w:p w14:paraId="11C4B98F" w14:textId="77777777" w:rsidR="00FD3160" w:rsidRPr="00B63B25" w:rsidRDefault="00CB08B0">
      <w:pPr>
        <w:pStyle w:val="ListParagraph"/>
        <w:numPr>
          <w:ilvl w:val="0"/>
          <w:numId w:val="9"/>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Construction of VIP latrine with micro flush toilets and water closets (for teachers, students, patients, and community members).</w:t>
      </w:r>
    </w:p>
    <w:p w14:paraId="430F51EE" w14:textId="77777777" w:rsidR="00FD3160" w:rsidRPr="00B63B25" w:rsidRDefault="00CB08B0">
      <w:pPr>
        <w:pStyle w:val="ListParagraph"/>
        <w:numPr>
          <w:ilvl w:val="0"/>
          <w:numId w:val="9"/>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Construction of septic tanks, soak pits and biofils for toilet treatment and disposal</w:t>
      </w:r>
    </w:p>
    <w:p w14:paraId="3DC6ED08" w14:textId="77777777" w:rsidR="00FD3160" w:rsidRPr="00B63B25" w:rsidRDefault="00CB08B0">
      <w:pPr>
        <w:pStyle w:val="ListParagraph"/>
        <w:numPr>
          <w:ilvl w:val="0"/>
          <w:numId w:val="9"/>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Rehabilitation of existing water closet (WC) toilets or installation of new ones</w:t>
      </w:r>
    </w:p>
    <w:p w14:paraId="13801005" w14:textId="77777777" w:rsidR="00FD3160" w:rsidRPr="00B63B25" w:rsidRDefault="00CB08B0">
      <w:pPr>
        <w:pStyle w:val="ListParagraph"/>
        <w:numPr>
          <w:ilvl w:val="0"/>
          <w:numId w:val="9"/>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Installation of hand washing facilities.</w:t>
      </w:r>
    </w:p>
    <w:p w14:paraId="32F34790" w14:textId="77777777" w:rsidR="00FD3160" w:rsidRPr="00B63B25" w:rsidRDefault="00CB08B0">
      <w:pPr>
        <w:spacing w:line="240" w:lineRule="auto"/>
        <w:jc w:val="both"/>
        <w:rPr>
          <w:rFonts w:ascii="Century" w:eastAsia="DengXian" w:hAnsi="Century" w:cs="Arial"/>
          <w:bCs/>
          <w:i/>
          <w:iCs/>
          <w:sz w:val="24"/>
          <w:szCs w:val="24"/>
          <w:lang w:val="en-GB"/>
        </w:rPr>
      </w:pPr>
      <w:r w:rsidRPr="00B63B25">
        <w:rPr>
          <w:rFonts w:ascii="Century" w:eastAsia="DengXian" w:hAnsi="Century" w:cs="Arial"/>
          <w:bCs/>
          <w:i/>
          <w:iCs/>
          <w:sz w:val="24"/>
          <w:szCs w:val="24"/>
          <w:lang w:val="en-GB"/>
        </w:rPr>
        <w:t>Toilet facilities</w:t>
      </w:r>
    </w:p>
    <w:p w14:paraId="3A0D3E8C" w14:textId="77777777" w:rsidR="00FD3160" w:rsidRPr="00B63B25" w:rsidRDefault="00CB08B0">
      <w:p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The proposed VIP Latrines (Toilets) shall adhere to the following key design considerations:</w:t>
      </w:r>
    </w:p>
    <w:p w14:paraId="29255588" w14:textId="77777777" w:rsidR="00FD3160" w:rsidRPr="00B63B25" w:rsidRDefault="00CB08B0">
      <w:p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 xml:space="preserve">Separation of facilities for boys and girls (for Schools); males and females (for WASH </w:t>
      </w:r>
      <w:r w:rsidRPr="00B63B25">
        <w:rPr>
          <w:rFonts w:ascii="Century" w:eastAsia="DengXian" w:hAnsi="Century" w:cs="Arial"/>
          <w:sz w:val="24"/>
          <w:szCs w:val="24"/>
        </w:rPr>
        <w:t>Facilities</w:t>
      </w:r>
      <w:r w:rsidRPr="00B63B25">
        <w:rPr>
          <w:rFonts w:ascii="Century" w:eastAsia="DengXian" w:hAnsi="Century" w:cs="Arial"/>
          <w:sz w:val="24"/>
          <w:szCs w:val="24"/>
          <w:lang w:val="en-GB"/>
        </w:rPr>
        <w:t xml:space="preserve"> and Town halls);</w:t>
      </w:r>
    </w:p>
    <w:p w14:paraId="184EFFA0" w14:textId="77777777" w:rsidR="00FD3160" w:rsidRPr="00B63B25" w:rsidRDefault="00CB08B0">
      <w:pPr>
        <w:pStyle w:val="ListParagraph"/>
        <w:numPr>
          <w:ilvl w:val="0"/>
          <w:numId w:val="10"/>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Inclusion of changing rooms for menstrual hygiene. Changing rooms would be provided with appropriate WASH consumables such as water, soap, etc., and fittings like mirrors and hooks or hangers;</w:t>
      </w:r>
    </w:p>
    <w:p w14:paraId="29B15FF6" w14:textId="77777777" w:rsidR="00FD3160" w:rsidRPr="00B63B25" w:rsidRDefault="00CB08B0">
      <w:pPr>
        <w:pStyle w:val="ListParagraph"/>
        <w:numPr>
          <w:ilvl w:val="0"/>
          <w:numId w:val="10"/>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Facilities shall be provided to give access to pupils/people with disability and younger children;</w:t>
      </w:r>
    </w:p>
    <w:p w14:paraId="14BB3B1C" w14:textId="77777777" w:rsidR="00FD3160" w:rsidRPr="00B63B25" w:rsidRDefault="00CB08B0">
      <w:pPr>
        <w:pStyle w:val="ListParagraph"/>
        <w:numPr>
          <w:ilvl w:val="0"/>
          <w:numId w:val="10"/>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Hand washing facilities would be provided either within or close to the toilets;</w:t>
      </w:r>
    </w:p>
    <w:p w14:paraId="6DD7535F" w14:textId="77777777" w:rsidR="00FD3160" w:rsidRPr="00B63B25" w:rsidRDefault="00CB08B0">
      <w:pPr>
        <w:pStyle w:val="ListParagraph"/>
        <w:numPr>
          <w:ilvl w:val="0"/>
          <w:numId w:val="10"/>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 xml:space="preserve">In areas where women with children are likely going to use the toilet facilities, the facilities will need to address the needs of women and children (i.e. size). </w:t>
      </w:r>
    </w:p>
    <w:p w14:paraId="78A6582C" w14:textId="77777777" w:rsidR="00FD3160" w:rsidRPr="00B63B25" w:rsidRDefault="00CB08B0">
      <w:pPr>
        <w:pStyle w:val="Heading2"/>
        <w:rPr>
          <w:rFonts w:ascii="Century" w:hAnsi="Century"/>
          <w:b/>
          <w:bCs w:val="0"/>
          <w:sz w:val="24"/>
          <w:szCs w:val="24"/>
        </w:rPr>
      </w:pPr>
      <w:bookmarkStart w:id="26" w:name="_Toc29066"/>
      <w:r w:rsidRPr="00B63B25">
        <w:rPr>
          <w:rFonts w:ascii="Century" w:hAnsi="Century"/>
          <w:b/>
          <w:bCs w:val="0"/>
          <w:sz w:val="24"/>
          <w:szCs w:val="24"/>
        </w:rPr>
        <w:lastRenderedPageBreak/>
        <w:t>ES 3.3 Scope of Works for Construction of Solar Powered Boreholes and Rehabilitation of Motorized Boreholes</w:t>
      </w:r>
      <w:bookmarkEnd w:id="26"/>
    </w:p>
    <w:p w14:paraId="20918925" w14:textId="77777777" w:rsidR="00FD3160" w:rsidRPr="00B63B25" w:rsidRDefault="00CB08B0">
      <w:p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The project will construct</w:t>
      </w:r>
      <w:r w:rsidRPr="00B63B25">
        <w:rPr>
          <w:rFonts w:ascii="Century" w:eastAsia="DengXian" w:hAnsi="Century" w:cs="Arial"/>
          <w:sz w:val="24"/>
          <w:szCs w:val="24"/>
          <w:lang w:val="en-GB"/>
        </w:rPr>
        <w:t xml:space="preserve"> Solar Powered Boreholes and rehabilitate Motorised Boreholes. The scope of works will include:</w:t>
      </w:r>
    </w:p>
    <w:p w14:paraId="0A471F58"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Earthworks/excavation </w:t>
      </w:r>
    </w:p>
    <w:p w14:paraId="658A30B5"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rPr>
      </w:pPr>
      <w:r w:rsidRPr="00B63B25">
        <w:rPr>
          <w:rFonts w:ascii="Century" w:eastAsia="DengXian" w:hAnsi="Century" w:cs="Arial"/>
          <w:sz w:val="24"/>
          <w:szCs w:val="24"/>
        </w:rPr>
        <w:t>Drilling works</w:t>
      </w:r>
    </w:p>
    <w:p w14:paraId="017B835F"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rPr>
      </w:pPr>
      <w:r w:rsidRPr="00B63B25">
        <w:rPr>
          <w:rFonts w:ascii="Century" w:eastAsia="DengXian" w:hAnsi="Century" w:cs="Arial"/>
          <w:sz w:val="24"/>
          <w:szCs w:val="24"/>
        </w:rPr>
        <w:t>Installation of storage tank (where necessary)</w:t>
      </w:r>
    </w:p>
    <w:p w14:paraId="7A6B9166"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Drilling of borehole</w:t>
      </w:r>
    </w:p>
    <w:p w14:paraId="0BB5F79C"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 xml:space="preserve">Installations of 150mm API casings </w:t>
      </w:r>
    </w:p>
    <w:p w14:paraId="5EE8DCEF"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Installation of supply lines</w:t>
      </w:r>
    </w:p>
    <w:p w14:paraId="26709EAF"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Installation of solar power</w:t>
      </w:r>
    </w:p>
    <w:p w14:paraId="49845B97"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Installation of borehole access</w:t>
      </w:r>
    </w:p>
    <w:p w14:paraId="75BA9CA6"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Construct a ramp to give access to persons with disability and younger children;</w:t>
      </w:r>
    </w:p>
    <w:p w14:paraId="1318829F" w14:textId="77777777" w:rsidR="00FD3160" w:rsidRPr="00B63B25" w:rsidRDefault="00CB08B0">
      <w:pPr>
        <w:pStyle w:val="ListParagraph"/>
        <w:numPr>
          <w:ilvl w:val="0"/>
          <w:numId w:val="11"/>
        </w:numPr>
        <w:spacing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Hand borehole construction facilities would be provided either within or close to the boreholes;</w:t>
      </w:r>
    </w:p>
    <w:p w14:paraId="2E57BA0C" w14:textId="77777777" w:rsidR="00FD3160" w:rsidRPr="00B63B25" w:rsidRDefault="00CB08B0">
      <w:pPr>
        <w:pStyle w:val="Heading2"/>
        <w:rPr>
          <w:rFonts w:ascii="Century" w:hAnsi="Century"/>
          <w:b/>
          <w:bCs w:val="0"/>
          <w:sz w:val="24"/>
          <w:szCs w:val="24"/>
        </w:rPr>
      </w:pPr>
      <w:bookmarkStart w:id="27" w:name="_Toc7449"/>
      <w:r w:rsidRPr="00B63B25">
        <w:rPr>
          <w:rFonts w:ascii="Century" w:hAnsi="Century"/>
          <w:b/>
          <w:bCs w:val="0"/>
          <w:sz w:val="24"/>
          <w:szCs w:val="24"/>
        </w:rPr>
        <w:t>ES 3.4 Project Activities</w:t>
      </w:r>
      <w:bookmarkEnd w:id="27"/>
      <w:r w:rsidRPr="00B63B25">
        <w:rPr>
          <w:rFonts w:ascii="Century" w:hAnsi="Century"/>
          <w:b/>
          <w:bCs w:val="0"/>
          <w:sz w:val="24"/>
          <w:szCs w:val="24"/>
        </w:rPr>
        <w:t xml:space="preserve"> </w:t>
      </w:r>
    </w:p>
    <w:p w14:paraId="76891F3F" w14:textId="77777777" w:rsidR="00FD3160" w:rsidRPr="00B63B25" w:rsidRDefault="00CB08B0">
      <w:pPr>
        <w:spacing w:after="0" w:line="240" w:lineRule="auto"/>
        <w:jc w:val="both"/>
        <w:rPr>
          <w:rFonts w:ascii="Century" w:eastAsia="DengXian" w:hAnsi="Century" w:cs="Arial"/>
          <w:sz w:val="24"/>
          <w:szCs w:val="24"/>
        </w:rPr>
      </w:pPr>
      <w:r w:rsidRPr="00B63B25">
        <w:rPr>
          <w:rFonts w:ascii="Century" w:eastAsia="DengXian" w:hAnsi="Century" w:cs="Arial"/>
          <w:sz w:val="24"/>
          <w:szCs w:val="24"/>
        </w:rPr>
        <w:t>Pre-construction phase activities include among others:</w:t>
      </w:r>
    </w:p>
    <w:p w14:paraId="05809945"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 xml:space="preserve">Assessment of existing sanitation facilities, site selection, field studies, and environmental screening; </w:t>
      </w:r>
    </w:p>
    <w:p w14:paraId="31849667"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Selection of sites for the proposed WASH facilities; and</w:t>
      </w:r>
    </w:p>
    <w:p w14:paraId="468AB8F2"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Statutory permitting activities from relevant State and LGAs institutions</w:t>
      </w:r>
    </w:p>
    <w:p w14:paraId="52E5F959"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Procurement of materials</w:t>
      </w:r>
    </w:p>
    <w:p w14:paraId="5B9BB893"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Mobilization of equipment and personnel to the site</w:t>
      </w:r>
    </w:p>
    <w:p w14:paraId="0004D92A" w14:textId="77777777" w:rsidR="00FD3160" w:rsidRPr="00B63B25" w:rsidRDefault="00CB08B0">
      <w:pPr>
        <w:spacing w:after="0" w:line="240" w:lineRule="auto"/>
        <w:jc w:val="both"/>
        <w:rPr>
          <w:rFonts w:ascii="Century" w:eastAsia="DengXian" w:hAnsi="Century" w:cs="Arial"/>
          <w:sz w:val="24"/>
          <w:szCs w:val="24"/>
        </w:rPr>
      </w:pPr>
      <w:r w:rsidRPr="00B63B25">
        <w:rPr>
          <w:rFonts w:ascii="Century" w:eastAsia="DengXian" w:hAnsi="Century" w:cs="Arial"/>
          <w:sz w:val="24"/>
          <w:szCs w:val="24"/>
        </w:rPr>
        <w:t>Construction phase activities include among others:</w:t>
      </w:r>
    </w:p>
    <w:p w14:paraId="550BDA1A"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Site clearing and excavation works;</w:t>
      </w:r>
    </w:p>
    <w:p w14:paraId="42BAF9FA"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Identification of storage area for construction material;</w:t>
      </w:r>
    </w:p>
    <w:p w14:paraId="1A14CE0E"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 xml:space="preserve">Transportation and handling of materials and equipment; </w:t>
      </w:r>
    </w:p>
    <w:p w14:paraId="2B31A795"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Construction of toilet facilities and septic tanks;</w:t>
      </w:r>
    </w:p>
    <w:p w14:paraId="2AF6D752"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Construction of water storage tank platforms;</w:t>
      </w:r>
    </w:p>
    <w:p w14:paraId="5AAF369C" w14:textId="77777777" w:rsidR="00FD3160" w:rsidRPr="00B63B25" w:rsidRDefault="00CB08B0">
      <w:pPr>
        <w:spacing w:after="0" w:line="240" w:lineRule="auto"/>
        <w:jc w:val="both"/>
        <w:rPr>
          <w:rFonts w:ascii="Century" w:eastAsia="DengXian" w:hAnsi="Century" w:cs="Arial"/>
          <w:sz w:val="24"/>
          <w:szCs w:val="24"/>
        </w:rPr>
      </w:pPr>
      <w:r w:rsidRPr="00B63B25">
        <w:rPr>
          <w:rFonts w:ascii="Century" w:eastAsia="DengXian" w:hAnsi="Century" w:cs="Arial"/>
          <w:sz w:val="24"/>
          <w:szCs w:val="24"/>
        </w:rPr>
        <w:t xml:space="preserve">Demobilization activities after construction works will involve: </w:t>
      </w:r>
    </w:p>
    <w:p w14:paraId="0ECEE600"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Removal of construction equipment</w:t>
      </w:r>
    </w:p>
    <w:p w14:paraId="325A53FC"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Disposal of construction spoil and waste in general; and</w:t>
      </w:r>
    </w:p>
    <w:p w14:paraId="4E54B70C"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Restoration of landscape around construction site.</w:t>
      </w:r>
    </w:p>
    <w:p w14:paraId="22FF32A9" w14:textId="77777777" w:rsidR="00FD3160" w:rsidRPr="00B63B25" w:rsidRDefault="00CB08B0">
      <w:pPr>
        <w:spacing w:after="0" w:line="240" w:lineRule="auto"/>
        <w:jc w:val="both"/>
        <w:rPr>
          <w:rFonts w:ascii="Century" w:eastAsia="DengXian" w:hAnsi="Century" w:cs="Arial"/>
          <w:sz w:val="24"/>
          <w:szCs w:val="24"/>
          <w:lang w:val="en-GB"/>
        </w:rPr>
      </w:pPr>
      <w:r w:rsidRPr="00B63B25">
        <w:rPr>
          <w:rFonts w:ascii="Century" w:eastAsia="DengXian" w:hAnsi="Century" w:cs="Arial"/>
          <w:sz w:val="24"/>
          <w:szCs w:val="24"/>
          <w:lang w:val="en-GB"/>
        </w:rPr>
        <w:t>Operations and maintenance phase activities include:</w:t>
      </w:r>
    </w:p>
    <w:p w14:paraId="33473511"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Housekeeping;</w:t>
      </w:r>
    </w:p>
    <w:p w14:paraId="4DCBA571"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Waste management (collection and disposal);</w:t>
      </w:r>
    </w:p>
    <w:p w14:paraId="1896B8D8" w14:textId="77777777" w:rsidR="00FD3160" w:rsidRPr="00B63B25" w:rsidRDefault="00CB08B0">
      <w:pPr>
        <w:numPr>
          <w:ilvl w:val="0"/>
          <w:numId w:val="12"/>
        </w:numPr>
        <w:spacing w:after="0" w:line="240" w:lineRule="auto"/>
        <w:jc w:val="both"/>
        <w:rPr>
          <w:rFonts w:ascii="Century" w:eastAsia="DengXian" w:hAnsi="Century" w:cs="Arial"/>
          <w:sz w:val="24"/>
          <w:szCs w:val="24"/>
        </w:rPr>
      </w:pPr>
      <w:r w:rsidRPr="00B63B25">
        <w:rPr>
          <w:rFonts w:ascii="Century" w:eastAsia="DengXian" w:hAnsi="Century" w:cs="Arial"/>
          <w:sz w:val="24"/>
          <w:szCs w:val="24"/>
        </w:rPr>
        <w:t>Maintenance and repair works; and</w:t>
      </w:r>
    </w:p>
    <w:p w14:paraId="693DF34F" w14:textId="77777777" w:rsidR="00FD3160" w:rsidRPr="00B63B25" w:rsidRDefault="00FD3160">
      <w:pPr>
        <w:spacing w:after="0" w:line="240" w:lineRule="auto"/>
        <w:jc w:val="both"/>
        <w:rPr>
          <w:rFonts w:ascii="Century" w:eastAsia="DengXian" w:hAnsi="Century" w:cs="Arial"/>
          <w:sz w:val="24"/>
          <w:szCs w:val="24"/>
        </w:rPr>
      </w:pPr>
    </w:p>
    <w:p w14:paraId="08AC0A6D" w14:textId="77777777" w:rsidR="00FD3160" w:rsidRPr="00B63B25" w:rsidRDefault="00CB08B0">
      <w:pPr>
        <w:pStyle w:val="Heading2"/>
        <w:rPr>
          <w:rFonts w:ascii="Century" w:hAnsi="Century"/>
          <w:b/>
          <w:bCs w:val="0"/>
          <w:sz w:val="24"/>
          <w:szCs w:val="24"/>
        </w:rPr>
      </w:pPr>
      <w:bookmarkStart w:id="28" w:name="_Toc6338"/>
      <w:r w:rsidRPr="00B63B25">
        <w:rPr>
          <w:rFonts w:ascii="Century" w:hAnsi="Century"/>
          <w:b/>
          <w:bCs w:val="0"/>
          <w:sz w:val="24"/>
          <w:szCs w:val="24"/>
        </w:rPr>
        <w:t>ES 3.4.3 Demobilization Phase</w:t>
      </w:r>
      <w:bookmarkEnd w:id="28"/>
    </w:p>
    <w:p w14:paraId="4B189A37" w14:textId="77777777" w:rsidR="00FD3160" w:rsidRPr="00B63B25" w:rsidRDefault="00CB08B0">
      <w:pPr>
        <w:spacing w:after="0" w:line="240" w:lineRule="auto"/>
        <w:jc w:val="both"/>
        <w:rPr>
          <w:rFonts w:ascii="Century" w:eastAsia="DengXian" w:hAnsi="Century" w:cs="Arial"/>
          <w:sz w:val="24"/>
          <w:szCs w:val="24"/>
        </w:rPr>
      </w:pPr>
      <w:r w:rsidRPr="00B63B25">
        <w:rPr>
          <w:rFonts w:ascii="Century" w:eastAsia="DengXian" w:hAnsi="Century" w:cs="Arial"/>
          <w:sz w:val="24"/>
          <w:szCs w:val="24"/>
        </w:rPr>
        <w:t>Demobilization Phase Activities</w:t>
      </w:r>
    </w:p>
    <w:p w14:paraId="09E106AD" w14:textId="77777777" w:rsidR="00FD3160" w:rsidRPr="00B63B25" w:rsidRDefault="00CB08B0">
      <w:pPr>
        <w:pStyle w:val="NoSpacing"/>
        <w:numPr>
          <w:ilvl w:val="0"/>
          <w:numId w:val="13"/>
        </w:numPr>
        <w:rPr>
          <w:rFonts w:ascii="Century" w:eastAsia="DengXian" w:hAnsi="Century" w:cs="Arial"/>
          <w:sz w:val="24"/>
          <w:szCs w:val="24"/>
        </w:rPr>
      </w:pPr>
      <w:r w:rsidRPr="00B63B25">
        <w:rPr>
          <w:rFonts w:ascii="Century" w:eastAsia="DengXian" w:hAnsi="Century" w:cs="Arial"/>
          <w:sz w:val="24"/>
          <w:szCs w:val="24"/>
        </w:rPr>
        <w:t>Removal of construction equipment</w:t>
      </w:r>
    </w:p>
    <w:p w14:paraId="18C9D465" w14:textId="77777777" w:rsidR="00FD3160" w:rsidRPr="00B63B25" w:rsidRDefault="00CB08B0">
      <w:pPr>
        <w:pStyle w:val="NoSpacing"/>
        <w:numPr>
          <w:ilvl w:val="0"/>
          <w:numId w:val="13"/>
        </w:numPr>
        <w:rPr>
          <w:rFonts w:ascii="Century" w:eastAsia="DengXian" w:hAnsi="Century" w:cs="Arial"/>
          <w:sz w:val="24"/>
          <w:szCs w:val="24"/>
        </w:rPr>
      </w:pPr>
      <w:r w:rsidRPr="00B63B25">
        <w:rPr>
          <w:rFonts w:ascii="Century" w:eastAsia="DengXian" w:hAnsi="Century" w:cs="Arial"/>
          <w:sz w:val="24"/>
          <w:szCs w:val="24"/>
        </w:rPr>
        <w:lastRenderedPageBreak/>
        <w:t>Disposal of construction spoil and waste in general</w:t>
      </w:r>
    </w:p>
    <w:p w14:paraId="11E5ED5A" w14:textId="77777777" w:rsidR="00FD3160" w:rsidRPr="00B63B25" w:rsidRDefault="00CB08B0">
      <w:pPr>
        <w:pStyle w:val="NoSpacing"/>
        <w:numPr>
          <w:ilvl w:val="0"/>
          <w:numId w:val="13"/>
        </w:numPr>
        <w:rPr>
          <w:rFonts w:ascii="Century" w:eastAsia="DengXian" w:hAnsi="Century" w:cs="Arial"/>
          <w:sz w:val="24"/>
          <w:szCs w:val="24"/>
        </w:rPr>
      </w:pPr>
      <w:r w:rsidRPr="00B63B25">
        <w:rPr>
          <w:rFonts w:ascii="Century" w:eastAsia="DengXian" w:hAnsi="Century" w:cs="Arial"/>
          <w:sz w:val="24"/>
          <w:szCs w:val="24"/>
        </w:rPr>
        <w:t>Dismantling of temporary work camp of the contractor; and</w:t>
      </w:r>
    </w:p>
    <w:p w14:paraId="3CCF5430" w14:textId="77777777" w:rsidR="00FD3160" w:rsidRPr="00B63B25" w:rsidRDefault="00CB08B0">
      <w:pPr>
        <w:pStyle w:val="NoSpacing"/>
        <w:numPr>
          <w:ilvl w:val="0"/>
          <w:numId w:val="13"/>
        </w:numPr>
        <w:rPr>
          <w:rFonts w:ascii="Century" w:eastAsia="DengXian" w:hAnsi="Century" w:cs="Arial"/>
          <w:sz w:val="24"/>
          <w:szCs w:val="24"/>
        </w:rPr>
      </w:pPr>
      <w:r w:rsidRPr="00B63B25">
        <w:rPr>
          <w:rFonts w:ascii="Century" w:eastAsia="DengXian" w:hAnsi="Century" w:cs="Arial"/>
          <w:sz w:val="24"/>
          <w:szCs w:val="24"/>
        </w:rPr>
        <w:t>Waste management.</w:t>
      </w:r>
    </w:p>
    <w:p w14:paraId="78DD7BA4" w14:textId="77777777" w:rsidR="00FD3160" w:rsidRPr="00B63B25" w:rsidRDefault="00FD3160">
      <w:pPr>
        <w:pStyle w:val="NoSpacing"/>
        <w:ind w:left="720"/>
        <w:rPr>
          <w:rFonts w:ascii="Century" w:eastAsia="DengXian" w:hAnsi="Century" w:cs="Arial"/>
          <w:sz w:val="24"/>
          <w:szCs w:val="24"/>
        </w:rPr>
      </w:pPr>
    </w:p>
    <w:p w14:paraId="63DD4A59" w14:textId="77777777" w:rsidR="00FD3160" w:rsidRPr="00B63B25" w:rsidRDefault="00CB08B0">
      <w:pPr>
        <w:pStyle w:val="Heading2"/>
        <w:rPr>
          <w:rFonts w:ascii="Century" w:hAnsi="Century"/>
          <w:b/>
          <w:bCs w:val="0"/>
          <w:sz w:val="24"/>
          <w:szCs w:val="24"/>
        </w:rPr>
      </w:pPr>
      <w:bookmarkStart w:id="29" w:name="_Toc15415"/>
      <w:r w:rsidRPr="00B63B25">
        <w:rPr>
          <w:rFonts w:ascii="Century" w:hAnsi="Century"/>
          <w:b/>
          <w:bCs w:val="0"/>
          <w:sz w:val="24"/>
          <w:szCs w:val="24"/>
        </w:rPr>
        <w:t>ES 3.5 Manpower</w:t>
      </w:r>
      <w:bookmarkEnd w:id="29"/>
    </w:p>
    <w:p w14:paraId="3B7A1744"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The project will require both skilled and unskilled manpower at the pre-construction, construction, and operational phases:</w:t>
      </w:r>
    </w:p>
    <w:tbl>
      <w:tblPr>
        <w:tblStyle w:val="TableGrid"/>
        <w:tblW w:w="0" w:type="auto"/>
        <w:tblLook w:val="04A0" w:firstRow="1" w:lastRow="0" w:firstColumn="1" w:lastColumn="0" w:noHBand="0" w:noVBand="1"/>
      </w:tblPr>
      <w:tblGrid>
        <w:gridCol w:w="599"/>
        <w:gridCol w:w="3338"/>
        <w:gridCol w:w="1701"/>
        <w:gridCol w:w="2126"/>
      </w:tblGrid>
      <w:tr w:rsidR="00FD3160" w:rsidRPr="00B63B25" w14:paraId="53C8DD60" w14:textId="77777777">
        <w:tc>
          <w:tcPr>
            <w:tcW w:w="598" w:type="dxa"/>
          </w:tcPr>
          <w:p w14:paraId="55DB6ADC"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No.</w:t>
            </w:r>
          </w:p>
        </w:tc>
        <w:tc>
          <w:tcPr>
            <w:tcW w:w="3338" w:type="dxa"/>
          </w:tcPr>
          <w:p w14:paraId="5D9F6DFC"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Project Phase</w:t>
            </w:r>
          </w:p>
        </w:tc>
        <w:tc>
          <w:tcPr>
            <w:tcW w:w="1701" w:type="dxa"/>
          </w:tcPr>
          <w:p w14:paraId="484B443F"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Skilled Manpower</w:t>
            </w:r>
          </w:p>
        </w:tc>
        <w:tc>
          <w:tcPr>
            <w:tcW w:w="2126" w:type="dxa"/>
          </w:tcPr>
          <w:p w14:paraId="0A860DB7"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 xml:space="preserve">Unskilled Manpower </w:t>
            </w:r>
          </w:p>
        </w:tc>
      </w:tr>
      <w:tr w:rsidR="00FD3160" w:rsidRPr="00B63B25" w14:paraId="48BB073F" w14:textId="77777777">
        <w:tc>
          <w:tcPr>
            <w:tcW w:w="598" w:type="dxa"/>
          </w:tcPr>
          <w:p w14:paraId="5BE1990B"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1</w:t>
            </w:r>
          </w:p>
        </w:tc>
        <w:tc>
          <w:tcPr>
            <w:tcW w:w="3338" w:type="dxa"/>
          </w:tcPr>
          <w:p w14:paraId="78B92DC8"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Preconstruction Phase Activities</w:t>
            </w:r>
          </w:p>
        </w:tc>
        <w:tc>
          <w:tcPr>
            <w:tcW w:w="1701" w:type="dxa"/>
          </w:tcPr>
          <w:p w14:paraId="731E5C59"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4</w:t>
            </w:r>
          </w:p>
        </w:tc>
        <w:tc>
          <w:tcPr>
            <w:tcW w:w="2126" w:type="dxa"/>
          </w:tcPr>
          <w:p w14:paraId="6EC9A48F"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11</w:t>
            </w:r>
          </w:p>
        </w:tc>
      </w:tr>
      <w:tr w:rsidR="00FD3160" w:rsidRPr="00B63B25" w14:paraId="275E341E" w14:textId="77777777">
        <w:tc>
          <w:tcPr>
            <w:tcW w:w="598" w:type="dxa"/>
          </w:tcPr>
          <w:p w14:paraId="4A11DB1F"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2</w:t>
            </w:r>
          </w:p>
        </w:tc>
        <w:tc>
          <w:tcPr>
            <w:tcW w:w="3338" w:type="dxa"/>
          </w:tcPr>
          <w:p w14:paraId="2A1008EF"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Construction Phase Activities</w:t>
            </w:r>
          </w:p>
        </w:tc>
        <w:tc>
          <w:tcPr>
            <w:tcW w:w="1701" w:type="dxa"/>
          </w:tcPr>
          <w:p w14:paraId="4433760A"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4</w:t>
            </w:r>
          </w:p>
        </w:tc>
        <w:tc>
          <w:tcPr>
            <w:tcW w:w="2126" w:type="dxa"/>
          </w:tcPr>
          <w:p w14:paraId="054446D6"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11</w:t>
            </w:r>
          </w:p>
        </w:tc>
      </w:tr>
      <w:tr w:rsidR="00FD3160" w:rsidRPr="00B63B25" w14:paraId="6A09A2B9" w14:textId="77777777">
        <w:tc>
          <w:tcPr>
            <w:tcW w:w="598" w:type="dxa"/>
          </w:tcPr>
          <w:p w14:paraId="64023B76"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3</w:t>
            </w:r>
          </w:p>
        </w:tc>
        <w:tc>
          <w:tcPr>
            <w:tcW w:w="3338" w:type="dxa"/>
          </w:tcPr>
          <w:p w14:paraId="44B01288"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Operational Phase Activities</w:t>
            </w:r>
          </w:p>
        </w:tc>
        <w:tc>
          <w:tcPr>
            <w:tcW w:w="1701" w:type="dxa"/>
          </w:tcPr>
          <w:p w14:paraId="31C3BE21"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2</w:t>
            </w:r>
          </w:p>
        </w:tc>
        <w:tc>
          <w:tcPr>
            <w:tcW w:w="2126" w:type="dxa"/>
          </w:tcPr>
          <w:p w14:paraId="3D61BFD8"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8</w:t>
            </w:r>
          </w:p>
        </w:tc>
      </w:tr>
      <w:tr w:rsidR="00FD3160" w:rsidRPr="00B63B25" w14:paraId="348CA0E1" w14:textId="77777777">
        <w:tc>
          <w:tcPr>
            <w:tcW w:w="598" w:type="dxa"/>
          </w:tcPr>
          <w:p w14:paraId="0EB48A92"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4</w:t>
            </w:r>
          </w:p>
        </w:tc>
        <w:tc>
          <w:tcPr>
            <w:tcW w:w="3338" w:type="dxa"/>
          </w:tcPr>
          <w:p w14:paraId="3F34C414"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Demobilization Phase Activities</w:t>
            </w:r>
          </w:p>
        </w:tc>
        <w:tc>
          <w:tcPr>
            <w:tcW w:w="1701" w:type="dxa"/>
          </w:tcPr>
          <w:p w14:paraId="66530037"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2</w:t>
            </w:r>
          </w:p>
        </w:tc>
        <w:tc>
          <w:tcPr>
            <w:tcW w:w="2126" w:type="dxa"/>
          </w:tcPr>
          <w:p w14:paraId="193C2CBA"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8</w:t>
            </w:r>
          </w:p>
        </w:tc>
      </w:tr>
    </w:tbl>
    <w:p w14:paraId="1204B241" w14:textId="77777777" w:rsidR="00FD3160" w:rsidRPr="00B63B25" w:rsidRDefault="00FD3160">
      <w:pPr>
        <w:spacing w:line="240" w:lineRule="auto"/>
        <w:jc w:val="both"/>
        <w:rPr>
          <w:rFonts w:ascii="Century" w:eastAsia="DengXian" w:hAnsi="Century" w:cs="Arial"/>
          <w:b/>
          <w:sz w:val="24"/>
          <w:szCs w:val="24"/>
        </w:rPr>
      </w:pPr>
    </w:p>
    <w:p w14:paraId="59372B46" w14:textId="77777777" w:rsidR="00FD3160" w:rsidRPr="00B63B25" w:rsidRDefault="00CB08B0">
      <w:pPr>
        <w:pStyle w:val="Heading2"/>
        <w:rPr>
          <w:rFonts w:ascii="Century" w:hAnsi="Century"/>
          <w:b/>
          <w:bCs w:val="0"/>
          <w:sz w:val="24"/>
          <w:szCs w:val="24"/>
        </w:rPr>
      </w:pPr>
      <w:bookmarkStart w:id="30" w:name="_Toc6714"/>
      <w:r w:rsidRPr="00B63B25">
        <w:rPr>
          <w:rFonts w:ascii="Century" w:hAnsi="Century"/>
          <w:b/>
          <w:bCs w:val="0"/>
          <w:sz w:val="24"/>
          <w:szCs w:val="24"/>
        </w:rPr>
        <w:t>ES 4.1 Biophysical Environment</w:t>
      </w:r>
      <w:bookmarkEnd w:id="30"/>
    </w:p>
    <w:p w14:paraId="3483F718" w14:textId="77777777" w:rsidR="00FD3160" w:rsidRPr="00B63B25" w:rsidRDefault="00CB08B0">
      <w:pPr>
        <w:spacing w:line="240"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The baseline biophysical environment was characterized using various standards methods. The study assessed climate meteorology, geology, and relevant parameters of key environmental components such as soil, water, air, noise, flora, and fauna.</w:t>
      </w:r>
    </w:p>
    <w:p w14:paraId="45AB2551"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project Area of Influence (AoI) is the area likely to be affected by the proposed construction of the WASH at Mashema, Dagauda and Duguri communities. The area is defined based on the extent to which the proposed project activities may interact with the surrounding environment whilst considering the project and associated activities, surrounding ecosystem and ecosystem resources, and spatial distribution of the affected communities. </w:t>
      </w:r>
    </w:p>
    <w:p w14:paraId="51C366D9" w14:textId="77777777" w:rsidR="00FD3160" w:rsidRPr="00B63B25" w:rsidRDefault="00CB08B0">
      <w:pPr>
        <w:spacing w:line="276" w:lineRule="auto"/>
        <w:jc w:val="both"/>
        <w:rPr>
          <w:rFonts w:ascii="Century" w:eastAsia="DengXian" w:hAnsi="Century" w:cs="Arial"/>
          <w:b/>
          <w:sz w:val="24"/>
          <w:szCs w:val="24"/>
        </w:rPr>
      </w:pPr>
      <w:r w:rsidRPr="00B63B25">
        <w:rPr>
          <w:rFonts w:ascii="Century" w:eastAsia="DengXian" w:hAnsi="Century" w:cs="Arial"/>
          <w:sz w:val="24"/>
          <w:szCs w:val="24"/>
        </w:rPr>
        <w:t>Consequently, the AoI was determined to include the project site and adjoining physical surroundings (in terms of air, water, and soil quality) within up to a 2km radius drawn from the center of the project site as well as benefitting communities that are not more than 4km away from the project site.</w:t>
      </w:r>
    </w:p>
    <w:p w14:paraId="504D652D" w14:textId="77777777" w:rsidR="00FD3160" w:rsidRPr="00B63B25" w:rsidRDefault="00CB08B0">
      <w:pPr>
        <w:spacing w:line="276" w:lineRule="auto"/>
        <w:jc w:val="both"/>
        <w:rPr>
          <w:rFonts w:ascii="Century" w:hAnsi="Century" w:cs="Times New Roman"/>
          <w:sz w:val="24"/>
          <w:szCs w:val="24"/>
        </w:rPr>
      </w:pPr>
      <w:r w:rsidRPr="00B63B25">
        <w:rPr>
          <w:rFonts w:ascii="Century" w:eastAsia="DengXian" w:hAnsi="Century" w:cs="Arial"/>
          <w:sz w:val="24"/>
          <w:szCs w:val="24"/>
          <w:shd w:val="clear" w:color="auto" w:fill="FFFFFF"/>
        </w:rPr>
        <w:t>A comprehensive description of the baseline conditions of the study area was intended. To this end, data collection covered meteorology, air quality and noise level, soil quality, vegetation and wildlife, hydrogeology, groundwater quality, socioeconomic and human health.</w:t>
      </w:r>
    </w:p>
    <w:p w14:paraId="442F6117" w14:textId="77777777" w:rsidR="00FD3160" w:rsidRPr="00B63B25" w:rsidRDefault="00CB08B0">
      <w:pPr>
        <w:spacing w:line="276" w:lineRule="auto"/>
        <w:jc w:val="both"/>
        <w:rPr>
          <w:rFonts w:ascii="Century" w:hAnsi="Century" w:cs="Times New Roman"/>
          <w:sz w:val="24"/>
          <w:szCs w:val="24"/>
        </w:rPr>
      </w:pPr>
      <w:r w:rsidRPr="00B63B25">
        <w:rPr>
          <w:rFonts w:ascii="Century" w:eastAsia="Times New Roman" w:hAnsi="Century" w:cs="Times New Roman"/>
          <w:color w:val="000000"/>
          <w:sz w:val="24"/>
          <w:szCs w:val="24"/>
        </w:rPr>
        <w:lastRenderedPageBreak/>
        <w:t>Samples were collected from various sampling points, taking into account the distribution of project components, existing ecological features, and the geographical locations of nearby communities. The coordinates of the soil, water and air sampling point were recorded using the Global Positioning System (GPS), as detailed in Annex II.</w:t>
      </w:r>
    </w:p>
    <w:p w14:paraId="68AC7EDA" w14:textId="77777777" w:rsidR="00FD3160" w:rsidRPr="00B63B25" w:rsidRDefault="00CB08B0">
      <w:pPr>
        <w:spacing w:after="0" w:line="240" w:lineRule="auto"/>
        <w:jc w:val="both"/>
        <w:rPr>
          <w:rFonts w:ascii="Century" w:eastAsia="Times New Roman" w:hAnsi="Century" w:cs="Times New Roman"/>
          <w:color w:val="000000"/>
          <w:sz w:val="24"/>
          <w:szCs w:val="24"/>
        </w:rPr>
      </w:pPr>
      <w:r w:rsidRPr="00B63B25">
        <w:rPr>
          <w:rFonts w:ascii="Century" w:eastAsia="Times New Roman" w:hAnsi="Century" w:cs="Times New Roman"/>
          <w:color w:val="000000"/>
          <w:sz w:val="24"/>
          <w:szCs w:val="24"/>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3C8B66AF" w14:textId="77777777" w:rsidR="00FD3160" w:rsidRPr="00B63B25" w:rsidRDefault="00FD3160">
      <w:pPr>
        <w:spacing w:after="0" w:line="240" w:lineRule="auto"/>
        <w:jc w:val="both"/>
        <w:rPr>
          <w:rFonts w:ascii="Century" w:eastAsia="Times New Roman" w:hAnsi="Century" w:cs="Times New Roman"/>
          <w:color w:val="000000"/>
          <w:sz w:val="24"/>
          <w:szCs w:val="24"/>
        </w:rPr>
      </w:pPr>
    </w:p>
    <w:p w14:paraId="4AEF1A38" w14:textId="77777777" w:rsidR="00FD3160" w:rsidRPr="00B63B25" w:rsidRDefault="00CB08B0">
      <w:pPr>
        <w:spacing w:after="0" w:line="240" w:lineRule="auto"/>
        <w:jc w:val="both"/>
        <w:rPr>
          <w:rFonts w:ascii="Century" w:eastAsia="Times New Roman" w:hAnsi="Century" w:cs="Times New Roman"/>
          <w:color w:val="000000"/>
          <w:sz w:val="24"/>
          <w:szCs w:val="24"/>
        </w:rPr>
      </w:pPr>
      <w:r w:rsidRPr="00B63B25">
        <w:rPr>
          <w:rFonts w:ascii="Century" w:eastAsia="Times New Roman" w:hAnsi="Century" w:cs="Times New Roman"/>
          <w:color w:val="000000"/>
          <w:sz w:val="24"/>
          <w:szCs w:val="24"/>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51CDBD98" w14:textId="77777777" w:rsidR="00FD3160" w:rsidRPr="00B63B25" w:rsidRDefault="00FD3160">
      <w:pPr>
        <w:spacing w:after="0" w:line="240" w:lineRule="auto"/>
        <w:jc w:val="both"/>
        <w:rPr>
          <w:rFonts w:ascii="Century" w:eastAsia="Times New Roman" w:hAnsi="Century" w:cs="Times New Roman"/>
          <w:color w:val="000000"/>
          <w:sz w:val="24"/>
          <w:szCs w:val="24"/>
        </w:rPr>
      </w:pPr>
    </w:p>
    <w:p w14:paraId="5CEF5598" w14:textId="77777777" w:rsidR="00FD3160" w:rsidRPr="00B63B25" w:rsidRDefault="00CB08B0">
      <w:pPr>
        <w:spacing w:after="0" w:line="240" w:lineRule="auto"/>
        <w:jc w:val="both"/>
        <w:rPr>
          <w:rFonts w:ascii="Century" w:eastAsia="Times New Roman" w:hAnsi="Century" w:cs="Times New Roman"/>
          <w:color w:val="000000"/>
          <w:sz w:val="24"/>
          <w:szCs w:val="24"/>
        </w:rPr>
      </w:pPr>
      <w:r w:rsidRPr="00B63B25">
        <w:rPr>
          <w:rFonts w:ascii="Century" w:eastAsia="Times New Roman" w:hAnsi="Century" w:cs="Times New Roman"/>
          <w:color w:val="000000"/>
          <w:sz w:val="24"/>
          <w:szCs w:val="24"/>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64B39F34" w14:textId="77777777" w:rsidR="00FD3160" w:rsidRPr="00B63B25" w:rsidRDefault="00FD3160">
      <w:pPr>
        <w:pStyle w:val="Heading3"/>
        <w:numPr>
          <w:ilvl w:val="2"/>
          <w:numId w:val="0"/>
        </w:numPr>
        <w:spacing w:line="276" w:lineRule="auto"/>
        <w:rPr>
          <w:rFonts w:ascii="Century" w:eastAsia="DengXian" w:hAnsi="Century" w:cs="Arial"/>
          <w:sz w:val="24"/>
        </w:rPr>
      </w:pPr>
    </w:p>
    <w:p w14:paraId="59EF78D0" w14:textId="77777777" w:rsidR="00FD3160" w:rsidRPr="00B63B25" w:rsidRDefault="00CB08B0">
      <w:pPr>
        <w:spacing w:line="240"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rPr>
        <w:t>Samples were collected from different sampling points taking into cognizance the distribution of the project components, existing ecological features, and the geographical locations of the communities. The coordinates of each of the sampling points were recorded using Global Positioning System (GPS) as shown in Annex II</w:t>
      </w:r>
    </w:p>
    <w:p w14:paraId="52FAA51E" w14:textId="77777777" w:rsidR="00FD3160" w:rsidRPr="00B63B25" w:rsidRDefault="00CB08B0">
      <w:pPr>
        <w:pStyle w:val="Heading2"/>
        <w:rPr>
          <w:rFonts w:ascii="Century" w:hAnsi="Century"/>
          <w:b/>
          <w:bCs w:val="0"/>
          <w:i/>
          <w:color w:val="auto"/>
          <w:sz w:val="24"/>
          <w:szCs w:val="24"/>
        </w:rPr>
      </w:pPr>
      <w:bookmarkStart w:id="31" w:name="_Toc138000846"/>
      <w:bookmarkStart w:id="32" w:name="_Toc17403"/>
      <w:r w:rsidRPr="00B63B25">
        <w:rPr>
          <w:rFonts w:ascii="Century" w:hAnsi="Century"/>
          <w:b/>
          <w:bCs w:val="0"/>
          <w:i/>
          <w:color w:val="auto"/>
          <w:sz w:val="24"/>
          <w:szCs w:val="24"/>
        </w:rPr>
        <w:t>Climate and Meteorology</w:t>
      </w:r>
      <w:bookmarkEnd w:id="31"/>
      <w:bookmarkEnd w:id="32"/>
    </w:p>
    <w:p w14:paraId="749D5CC4"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sz w:val="24"/>
          <w:szCs w:val="24"/>
          <w:shd w:val="clear" w:color="auto" w:fill="FFFFFF"/>
        </w:rPr>
        <w:t xml:space="preserve">The results of the study revealed that Bauchi State has a rainfall regime ranging from 1,300 mm per annum in the south (savanna zone) to only 700 mm in the far north (BSADP, 2007). This is due to rainfall patterns in the West African sub-region. The rain comes from the south and moves northwards. The rainy season begins earlier in the southern part of the state, where it is heaviest and lasts longer. In contrast, in the northern tip of the state towards the end of June/July, it rains at a maximum of 700 mm per year. </w:t>
      </w:r>
    </w:p>
    <w:p w14:paraId="53FCC87B" w14:textId="77777777" w:rsidR="00FD3160" w:rsidRPr="00B63B25" w:rsidRDefault="00CB08B0">
      <w:pPr>
        <w:pStyle w:val="Heading2"/>
        <w:rPr>
          <w:rFonts w:ascii="Century" w:hAnsi="Century"/>
          <w:b/>
          <w:bCs w:val="0"/>
          <w:i/>
          <w:color w:val="auto"/>
          <w:sz w:val="24"/>
          <w:szCs w:val="24"/>
        </w:rPr>
      </w:pPr>
      <w:bookmarkStart w:id="33" w:name="_Toc25741"/>
      <w:bookmarkStart w:id="34" w:name="_Toc138000847"/>
      <w:r w:rsidRPr="00B63B25">
        <w:rPr>
          <w:rFonts w:ascii="Century" w:hAnsi="Century"/>
          <w:b/>
          <w:bCs w:val="0"/>
          <w:i/>
          <w:color w:val="auto"/>
          <w:sz w:val="24"/>
          <w:szCs w:val="24"/>
        </w:rPr>
        <w:t>Quality and Noise</w:t>
      </w:r>
      <w:bookmarkEnd w:id="33"/>
      <w:bookmarkEnd w:id="34"/>
    </w:p>
    <w:p w14:paraId="23A40B80"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sz w:val="24"/>
          <w:szCs w:val="24"/>
        </w:rPr>
        <w:t>The results of the ambient air quality assessment revealed that all the parameters meas</w:t>
      </w:r>
      <w:r w:rsidRPr="00B63B25">
        <w:rPr>
          <w:rFonts w:ascii="Century" w:eastAsia="DengXian" w:hAnsi="Century" w:cs="Arial"/>
          <w:sz w:val="24"/>
          <w:szCs w:val="24"/>
          <w:lang w:eastAsia="zh-CN" w:bidi="ar"/>
        </w:rPr>
        <w:t>ured, including NH</w:t>
      </w:r>
      <w:r w:rsidRPr="00B63B25">
        <w:rPr>
          <w:rFonts w:ascii="Century" w:eastAsia="DengXian" w:hAnsi="Century" w:cs="Arial"/>
          <w:sz w:val="24"/>
          <w:szCs w:val="24"/>
          <w:vertAlign w:val="subscript"/>
          <w:lang w:eastAsia="zh-CN" w:bidi="ar"/>
        </w:rPr>
        <w:t>3</w:t>
      </w:r>
      <w:r w:rsidRPr="00B63B25">
        <w:rPr>
          <w:rFonts w:ascii="Century" w:eastAsia="DengXian" w:hAnsi="Century" w:cs="Arial"/>
          <w:sz w:val="24"/>
          <w:szCs w:val="24"/>
          <w:lang w:eastAsia="zh-CN" w:bidi="ar"/>
        </w:rPr>
        <w:t xml:space="preserve"> and PM</w:t>
      </w:r>
      <w:r w:rsidRPr="00B63B25">
        <w:rPr>
          <w:rFonts w:ascii="Century" w:eastAsia="DengXian" w:hAnsi="Century" w:cs="Arial"/>
          <w:sz w:val="24"/>
          <w:szCs w:val="24"/>
          <w:vertAlign w:val="subscript"/>
          <w:lang w:eastAsia="zh-CN" w:bidi="ar"/>
        </w:rPr>
        <w:t>10,</w:t>
      </w:r>
      <w:r w:rsidRPr="00B63B25">
        <w:rPr>
          <w:rFonts w:ascii="Century" w:eastAsia="DengXian" w:hAnsi="Century" w:cs="Arial"/>
          <w:sz w:val="24"/>
          <w:szCs w:val="24"/>
          <w:lang w:eastAsia="zh-CN" w:bidi="ar"/>
        </w:rPr>
        <w:t xml:space="preserve"> fall within the acceptable guideline values. Gaseous emissions including SO</w:t>
      </w:r>
      <w:r w:rsidRPr="00B63B25">
        <w:rPr>
          <w:rFonts w:ascii="Century" w:eastAsia="DengXian" w:hAnsi="Century" w:cs="Arial"/>
          <w:sz w:val="24"/>
          <w:szCs w:val="24"/>
          <w:vertAlign w:val="subscript"/>
          <w:lang w:eastAsia="zh-CN" w:bidi="ar"/>
        </w:rPr>
        <w:t>2</w:t>
      </w:r>
      <w:r w:rsidRPr="00B63B25">
        <w:rPr>
          <w:rFonts w:ascii="Century" w:eastAsia="DengXian" w:hAnsi="Century" w:cs="Arial"/>
          <w:sz w:val="24"/>
          <w:szCs w:val="24"/>
          <w:lang w:eastAsia="zh-CN" w:bidi="ar"/>
        </w:rPr>
        <w:t>, H</w:t>
      </w:r>
      <w:r w:rsidRPr="00B63B25">
        <w:rPr>
          <w:rFonts w:ascii="Century" w:eastAsia="DengXian" w:hAnsi="Century" w:cs="Arial"/>
          <w:sz w:val="24"/>
          <w:szCs w:val="24"/>
          <w:vertAlign w:val="subscript"/>
          <w:lang w:eastAsia="zh-CN" w:bidi="ar"/>
        </w:rPr>
        <w:t>2</w:t>
      </w:r>
      <w:r w:rsidRPr="00B63B25">
        <w:rPr>
          <w:rFonts w:ascii="Century" w:eastAsia="DengXian" w:hAnsi="Century" w:cs="Arial"/>
          <w:sz w:val="24"/>
          <w:szCs w:val="24"/>
          <w:lang w:eastAsia="zh-CN" w:bidi="ar"/>
        </w:rPr>
        <w:t>S, and CH</w:t>
      </w:r>
      <w:r w:rsidRPr="00B63B25">
        <w:rPr>
          <w:rFonts w:ascii="Century" w:eastAsia="DengXian" w:hAnsi="Century" w:cs="Arial"/>
          <w:sz w:val="24"/>
          <w:szCs w:val="24"/>
          <w:vertAlign w:val="subscript"/>
          <w:lang w:eastAsia="zh-CN" w:bidi="ar"/>
        </w:rPr>
        <w:t>4</w:t>
      </w:r>
      <w:r w:rsidRPr="00B63B25">
        <w:rPr>
          <w:rFonts w:ascii="Century" w:eastAsia="DengXian" w:hAnsi="Century" w:cs="Arial"/>
          <w:sz w:val="24"/>
          <w:szCs w:val="24"/>
          <w:lang w:eastAsia="zh-CN" w:bidi="ar"/>
        </w:rPr>
        <w:t xml:space="preserve"> were not detected in all the locations sampled. This may be due to low vehicular movement in the vicinity of the project sites at the time of measurement. </w:t>
      </w:r>
    </w:p>
    <w:p w14:paraId="6759E7CB" w14:textId="77777777" w:rsidR="00FD3160" w:rsidRPr="00B63B25" w:rsidRDefault="00CB08B0">
      <w:pPr>
        <w:pStyle w:val="Heading2"/>
        <w:rPr>
          <w:rFonts w:ascii="Century" w:hAnsi="Century"/>
          <w:b/>
          <w:bCs w:val="0"/>
          <w:i/>
          <w:color w:val="auto"/>
          <w:sz w:val="24"/>
          <w:szCs w:val="24"/>
        </w:rPr>
      </w:pPr>
      <w:bookmarkStart w:id="35" w:name="_Toc138000848"/>
      <w:bookmarkStart w:id="36" w:name="_Toc11716"/>
      <w:r w:rsidRPr="00B63B25">
        <w:rPr>
          <w:rFonts w:ascii="Century" w:hAnsi="Century"/>
          <w:b/>
          <w:bCs w:val="0"/>
          <w:i/>
          <w:color w:val="auto"/>
          <w:sz w:val="24"/>
          <w:szCs w:val="24"/>
        </w:rPr>
        <w:lastRenderedPageBreak/>
        <w:t>Soil Quality</w:t>
      </w:r>
      <w:bookmarkEnd w:id="35"/>
      <w:bookmarkEnd w:id="36"/>
      <w:r w:rsidRPr="00B63B25">
        <w:rPr>
          <w:rFonts w:ascii="Century" w:hAnsi="Century"/>
          <w:b/>
          <w:bCs w:val="0"/>
          <w:i/>
          <w:color w:val="auto"/>
          <w:sz w:val="24"/>
          <w:szCs w:val="24"/>
        </w:rPr>
        <w:tab/>
      </w:r>
    </w:p>
    <w:p w14:paraId="7F1E3CB8" w14:textId="77777777" w:rsidR="00FD3160" w:rsidRPr="00B63B25" w:rsidRDefault="00CB08B0">
      <w:pPr>
        <w:spacing w:line="240" w:lineRule="auto"/>
        <w:jc w:val="both"/>
        <w:rPr>
          <w:rFonts w:ascii="Century" w:eastAsia="DengXian" w:hAnsi="Century" w:cs="Arial"/>
          <w:iCs/>
          <w:sz w:val="24"/>
          <w:szCs w:val="24"/>
        </w:rPr>
      </w:pPr>
      <w:r w:rsidRPr="00B63B25">
        <w:rPr>
          <w:rFonts w:ascii="Century" w:eastAsia="DengXian" w:hAnsi="Century" w:cs="Arial"/>
          <w:sz w:val="24"/>
          <w:szCs w:val="24"/>
        </w:rPr>
        <w:t xml:space="preserve">The analysis of soil collected around the WASH Facilities project sites revealed normal values typical of soils of Bauchi State. The soil pH averages 7.0, 6.9 and 7.0 for Mashema, Duguri and Dagauda respectively, which means that the soil in the area is generally neutral. The texture is generally sandy loam and organic matter content is low. </w:t>
      </w:r>
      <w:r w:rsidRPr="00B63B25">
        <w:rPr>
          <w:rFonts w:ascii="Century" w:eastAsia="DengXian" w:hAnsi="Century" w:cs="Arial"/>
          <w:sz w:val="24"/>
          <w:szCs w:val="24"/>
          <w:shd w:val="clear" w:color="auto" w:fill="FFFFFF"/>
        </w:rPr>
        <w:t>The EC values of 35</w:t>
      </w:r>
      <w:r w:rsidRPr="00B63B25">
        <w:rPr>
          <w:rFonts w:ascii="Century" w:eastAsia="DengXian" w:hAnsi="Century" w:cs="Arial"/>
          <w:sz w:val="24"/>
          <w:szCs w:val="24"/>
        </w:rPr>
        <w:t xml:space="preserve">µs/cm each was recorded for soil samples collected at Mashema and Dagauda while 30µs/cm was recorded at Duguri project sites. The EC of the soil in all the project sites is generally low. </w:t>
      </w:r>
    </w:p>
    <w:p w14:paraId="460C6737" w14:textId="77777777" w:rsidR="00FD3160" w:rsidRPr="00B63B25" w:rsidRDefault="00CB08B0">
      <w:pPr>
        <w:spacing w:line="240" w:lineRule="auto"/>
        <w:jc w:val="both"/>
        <w:rPr>
          <w:rFonts w:ascii="Century" w:eastAsia="DengXian" w:hAnsi="Century" w:cs="Arial"/>
          <w:i/>
          <w:iCs/>
          <w:sz w:val="24"/>
          <w:szCs w:val="24"/>
        </w:rPr>
      </w:pPr>
      <w:r w:rsidRPr="00B63B25">
        <w:rPr>
          <w:rFonts w:ascii="Century" w:eastAsia="DengXian" w:hAnsi="Century" w:cs="Arial"/>
          <w:i/>
          <w:iCs/>
          <w:sz w:val="24"/>
          <w:szCs w:val="24"/>
        </w:rPr>
        <w:t>Ground Water Quality</w:t>
      </w:r>
    </w:p>
    <w:p w14:paraId="64E072EF"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The result of the ground water quality analysis showed no pollution as all parameters were below the limits set by the Nigerian regulatory authorities. Only salinity and chromium values at Mashema slightly exceeded these limits at very marginal but safe levels. The results are presented in the main report.</w:t>
      </w:r>
    </w:p>
    <w:p w14:paraId="11A61F62" w14:textId="77777777" w:rsidR="00FD3160" w:rsidRPr="00B63B25" w:rsidRDefault="00CB08B0">
      <w:pPr>
        <w:spacing w:line="240" w:lineRule="auto"/>
        <w:jc w:val="both"/>
        <w:rPr>
          <w:rFonts w:ascii="Century" w:eastAsia="DengXian" w:hAnsi="Century" w:cs="Arial"/>
          <w:b/>
          <w:i/>
          <w:iCs/>
          <w:sz w:val="24"/>
          <w:szCs w:val="24"/>
          <w:lang w:eastAsia="zh-CN" w:bidi="ar"/>
        </w:rPr>
      </w:pPr>
      <w:r w:rsidRPr="00B63B25">
        <w:rPr>
          <w:rFonts w:ascii="Century" w:eastAsia="DengXian" w:hAnsi="Century" w:cs="Arial"/>
          <w:b/>
          <w:i/>
          <w:iCs/>
          <w:sz w:val="24"/>
          <w:szCs w:val="24"/>
          <w:lang w:eastAsia="zh-CN" w:bidi="ar"/>
        </w:rPr>
        <w:t>Vegetation</w:t>
      </w:r>
    </w:p>
    <w:p w14:paraId="2D0E9CF0"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lang w:eastAsia="zh-CN" w:bidi="ar"/>
        </w:rPr>
        <w:t xml:space="preserve">The project area is located in the Sudan savannah and the northern semi-arid zone. The most common tree species found in the Sudan savannah in southern Bauchi includes </w:t>
      </w:r>
      <w:r w:rsidRPr="00B63B25">
        <w:rPr>
          <w:rFonts w:ascii="Century" w:eastAsia="DengXian" w:hAnsi="Century" w:cs="Arial"/>
          <w:i/>
          <w:iCs/>
          <w:sz w:val="24"/>
          <w:szCs w:val="24"/>
        </w:rPr>
        <w:t xml:space="preserve">Khaya senegalensis, Terminalia </w:t>
      </w:r>
      <w:proofErr w:type="spellStart"/>
      <w:r w:rsidRPr="00B63B25">
        <w:rPr>
          <w:rFonts w:ascii="Century" w:eastAsia="DengXian" w:hAnsi="Century" w:cs="Arial"/>
          <w:i/>
          <w:iCs/>
          <w:sz w:val="24"/>
          <w:szCs w:val="24"/>
        </w:rPr>
        <w:t>laxifora</w:t>
      </w:r>
      <w:proofErr w:type="spellEnd"/>
      <w:r w:rsidRPr="00B63B25">
        <w:rPr>
          <w:rFonts w:ascii="Century" w:eastAsia="DengXian" w:hAnsi="Century" w:cs="Arial"/>
          <w:i/>
          <w:iCs/>
          <w:sz w:val="24"/>
          <w:szCs w:val="24"/>
        </w:rPr>
        <w:t xml:space="preserve">, </w:t>
      </w:r>
      <w:proofErr w:type="spellStart"/>
      <w:r w:rsidRPr="00B63B25">
        <w:rPr>
          <w:rFonts w:ascii="Century" w:eastAsia="DengXian" w:hAnsi="Century" w:cs="Arial"/>
          <w:i/>
          <w:iCs/>
          <w:sz w:val="24"/>
          <w:szCs w:val="24"/>
        </w:rPr>
        <w:t>Detarium</w:t>
      </w:r>
      <w:proofErr w:type="spellEnd"/>
      <w:r w:rsidRPr="00B63B25">
        <w:rPr>
          <w:rFonts w:ascii="Century" w:eastAsia="DengXian" w:hAnsi="Century" w:cs="Arial"/>
          <w:i/>
          <w:iCs/>
          <w:sz w:val="24"/>
          <w:szCs w:val="24"/>
        </w:rPr>
        <w:t xml:space="preserve"> </w:t>
      </w:r>
      <w:proofErr w:type="spellStart"/>
      <w:r w:rsidRPr="00B63B25">
        <w:rPr>
          <w:rFonts w:ascii="Century" w:eastAsia="DengXian" w:hAnsi="Century" w:cs="Arial"/>
          <w:i/>
          <w:iCs/>
          <w:sz w:val="24"/>
          <w:szCs w:val="24"/>
        </w:rPr>
        <w:t>macrocarpurn</w:t>
      </w:r>
      <w:proofErr w:type="spellEnd"/>
      <w:r w:rsidRPr="00B63B25">
        <w:rPr>
          <w:rFonts w:ascii="Century" w:eastAsia="DengXian" w:hAnsi="Century" w:cs="Arial"/>
          <w:i/>
          <w:iCs/>
          <w:sz w:val="24"/>
          <w:szCs w:val="24"/>
        </w:rPr>
        <w:t xml:space="preserve">, </w:t>
      </w:r>
      <w:proofErr w:type="spellStart"/>
      <w:r w:rsidRPr="00B63B25">
        <w:rPr>
          <w:rFonts w:ascii="Century" w:eastAsia="DengXian" w:hAnsi="Century" w:cs="Arial"/>
          <w:i/>
          <w:iCs/>
          <w:sz w:val="24"/>
          <w:szCs w:val="24"/>
        </w:rPr>
        <w:t>Anogeissus</w:t>
      </w:r>
      <w:proofErr w:type="spellEnd"/>
      <w:r w:rsidRPr="00B63B25">
        <w:rPr>
          <w:rFonts w:ascii="Century" w:eastAsia="DengXian" w:hAnsi="Century" w:cs="Arial"/>
          <w:i/>
          <w:iCs/>
          <w:sz w:val="24"/>
          <w:szCs w:val="24"/>
        </w:rPr>
        <w:t xml:space="preserve"> </w:t>
      </w:r>
      <w:proofErr w:type="spellStart"/>
      <w:r w:rsidRPr="00B63B25">
        <w:rPr>
          <w:rFonts w:ascii="Century" w:eastAsia="DengXian" w:hAnsi="Century" w:cs="Arial"/>
          <w:i/>
          <w:iCs/>
          <w:sz w:val="24"/>
          <w:szCs w:val="24"/>
        </w:rPr>
        <w:t>leiocarpus</w:t>
      </w:r>
      <w:proofErr w:type="spellEnd"/>
      <w:r w:rsidRPr="00B63B25">
        <w:rPr>
          <w:rFonts w:ascii="Century" w:eastAsia="DengXian" w:hAnsi="Century" w:cs="Arial"/>
          <w:i/>
          <w:iCs/>
          <w:sz w:val="24"/>
          <w:szCs w:val="24"/>
        </w:rPr>
        <w:t xml:space="preserve">, </w:t>
      </w:r>
      <w:r w:rsidRPr="00B63B25">
        <w:rPr>
          <w:rFonts w:ascii="Century" w:eastAsia="DengXian" w:hAnsi="Century" w:cs="Arial"/>
          <w:i/>
          <w:iCs/>
          <w:sz w:val="24"/>
          <w:szCs w:val="24"/>
          <w:shd w:val="clear" w:color="auto" w:fill="FFFFFF"/>
        </w:rPr>
        <w:t>Vitellaria</w:t>
      </w:r>
      <w:r w:rsidRPr="00B63B25">
        <w:rPr>
          <w:rFonts w:ascii="Century" w:eastAsia="DengXian" w:hAnsi="Century" w:cs="Arial"/>
          <w:sz w:val="24"/>
          <w:szCs w:val="24"/>
          <w:shd w:val="clear" w:color="auto" w:fill="FFFFFF"/>
        </w:rPr>
        <w:t> </w:t>
      </w:r>
      <w:r w:rsidRPr="00B63B25">
        <w:rPr>
          <w:rFonts w:ascii="Century" w:eastAsia="DengXian" w:hAnsi="Century" w:cs="Arial"/>
          <w:i/>
          <w:iCs/>
          <w:sz w:val="24"/>
          <w:szCs w:val="24"/>
          <w:shd w:val="clear" w:color="auto" w:fill="FFFFFF"/>
        </w:rPr>
        <w:t>paradoxa</w:t>
      </w:r>
      <w:r w:rsidRPr="00B63B25">
        <w:rPr>
          <w:rFonts w:ascii="Century" w:eastAsia="DengXian" w:hAnsi="Century" w:cs="Arial"/>
          <w:i/>
          <w:iCs/>
          <w:sz w:val="24"/>
          <w:szCs w:val="24"/>
        </w:rPr>
        <w:t xml:space="preserve"> and </w:t>
      </w:r>
      <w:proofErr w:type="spellStart"/>
      <w:r w:rsidRPr="00B63B25">
        <w:rPr>
          <w:rFonts w:ascii="Century" w:eastAsia="DengXian" w:hAnsi="Century" w:cs="Arial"/>
          <w:i/>
          <w:iCs/>
          <w:sz w:val="24"/>
          <w:szCs w:val="24"/>
        </w:rPr>
        <w:t>Bosweillia</w:t>
      </w:r>
      <w:proofErr w:type="spellEnd"/>
      <w:r w:rsidRPr="00B63B25">
        <w:rPr>
          <w:rFonts w:ascii="Century" w:eastAsia="DengXian" w:hAnsi="Century" w:cs="Arial"/>
          <w:i/>
          <w:iCs/>
          <w:sz w:val="24"/>
          <w:szCs w:val="24"/>
        </w:rPr>
        <w:t xml:space="preserve"> </w:t>
      </w:r>
      <w:proofErr w:type="spellStart"/>
      <w:r w:rsidRPr="00B63B25">
        <w:rPr>
          <w:rFonts w:ascii="Century" w:eastAsia="DengXian" w:hAnsi="Century" w:cs="Arial"/>
          <w:i/>
          <w:iCs/>
          <w:sz w:val="24"/>
          <w:szCs w:val="24"/>
        </w:rPr>
        <w:t>dalzielii</w:t>
      </w:r>
      <w:proofErr w:type="spellEnd"/>
      <w:r w:rsidRPr="00B63B25">
        <w:rPr>
          <w:rFonts w:ascii="Century" w:eastAsia="DengXian" w:hAnsi="Century" w:cs="Arial"/>
          <w:i/>
          <w:iCs/>
          <w:sz w:val="24"/>
          <w:szCs w:val="24"/>
        </w:rPr>
        <w:t xml:space="preserve">. </w:t>
      </w:r>
      <w:r w:rsidRPr="00B63B25">
        <w:rPr>
          <w:rFonts w:ascii="Century" w:eastAsia="DengXian" w:hAnsi="Century" w:cs="Arial"/>
          <w:sz w:val="24"/>
          <w:szCs w:val="24"/>
        </w:rPr>
        <w:t>In the northern semi-arid zone, the grasses in the area are short and tussocky, 0.5m to 1.0m high.</w:t>
      </w:r>
    </w:p>
    <w:p w14:paraId="24A76EB8" w14:textId="77777777" w:rsidR="00FD3160" w:rsidRPr="00B63B25" w:rsidRDefault="00CB08B0">
      <w:pPr>
        <w:spacing w:line="240" w:lineRule="auto"/>
        <w:jc w:val="both"/>
        <w:rPr>
          <w:rFonts w:ascii="Century" w:eastAsia="DengXian" w:hAnsi="Century" w:cs="Arial"/>
          <w:b/>
          <w:bCs/>
          <w:i/>
          <w:iCs/>
          <w:sz w:val="24"/>
          <w:szCs w:val="24"/>
          <w:shd w:val="clear" w:color="auto" w:fill="FFFFFF"/>
        </w:rPr>
      </w:pPr>
      <w:r w:rsidRPr="00B63B25">
        <w:rPr>
          <w:rFonts w:ascii="Century" w:eastAsia="DengXian" w:hAnsi="Century" w:cs="Arial"/>
          <w:b/>
          <w:bCs/>
          <w:i/>
          <w:iCs/>
          <w:sz w:val="24"/>
          <w:szCs w:val="24"/>
          <w:shd w:val="clear" w:color="auto" w:fill="FFFFFF"/>
        </w:rPr>
        <w:t>Wildlife</w:t>
      </w:r>
    </w:p>
    <w:p w14:paraId="464F3FEA" w14:textId="77777777" w:rsidR="00FD3160" w:rsidRPr="00B63B25" w:rsidRDefault="00CB08B0">
      <w:pPr>
        <w:spacing w:line="240"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Mammal species known to inhabit the project area include: </w:t>
      </w:r>
      <w:r w:rsidRPr="00B63B25">
        <w:rPr>
          <w:rFonts w:ascii="Century" w:eastAsia="DengXian" w:hAnsi="Century" w:cs="Arial"/>
          <w:i/>
          <w:sz w:val="24"/>
          <w:szCs w:val="24"/>
          <w:shd w:val="clear" w:color="auto" w:fill="FFFFFF"/>
        </w:rPr>
        <w:t xml:space="preserve">Rattus </w:t>
      </w:r>
      <w:proofErr w:type="spellStart"/>
      <w:r w:rsidRPr="00B63B25">
        <w:rPr>
          <w:rFonts w:ascii="Century" w:eastAsia="DengXian" w:hAnsi="Century" w:cs="Arial"/>
          <w:i/>
          <w:sz w:val="24"/>
          <w:szCs w:val="24"/>
          <w:shd w:val="clear" w:color="auto" w:fill="FFFFFF"/>
        </w:rPr>
        <w:t>rattus</w:t>
      </w:r>
      <w:proofErr w:type="spellEnd"/>
      <w:r w:rsidRPr="00B63B25">
        <w:rPr>
          <w:rFonts w:ascii="Century" w:eastAsia="DengXian" w:hAnsi="Century" w:cs="Arial"/>
          <w:sz w:val="24"/>
          <w:szCs w:val="24"/>
          <w:shd w:val="clear" w:color="auto" w:fill="FFFFFF"/>
        </w:rPr>
        <w:t xml:space="preserve"> (Rat), </w:t>
      </w:r>
      <w:proofErr w:type="spellStart"/>
      <w:r w:rsidRPr="00B63B25">
        <w:rPr>
          <w:rFonts w:ascii="Century" w:eastAsia="DengXian" w:hAnsi="Century" w:cs="Arial"/>
          <w:i/>
          <w:sz w:val="24"/>
          <w:szCs w:val="24"/>
          <w:shd w:val="clear" w:color="auto" w:fill="FFFFFF"/>
        </w:rPr>
        <w:t>Epixerus</w:t>
      </w:r>
      <w:proofErr w:type="spellEnd"/>
      <w:r w:rsidRPr="00B63B25">
        <w:rPr>
          <w:rFonts w:ascii="Century" w:eastAsia="DengXian" w:hAnsi="Century" w:cs="Arial"/>
          <w:i/>
          <w:sz w:val="24"/>
          <w:szCs w:val="24"/>
          <w:shd w:val="clear" w:color="auto" w:fill="FFFFFF"/>
        </w:rPr>
        <w:t xml:space="preserve"> </w:t>
      </w:r>
      <w:proofErr w:type="spellStart"/>
      <w:r w:rsidRPr="00B63B25">
        <w:rPr>
          <w:rFonts w:ascii="Century" w:eastAsia="DengXian" w:hAnsi="Century" w:cs="Arial"/>
          <w:i/>
          <w:sz w:val="24"/>
          <w:szCs w:val="24"/>
          <w:shd w:val="clear" w:color="auto" w:fill="FFFFFF"/>
        </w:rPr>
        <w:t>ebii</w:t>
      </w:r>
      <w:proofErr w:type="spellEnd"/>
      <w:r w:rsidRPr="00B63B25">
        <w:rPr>
          <w:rFonts w:ascii="Century" w:eastAsia="DengXian" w:hAnsi="Century" w:cs="Arial"/>
          <w:sz w:val="24"/>
          <w:szCs w:val="24"/>
          <w:shd w:val="clear" w:color="auto" w:fill="FFFFFF"/>
        </w:rPr>
        <w:t xml:space="preserve"> (Squirrel), </w:t>
      </w:r>
      <w:r w:rsidRPr="00B63B25">
        <w:rPr>
          <w:rFonts w:ascii="Century" w:eastAsia="DengXian" w:hAnsi="Century" w:cs="Arial"/>
          <w:i/>
          <w:sz w:val="24"/>
          <w:szCs w:val="24"/>
          <w:shd w:val="clear" w:color="auto" w:fill="FFFFFF"/>
        </w:rPr>
        <w:t xml:space="preserve">Thryonomys </w:t>
      </w:r>
      <w:proofErr w:type="spellStart"/>
      <w:r w:rsidRPr="00B63B25">
        <w:rPr>
          <w:rFonts w:ascii="Century" w:eastAsia="DengXian" w:hAnsi="Century" w:cs="Arial"/>
          <w:i/>
          <w:sz w:val="24"/>
          <w:szCs w:val="24"/>
          <w:shd w:val="clear" w:color="auto" w:fill="FFFFFF"/>
        </w:rPr>
        <w:t>swinderianus</w:t>
      </w:r>
      <w:proofErr w:type="spellEnd"/>
      <w:r w:rsidRPr="00B63B25">
        <w:rPr>
          <w:rFonts w:ascii="Century" w:eastAsia="DengXian" w:hAnsi="Century" w:cs="Arial"/>
          <w:sz w:val="24"/>
          <w:szCs w:val="24"/>
          <w:shd w:val="clear" w:color="auto" w:fill="FFFFFF"/>
        </w:rPr>
        <w:t xml:space="preserve"> (Grass cutter), </w:t>
      </w:r>
      <w:proofErr w:type="spellStart"/>
      <w:r w:rsidRPr="00B63B25">
        <w:rPr>
          <w:rFonts w:ascii="Century" w:eastAsia="DengXian" w:hAnsi="Century" w:cs="Arial"/>
          <w:i/>
          <w:sz w:val="24"/>
          <w:szCs w:val="24"/>
          <w:shd w:val="clear" w:color="auto" w:fill="FFFFFF"/>
        </w:rPr>
        <w:t>Atherupus</w:t>
      </w:r>
      <w:proofErr w:type="spellEnd"/>
      <w:r w:rsidRPr="00B63B25">
        <w:rPr>
          <w:rFonts w:ascii="Century" w:eastAsia="DengXian" w:hAnsi="Century" w:cs="Arial"/>
          <w:i/>
          <w:sz w:val="24"/>
          <w:szCs w:val="24"/>
          <w:shd w:val="clear" w:color="auto" w:fill="FFFFFF"/>
        </w:rPr>
        <w:t xml:space="preserve"> africanus</w:t>
      </w:r>
      <w:r w:rsidRPr="00B63B25">
        <w:rPr>
          <w:rFonts w:ascii="Century" w:eastAsia="DengXian" w:hAnsi="Century" w:cs="Arial"/>
          <w:sz w:val="24"/>
          <w:szCs w:val="24"/>
          <w:shd w:val="clear" w:color="auto" w:fill="FFFFFF"/>
        </w:rPr>
        <w:t xml:space="preserve"> (Porcupine) and </w:t>
      </w:r>
      <w:r w:rsidRPr="00B63B25">
        <w:rPr>
          <w:rFonts w:ascii="Century" w:eastAsia="DengXian" w:hAnsi="Century" w:cs="Arial"/>
          <w:i/>
          <w:sz w:val="24"/>
          <w:szCs w:val="24"/>
          <w:shd w:val="clear" w:color="auto" w:fill="FFFFFF"/>
        </w:rPr>
        <w:t xml:space="preserve">Felix </w:t>
      </w:r>
      <w:proofErr w:type="spellStart"/>
      <w:r w:rsidRPr="00B63B25">
        <w:rPr>
          <w:rFonts w:ascii="Century" w:eastAsia="DengXian" w:hAnsi="Century" w:cs="Arial"/>
          <w:i/>
          <w:sz w:val="24"/>
          <w:szCs w:val="24"/>
          <w:shd w:val="clear" w:color="auto" w:fill="FFFFFF"/>
        </w:rPr>
        <w:t>libya</w:t>
      </w:r>
      <w:proofErr w:type="spellEnd"/>
      <w:r w:rsidRPr="00B63B25">
        <w:rPr>
          <w:rFonts w:ascii="Century" w:eastAsia="DengXian" w:hAnsi="Century" w:cs="Arial"/>
          <w:sz w:val="24"/>
          <w:szCs w:val="24"/>
          <w:shd w:val="clear" w:color="auto" w:fill="FFFFFF"/>
        </w:rPr>
        <w:t xml:space="preserve"> (Wild cat) among others. The existence of these species is however, seriously threatened due to human activities such as hunting. The commonest bird’s species encountered at the site </w:t>
      </w:r>
    </w:p>
    <w:p w14:paraId="6953E140" w14:textId="77777777" w:rsidR="00FD3160" w:rsidRPr="00B63B25" w:rsidRDefault="00CB08B0">
      <w:pPr>
        <w:spacing w:line="240" w:lineRule="auto"/>
        <w:jc w:val="both"/>
        <w:rPr>
          <w:rFonts w:ascii="Century" w:eastAsia="DengXian" w:hAnsi="Century" w:cs="Arial"/>
          <w:b/>
          <w:bCs/>
          <w:i/>
          <w:iCs/>
          <w:sz w:val="24"/>
          <w:szCs w:val="24"/>
          <w:lang w:eastAsia="zh-CN" w:bidi="ar"/>
        </w:rPr>
      </w:pPr>
      <w:r w:rsidRPr="00B63B25">
        <w:rPr>
          <w:rFonts w:ascii="Century" w:eastAsia="DengXian" w:hAnsi="Century" w:cs="Arial"/>
          <w:b/>
          <w:bCs/>
          <w:i/>
          <w:iCs/>
          <w:sz w:val="24"/>
          <w:szCs w:val="24"/>
          <w:lang w:eastAsia="zh-CN" w:bidi="ar"/>
        </w:rPr>
        <w:t>Geology</w:t>
      </w:r>
    </w:p>
    <w:p w14:paraId="51F54E02"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lang w:eastAsia="zh-CN" w:bidi="ar"/>
        </w:rPr>
        <w:t xml:space="preserve">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w:t>
      </w:r>
    </w:p>
    <w:p w14:paraId="4ABE82EF" w14:textId="77777777" w:rsidR="00FD3160" w:rsidRPr="00B63B25" w:rsidRDefault="00CB08B0">
      <w:pPr>
        <w:pStyle w:val="Heading2"/>
        <w:rPr>
          <w:rFonts w:ascii="Century" w:hAnsi="Century"/>
          <w:b/>
          <w:bCs w:val="0"/>
          <w:sz w:val="24"/>
          <w:szCs w:val="24"/>
        </w:rPr>
      </w:pPr>
      <w:bookmarkStart w:id="37" w:name="_Toc1033"/>
      <w:r w:rsidRPr="00B63B25">
        <w:rPr>
          <w:rFonts w:ascii="Century" w:hAnsi="Century"/>
          <w:b/>
          <w:bCs w:val="0"/>
          <w:sz w:val="24"/>
          <w:szCs w:val="24"/>
        </w:rPr>
        <w:t>ES 4.2 Socioeconomic Environment Assessment</w:t>
      </w:r>
      <w:bookmarkEnd w:id="37"/>
    </w:p>
    <w:p w14:paraId="09B1ED5C" w14:textId="77777777" w:rsidR="00FD3160" w:rsidRDefault="00CB08B0">
      <w:pPr>
        <w:pStyle w:val="NormalWeb"/>
        <w:spacing w:line="240" w:lineRule="auto"/>
        <w:jc w:val="both"/>
        <w:rPr>
          <w:rFonts w:ascii="Century" w:eastAsia="DengXian" w:hAnsi="Century" w:cs="Arial"/>
          <w:lang w:val="en-MY" w:eastAsia="en-MY"/>
        </w:rPr>
      </w:pPr>
      <w:r w:rsidRPr="00B63B25">
        <w:rPr>
          <w:rFonts w:ascii="Century" w:eastAsia="DengXian" w:hAnsi="Century" w:cs="Arial"/>
          <w:lang w:val="en-MY" w:eastAsia="en-MY"/>
        </w:rPr>
        <w:t xml:space="preserve">The project will take place at Dambam (in Dambam LGA), Mashema (Itas/Gadau LGA) and Duguri (in Alkaleri LGA) all in Bauchi State. </w:t>
      </w:r>
      <w:r w:rsidRPr="00B63B25">
        <w:rPr>
          <w:rFonts w:ascii="Century" w:hAnsi="Century" w:cs="Arial"/>
          <w:lang w:val="en-MY" w:eastAsia="en-MY"/>
        </w:rPr>
        <w:t xml:space="preserve">These local governments are predominantly Muslims and their primary means of livelihood </w:t>
      </w:r>
      <w:proofErr w:type="gramStart"/>
      <w:r w:rsidRPr="00B63B25">
        <w:rPr>
          <w:rFonts w:ascii="Century" w:hAnsi="Century" w:cs="Arial"/>
          <w:lang w:val="en-MY" w:eastAsia="en-MY"/>
        </w:rPr>
        <w:t>is</w:t>
      </w:r>
      <w:proofErr w:type="gramEnd"/>
      <w:r w:rsidRPr="00B63B25">
        <w:rPr>
          <w:rFonts w:ascii="Century" w:hAnsi="Century" w:cs="Arial"/>
          <w:lang w:val="en-MY" w:eastAsia="en-MY"/>
        </w:rPr>
        <w:t xml:space="preserve"> farming.</w:t>
      </w:r>
      <w:r w:rsidRPr="00B63B25">
        <w:rPr>
          <w:rFonts w:ascii="Century" w:eastAsia="DengXian" w:hAnsi="Century" w:cs="Arial"/>
          <w:lang w:val="en-MY" w:eastAsia="en-MY"/>
        </w:rPr>
        <w:t xml:space="preserve"> The socio-economic characteristics of these communities are discussed below: </w:t>
      </w:r>
    </w:p>
    <w:p w14:paraId="09EB906E" w14:textId="77777777" w:rsidR="00D54A5E" w:rsidRDefault="00D54A5E">
      <w:pPr>
        <w:pStyle w:val="NormalWeb"/>
        <w:spacing w:line="240" w:lineRule="auto"/>
        <w:jc w:val="both"/>
        <w:rPr>
          <w:rFonts w:ascii="Century" w:eastAsia="DengXian" w:hAnsi="Century" w:cs="Arial"/>
          <w:lang w:val="en-MY" w:eastAsia="en-MY"/>
        </w:rPr>
      </w:pPr>
    </w:p>
    <w:p w14:paraId="2D1093AB" w14:textId="77777777" w:rsidR="00D54A5E" w:rsidRPr="00B63B25" w:rsidRDefault="00D54A5E">
      <w:pPr>
        <w:pStyle w:val="NormalWeb"/>
        <w:spacing w:line="240" w:lineRule="auto"/>
        <w:jc w:val="both"/>
        <w:rPr>
          <w:rFonts w:ascii="Century" w:eastAsia="DengXian" w:hAnsi="Century" w:cs="Arial"/>
        </w:rPr>
      </w:pPr>
    </w:p>
    <w:p w14:paraId="6FFDDA70"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lastRenderedPageBreak/>
        <w:t>ES 4.8.1 Sex, Age and Marital Status of the Respondents</w:t>
      </w:r>
    </w:p>
    <w:p w14:paraId="78B1FA4A" w14:textId="77777777" w:rsidR="00FD3160" w:rsidRPr="00B63B25" w:rsidRDefault="00CB08B0">
      <w:pPr>
        <w:pStyle w:val="NormalWeb"/>
        <w:spacing w:line="240" w:lineRule="auto"/>
        <w:jc w:val="both"/>
        <w:rPr>
          <w:rFonts w:ascii="Century" w:eastAsia="DengXian" w:hAnsi="Century" w:cs="Arial"/>
          <w:i/>
          <w:iCs/>
          <w:u w:val="single"/>
        </w:rPr>
      </w:pPr>
      <w:r w:rsidRPr="00B63B25">
        <w:rPr>
          <w:rFonts w:ascii="Century" w:eastAsia="DengXian" w:hAnsi="Century" w:cs="Arial"/>
          <w:i/>
          <w:iCs/>
          <w:u w:val="single"/>
        </w:rPr>
        <w:t>Age Distribution</w:t>
      </w:r>
    </w:p>
    <w:p w14:paraId="5EDBCF9C" w14:textId="77777777" w:rsidR="00FD3160" w:rsidRPr="00B63B25" w:rsidRDefault="00CB08B0">
      <w:pPr>
        <w:pStyle w:val="NormalWeb"/>
        <w:spacing w:line="240" w:lineRule="auto"/>
        <w:jc w:val="both"/>
        <w:rPr>
          <w:rFonts w:ascii="Century" w:eastAsia="DengXian" w:hAnsi="Century" w:cs="Arial"/>
          <w:b/>
          <w:bCs/>
          <w:i/>
          <w:iCs/>
        </w:rPr>
      </w:pPr>
      <w:r w:rsidRPr="00B63B25">
        <w:rPr>
          <w:rFonts w:ascii="Century" w:eastAsia="DengXian" w:hAnsi="Century" w:cs="Arial"/>
        </w:rPr>
        <w:t xml:space="preserve">Majority of the respondents in the three communities are between the ages of 41-50 followed by those between 31-40 years. This shows that most of the respondents are within their active age group that can efficiently and effectively participate in the project. </w:t>
      </w:r>
    </w:p>
    <w:p w14:paraId="31B86EB6" w14:textId="77777777" w:rsidR="00FD3160" w:rsidRPr="00B63B25" w:rsidRDefault="00CB08B0">
      <w:pPr>
        <w:pStyle w:val="NormalWeb"/>
        <w:spacing w:line="240" w:lineRule="auto"/>
        <w:jc w:val="both"/>
        <w:rPr>
          <w:rFonts w:ascii="Century" w:eastAsia="DengXian" w:hAnsi="Century" w:cs="Arial"/>
          <w:i/>
          <w:iCs/>
          <w:u w:val="single"/>
        </w:rPr>
      </w:pPr>
      <w:r w:rsidRPr="00B63B25">
        <w:rPr>
          <w:rFonts w:ascii="Century" w:eastAsia="DengXian" w:hAnsi="Century" w:cs="Arial"/>
          <w:i/>
          <w:iCs/>
          <w:u w:val="single"/>
        </w:rPr>
        <w:t xml:space="preserve">Sex Distribution </w:t>
      </w:r>
    </w:p>
    <w:p w14:paraId="0B7C0A32" w14:textId="77777777" w:rsidR="00FD3160" w:rsidRPr="00F02D43"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The result showed that 67 % of the respondents were male while 33 % were female. This indicates that the men will provide sufficient human capital from the communities that the contractors can recruit personnel for the execution of this project. </w:t>
      </w:r>
    </w:p>
    <w:p w14:paraId="309FDDFB" w14:textId="77777777" w:rsidR="00FD3160" w:rsidRPr="00B63B25" w:rsidRDefault="00CB08B0">
      <w:pPr>
        <w:pStyle w:val="NormalWeb"/>
        <w:spacing w:line="240" w:lineRule="auto"/>
        <w:jc w:val="both"/>
        <w:rPr>
          <w:rFonts w:ascii="Century" w:eastAsia="DengXian" w:hAnsi="Century" w:cs="Arial"/>
          <w:i/>
          <w:iCs/>
          <w:u w:val="single"/>
        </w:rPr>
      </w:pPr>
      <w:r w:rsidRPr="00B63B25">
        <w:rPr>
          <w:rFonts w:ascii="Century" w:eastAsia="DengXian" w:hAnsi="Century" w:cs="Arial"/>
          <w:i/>
          <w:iCs/>
          <w:u w:val="single"/>
        </w:rPr>
        <w:t>Marital Status</w:t>
      </w:r>
    </w:p>
    <w:p w14:paraId="0013BA68"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Majority of the respondents in all the three communities are married with a few that are single or divorced.4.8.2 Education.</w:t>
      </w:r>
    </w:p>
    <w:p w14:paraId="0FE2E18E"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ES 4.8.2 Education</w:t>
      </w:r>
    </w:p>
    <w:p w14:paraId="0DF3B9CA"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The educational level of the respondents showed that 10% of the respondents had less than primary education, 19.5% had Qur’anic education, about 37% have attended and completed primary school, 20% completed secondary school, while 13.4% had tertiary education qualification.</w:t>
      </w:r>
    </w:p>
    <w:p w14:paraId="5A2B3A2A"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 xml:space="preserve">ES 4.8.3 Number of children per household  </w:t>
      </w:r>
    </w:p>
    <w:p w14:paraId="4763455A"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The number of children per household was one of the socioeconomic characteristics examined; the findings revealed majority representing 57.6% had between 4 to 7 people in their household. This is encouraging as number of people in a household is a source of pool of people that are needed to be trained in different types of vocation more especially many of them already have one form of educational certificate or the other, since government jobs or the so-called white-collar jobs are not readily available. </w:t>
      </w:r>
    </w:p>
    <w:p w14:paraId="46686B21"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ES 4.8.4 Languages Spoken</w:t>
      </w:r>
    </w:p>
    <w:p w14:paraId="2EE2BE3C"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The study also examined the languages spoken in the study area, it was revealed that 29% of the respondents speak Hausa, 17.5% speak Fulani, 19.5% speaks Karai-Karai, 15% speaks Duguri, 7.5% speaks Gerawa, while 5% speak Jarawa language. </w:t>
      </w:r>
    </w:p>
    <w:p w14:paraId="4BA8D731" w14:textId="77777777" w:rsidR="00F02D43" w:rsidRDefault="00F02D43">
      <w:pPr>
        <w:pStyle w:val="NormalWeb"/>
        <w:spacing w:line="240" w:lineRule="auto"/>
        <w:jc w:val="both"/>
        <w:rPr>
          <w:rFonts w:ascii="Century" w:eastAsia="DengXian" w:hAnsi="Century" w:cs="Arial"/>
          <w:i/>
          <w:iCs/>
        </w:rPr>
      </w:pPr>
    </w:p>
    <w:p w14:paraId="27545303"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lastRenderedPageBreak/>
        <w:t>ES 4.8.5 Occupation</w:t>
      </w:r>
    </w:p>
    <w:p w14:paraId="69015641"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p>
    <w:p w14:paraId="7356F658"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ES 4.8.6 Income Level</w:t>
      </w:r>
    </w:p>
    <w:p w14:paraId="6A357C09"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The majority (66%) of the respondents had an income of N200,000 -N400,000 per annum, 10% earn between N1.00 -N100,000 per annum, 7% reported that they generate between N101,00-N200,000 as income per annum, 12% generate between N400,000-N500,000 per annum, while 5% of the respondents earn above N500,000 as income per annum. </w:t>
      </w:r>
    </w:p>
    <w:p w14:paraId="20E45F08"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ES 4.8.7 Housing</w:t>
      </w:r>
    </w:p>
    <w:p w14:paraId="741E6FBF"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Findings with regards to types of housing used by the respondents in Table 12 showed that 73% of the respondents live in a cement block house with corrugated roof, 17% were in house built by mud blocks with corrugated iron roof, while 10% of the respondents live in traditional huts with grass roof. The result shows that majority of the people in the project community live in houses that were built with cement blocks and having a corrugated iron roof. </w:t>
      </w:r>
    </w:p>
    <w:p w14:paraId="4EB1FB48"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ES 4.8.8 Sources of water in the household</w:t>
      </w:r>
    </w:p>
    <w:p w14:paraId="1D01CD9A"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The major source of water as reported by 70% of the respondents is borehole. Other sources are tap water and rainwater as reported by 22% and 8% respectively. </w:t>
      </w:r>
    </w:p>
    <w:p w14:paraId="69395B9E"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w:t>
      </w:r>
      <w:r w:rsidRPr="00B63B25">
        <w:rPr>
          <w:rFonts w:ascii="Century" w:eastAsia="DengXian" w:hAnsi="Century" w:cs="Arial"/>
        </w:rPr>
        <w:t>9</w:t>
      </w:r>
      <w:r w:rsidRPr="00B63B25">
        <w:rPr>
          <w:rFonts w:ascii="Century" w:eastAsia="DengXian" w:hAnsi="Century" w:cs="Arial"/>
          <w:i/>
        </w:rPr>
        <w:t xml:space="preserve"> Experience of water shortage in the household</w:t>
      </w:r>
    </w:p>
    <w:p w14:paraId="587CB1F6"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Although about 13% of the respondents reported that they experience water shortage in their households, majority representing 87% said they do not experience water shortage. The water shortage is only seasonal, normally during the dry months.</w:t>
      </w:r>
    </w:p>
    <w:p w14:paraId="42C403FB"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4.8.1</w:t>
      </w:r>
      <w:r w:rsidRPr="00B63B25">
        <w:rPr>
          <w:rFonts w:ascii="Century" w:eastAsia="DengXian" w:hAnsi="Century" w:cs="Arial"/>
        </w:rPr>
        <w:t>0</w:t>
      </w:r>
      <w:r w:rsidRPr="00B63B25">
        <w:rPr>
          <w:rFonts w:ascii="Century" w:eastAsia="DengXian" w:hAnsi="Century" w:cs="Arial"/>
          <w:i/>
        </w:rPr>
        <w:t xml:space="preserve"> System of sewage disposal</w:t>
      </w:r>
    </w:p>
    <w:p w14:paraId="74D99750"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The result shows that 80% of the respondents use communal gutters as their system of sewage disposal, while 20% of the respondents dispose their sewage through releasing the wastewater to individual septic tanks.</w:t>
      </w:r>
    </w:p>
    <w:p w14:paraId="5A8EBDD0"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i/>
        </w:rPr>
        <w:t>ES 4.8.1 Toilet types</w:t>
      </w:r>
    </w:p>
    <w:p w14:paraId="3114C82E"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Pit latrine is the main type of toilet used by households in the sampled communities as indicated by 82% of the respondents, 9.5% use open defecation, 6% uses VIP latrine. While 2.5% reported that their toilet types are the conventional water system closet.</w:t>
      </w:r>
    </w:p>
    <w:p w14:paraId="05504A9B"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lastRenderedPageBreak/>
        <w:t xml:space="preserve">ES 4.8.12 </w:t>
      </w:r>
      <w:r w:rsidRPr="00B63B25">
        <w:rPr>
          <w:rFonts w:ascii="Century" w:eastAsia="DengXian" w:hAnsi="Century" w:cs="Arial"/>
          <w:i/>
        </w:rPr>
        <w:t>Sanitation</w:t>
      </w:r>
    </w:p>
    <w:p w14:paraId="744AD121"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Frequency of cleaning households’ surroundings is one of the good sanitary practices and respondents’ responses on this are presented in Table 19. Seventy five percent of the respondents reported that they clear their household surrounding weekly. However, 15% of the respondents reported that the clear their households surrounding bi-weekly while 10% reported cleaning of the household surrounding monthly. </w:t>
      </w:r>
    </w:p>
    <w:p w14:paraId="7545E15C"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4.8.13 Methods of refuse/solid waste disposal</w:t>
      </w:r>
    </w:p>
    <w:p w14:paraId="14E388BA"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The commonest methods of refuse/solid waste disposal in the sampled communities are open dumping and burning as reported by 67% and 23% of the respondents respectively. Composting is also practiced to a lesser degree.</w:t>
      </w:r>
    </w:p>
    <w:p w14:paraId="7800F63F" w14:textId="77777777" w:rsidR="00FD3160" w:rsidRPr="00B63B25" w:rsidRDefault="00CB08B0">
      <w:pPr>
        <w:pStyle w:val="NormalWeb"/>
        <w:spacing w:line="240" w:lineRule="auto"/>
        <w:jc w:val="both"/>
        <w:rPr>
          <w:rFonts w:ascii="Century" w:eastAsia="DengXian" w:hAnsi="Century" w:cs="Arial"/>
          <w:i/>
          <w:iCs/>
        </w:rPr>
      </w:pPr>
      <w:r w:rsidRPr="00B63B25">
        <w:rPr>
          <w:rFonts w:ascii="Century" w:eastAsia="DengXian" w:hAnsi="Century" w:cs="Arial"/>
          <w:i/>
          <w:iCs/>
        </w:rPr>
        <w:t>ES 4.8.14 Health and Hygiene</w:t>
      </w:r>
    </w:p>
    <w:p w14:paraId="57F3D54F"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Majority of the respondents representing 75.5% said they have knowledge on their health and hygiene status while 24.5% of the respondents reported that they do not have knowledge with regards to their health and hygiene status.</w:t>
      </w:r>
    </w:p>
    <w:p w14:paraId="404B0C72"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4.8.15 Factors responsible for good health</w:t>
      </w:r>
    </w:p>
    <w:p w14:paraId="1A29359A"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Access to health care and clean environment are the first two factors responsible for good health in their household as reported by 39.5% and 48% of the respondents respectively. Emergency preparedness (2.4%) and education/good job accounted for 10.0%.</w:t>
      </w:r>
    </w:p>
    <w:p w14:paraId="39FA13A9"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4.8.16 Factors responsible for household health risk</w:t>
      </w:r>
    </w:p>
    <w:p w14:paraId="49D11582"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About 92.5% and 87.5% of the respondents reported that indiscriminate disposal of waste and pollution are the two topmost factors that put their households at health risk. Poor sanitation, poorly/non ventilated housing, lacks of access to health facility were other factors reported by 86%, 84% and 83% of the respondents respectively. </w:t>
      </w:r>
    </w:p>
    <w:p w14:paraId="7532F144"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4.8.1</w:t>
      </w:r>
      <w:r w:rsidRPr="00B63B25">
        <w:rPr>
          <w:rFonts w:ascii="Century" w:eastAsia="DengXian" w:hAnsi="Century" w:cs="Arial"/>
        </w:rPr>
        <w:t>7</w:t>
      </w:r>
      <w:r w:rsidRPr="00B63B25">
        <w:rPr>
          <w:rFonts w:ascii="Century" w:eastAsia="DengXian" w:hAnsi="Century" w:cs="Arial"/>
          <w:i/>
        </w:rPr>
        <w:t xml:space="preserve"> General health status of the respondents in the study area</w:t>
      </w:r>
    </w:p>
    <w:p w14:paraId="3E5EC420"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5496D45E" w14:textId="77777777" w:rsidR="00F02D43" w:rsidRDefault="00F02D43">
      <w:pPr>
        <w:pStyle w:val="NormalWeb"/>
        <w:spacing w:line="240" w:lineRule="auto"/>
        <w:jc w:val="both"/>
        <w:rPr>
          <w:rFonts w:ascii="Century" w:eastAsia="DengXian" w:hAnsi="Century" w:cs="Arial"/>
          <w:bCs/>
        </w:rPr>
      </w:pPr>
    </w:p>
    <w:p w14:paraId="395E04B2" w14:textId="77777777" w:rsidR="00F02D43" w:rsidRDefault="00F02D43">
      <w:pPr>
        <w:pStyle w:val="NormalWeb"/>
        <w:spacing w:line="240" w:lineRule="auto"/>
        <w:jc w:val="both"/>
        <w:rPr>
          <w:rFonts w:ascii="Century" w:eastAsia="DengXian" w:hAnsi="Century" w:cs="Arial"/>
          <w:bCs/>
        </w:rPr>
      </w:pPr>
    </w:p>
    <w:p w14:paraId="66E705BE" w14:textId="77777777" w:rsidR="00FD3160" w:rsidRPr="00B63B25" w:rsidRDefault="00CB08B0">
      <w:pPr>
        <w:pStyle w:val="NormalWeb"/>
        <w:spacing w:line="240" w:lineRule="auto"/>
        <w:jc w:val="both"/>
        <w:rPr>
          <w:rFonts w:ascii="Century" w:eastAsia="DengXian" w:hAnsi="Century" w:cs="Arial"/>
          <w:bCs/>
          <w:i/>
        </w:rPr>
      </w:pPr>
      <w:r w:rsidRPr="00B63B25">
        <w:rPr>
          <w:rFonts w:ascii="Century" w:eastAsia="DengXian" w:hAnsi="Century" w:cs="Arial"/>
          <w:bCs/>
        </w:rPr>
        <w:lastRenderedPageBreak/>
        <w:t xml:space="preserve">4.8.18 </w:t>
      </w:r>
      <w:r w:rsidRPr="00B63B25">
        <w:rPr>
          <w:rFonts w:ascii="Century" w:eastAsia="DengXian" w:hAnsi="Century" w:cs="Arial"/>
          <w:i/>
        </w:rPr>
        <w:t>Hygiene Practice of the Respondents</w:t>
      </w:r>
    </w:p>
    <w:p w14:paraId="47D42523"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 xml:space="preserve">Findings on the hygiene practice of the respondents in the project communities reveal 10 different hygiene practices used by the respondents in the community. Of these, 92.5% of the respondents reported that they don’t handle food when they are infected with a </w:t>
      </w:r>
      <w:proofErr w:type="gramStart"/>
      <w:r w:rsidRPr="00B63B25">
        <w:rPr>
          <w:rFonts w:ascii="Century" w:eastAsia="DengXian" w:hAnsi="Century" w:cs="Arial"/>
        </w:rPr>
        <w:t>diseases</w:t>
      </w:r>
      <w:proofErr w:type="gramEnd"/>
      <w:r w:rsidRPr="00B63B25">
        <w:rPr>
          <w:rFonts w:ascii="Century" w:eastAsia="DengXian" w:hAnsi="Century" w:cs="Arial"/>
        </w:rPr>
        <w:t>, 86.5% revealed that they always wash their hands before preparing food, 84% showed that they cover their head while cooking food, 87% showed they preserve their food properly, 77.5% attested that they always ensure that their drainage channels are always kept clean.</w:t>
      </w:r>
    </w:p>
    <w:p w14:paraId="30A184C2"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4.8.19 Types of Diseases Contracted by Respondents Households in the Past One Year</w:t>
      </w:r>
    </w:p>
    <w:p w14:paraId="3F6EE689"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Malaria fever is the most prevalent (57.5%) disease affecting the respondents, 15% of the respondent’s reported dysentery, 10% reported worm infestation, 7.5% reported typhoid fever, 5% attested that they contracted skin diseases, 2.5% reported cholera and 1.5% reported guinea worm infestation, while 0.5% reported contracting river blindness and STIs respectively.</w:t>
      </w:r>
    </w:p>
    <w:p w14:paraId="1C8EEA5E" w14:textId="77777777" w:rsidR="00FD3160" w:rsidRPr="00B63B25" w:rsidRDefault="00CB08B0">
      <w:pPr>
        <w:pStyle w:val="NormalWeb"/>
        <w:spacing w:line="240" w:lineRule="auto"/>
        <w:jc w:val="both"/>
        <w:rPr>
          <w:rFonts w:ascii="Century" w:eastAsia="DengXian" w:hAnsi="Century" w:cs="Arial"/>
          <w:i/>
        </w:rPr>
      </w:pPr>
      <w:r w:rsidRPr="00B63B25">
        <w:rPr>
          <w:rFonts w:ascii="Century" w:eastAsia="DengXian" w:hAnsi="Century" w:cs="Arial"/>
          <w:i/>
        </w:rPr>
        <w:t>ES 4.8.20 Number of Deaths recorded as Result of Contracting Diseases in the Past One Year</w:t>
      </w:r>
    </w:p>
    <w:p w14:paraId="31C1CE66" w14:textId="77777777" w:rsidR="00FD3160" w:rsidRPr="00B63B25" w:rsidRDefault="00CB08B0">
      <w:pPr>
        <w:pStyle w:val="NormalWeb"/>
        <w:spacing w:line="240" w:lineRule="auto"/>
        <w:jc w:val="both"/>
        <w:rPr>
          <w:rFonts w:ascii="Century" w:eastAsia="DengXian" w:hAnsi="Century" w:cs="Arial"/>
        </w:rPr>
      </w:pPr>
      <w:r w:rsidRPr="00B63B25">
        <w:rPr>
          <w:rFonts w:ascii="Century" w:eastAsia="DengXian" w:hAnsi="Century" w:cs="Arial"/>
        </w:rPr>
        <w:t>The results from the survey conducted reveal that ten (10) persons died after contracting malaria, four (4) persons died from typhoid fever, one (1) person died after contracting cholera, and another one (1) also died after being infected with dysentery.</w:t>
      </w:r>
    </w:p>
    <w:p w14:paraId="7317E602" w14:textId="77777777" w:rsidR="00FD3160" w:rsidRPr="00B63B25" w:rsidRDefault="00CB08B0">
      <w:pPr>
        <w:spacing w:line="240" w:lineRule="auto"/>
        <w:rPr>
          <w:rFonts w:ascii="Century" w:eastAsia="DengXian" w:hAnsi="Century" w:cs="Arial"/>
          <w:sz w:val="24"/>
          <w:szCs w:val="24"/>
          <w:lang w:eastAsia="zh-CN"/>
        </w:rPr>
      </w:pPr>
      <w:r w:rsidRPr="00B63B25">
        <w:rPr>
          <w:rFonts w:ascii="Century" w:eastAsia="DengXian" w:hAnsi="Century" w:cs="Arial"/>
          <w:sz w:val="24"/>
          <w:szCs w:val="24"/>
          <w:lang w:eastAsia="zh-CN"/>
        </w:rPr>
        <w:t>ES 4.8.21 Age Group of Respondents Mostly Infected/Affected by Diseases</w:t>
      </w:r>
    </w:p>
    <w:p w14:paraId="76DFDB73" w14:textId="77777777" w:rsidR="00FD3160" w:rsidRPr="00B63B25" w:rsidRDefault="00CB08B0">
      <w:pPr>
        <w:spacing w:line="240" w:lineRule="auto"/>
        <w:jc w:val="both"/>
        <w:rPr>
          <w:rFonts w:ascii="Century" w:eastAsia="DengXian" w:hAnsi="Century" w:cs="Arial"/>
          <w:sz w:val="24"/>
          <w:szCs w:val="24"/>
          <w:lang w:eastAsia="zh-CN"/>
        </w:rPr>
      </w:pPr>
      <w:r w:rsidRPr="00B63B25">
        <w:rPr>
          <w:rFonts w:ascii="Century" w:eastAsia="DengXian" w:hAnsi="Century" w:cs="Arial"/>
          <w:sz w:val="24"/>
          <w:szCs w:val="24"/>
          <w:lang w:eastAsia="zh-CN"/>
        </w:rPr>
        <w:t xml:space="preserve">The study revealed that 42.5% of the respondents that were infected/affected by diseases falls between the ages of zero to 5 years, 12.5% were between the ages of 21-25 years, 10% of the respondents that were mostly affected falls within the age bracket of 5 to 10 years, 8.5% of the respondents that were mostly affected falls within the ages of 16 to 20 years, 7.5% of the respondents were between the ages of 11 to 15 years and 26 to 30 years respectively. </w:t>
      </w:r>
    </w:p>
    <w:p w14:paraId="04F2CD62" w14:textId="77777777" w:rsidR="00FD3160" w:rsidRPr="00B63B25" w:rsidRDefault="00CB08B0">
      <w:pPr>
        <w:spacing w:line="240" w:lineRule="auto"/>
        <w:jc w:val="both"/>
        <w:rPr>
          <w:rFonts w:ascii="Century" w:eastAsia="DengXian" w:hAnsi="Century" w:cs="Arial"/>
          <w:sz w:val="24"/>
          <w:szCs w:val="24"/>
          <w:lang w:eastAsia="zh-CN"/>
        </w:rPr>
      </w:pPr>
      <w:r w:rsidRPr="00B63B25">
        <w:rPr>
          <w:rFonts w:ascii="Century" w:eastAsia="DengXian" w:hAnsi="Century" w:cs="Arial"/>
          <w:sz w:val="24"/>
          <w:szCs w:val="24"/>
          <w:lang w:eastAsia="zh-CN"/>
        </w:rPr>
        <w:t>ES 4.8.22 Substance Abuse</w:t>
      </w:r>
    </w:p>
    <w:p w14:paraId="71BDCCCA" w14:textId="77777777" w:rsidR="00FD3160" w:rsidRPr="00B63B25" w:rsidRDefault="00CB08B0">
      <w:pPr>
        <w:spacing w:line="240" w:lineRule="auto"/>
        <w:jc w:val="both"/>
        <w:rPr>
          <w:rFonts w:ascii="Century" w:eastAsia="DengXian" w:hAnsi="Century" w:cs="Arial"/>
          <w:sz w:val="24"/>
          <w:szCs w:val="24"/>
          <w:lang w:eastAsia="zh-CN"/>
        </w:rPr>
      </w:pPr>
      <w:r w:rsidRPr="00B63B25">
        <w:rPr>
          <w:rFonts w:ascii="Century" w:eastAsia="DengXian" w:hAnsi="Century" w:cs="Arial"/>
          <w:sz w:val="24"/>
          <w:szCs w:val="24"/>
          <w:lang w:eastAsia="zh-CN"/>
        </w:rPr>
        <w:t>Substance abuse has become a very serious menace in various communities more especially among the youths in the society. About 32.5% of drugs abused in the community is tramadol, 16% abuse Kurkura (which is a stimulant), 15% abuse Zakami (which is a stimulant and tranquilizer), 11.5% abuse Snuff (Angur), 10% abuse Cannabis and Codeine respectively, while 5% abuse Rubber solution.</w:t>
      </w:r>
    </w:p>
    <w:p w14:paraId="19665753" w14:textId="77777777" w:rsidR="00FD3160" w:rsidRPr="00B63B25" w:rsidRDefault="00CB08B0">
      <w:pPr>
        <w:pStyle w:val="Heading2"/>
        <w:rPr>
          <w:rFonts w:ascii="Century" w:hAnsi="Century"/>
          <w:b/>
          <w:bCs w:val="0"/>
          <w:sz w:val="24"/>
          <w:szCs w:val="24"/>
        </w:rPr>
      </w:pPr>
      <w:bookmarkStart w:id="38" w:name="_Toc4973"/>
      <w:r w:rsidRPr="00B63B25">
        <w:rPr>
          <w:rFonts w:ascii="Century" w:hAnsi="Century"/>
          <w:b/>
          <w:bCs w:val="0"/>
          <w:sz w:val="24"/>
          <w:szCs w:val="24"/>
        </w:rPr>
        <w:t>ES 5.0: Potential Impacts and Mitigation Measures</w:t>
      </w:r>
      <w:bookmarkEnd w:id="38"/>
    </w:p>
    <w:p w14:paraId="0630BB09" w14:textId="77777777" w:rsidR="00FD3160" w:rsidRPr="00B63B25" w:rsidRDefault="00CB08B0">
      <w:pPr>
        <w:spacing w:line="240" w:lineRule="auto"/>
        <w:jc w:val="both"/>
        <w:rPr>
          <w:rFonts w:ascii="Century" w:eastAsia="DengXian" w:hAnsi="Century" w:cs="Arial"/>
          <w:sz w:val="24"/>
          <w:szCs w:val="24"/>
          <w:lang w:val="en-GB"/>
        </w:rPr>
      </w:pPr>
      <w:r w:rsidRPr="00B63B25">
        <w:rPr>
          <w:rFonts w:ascii="Century" w:eastAsia="DengXian" w:hAnsi="Century" w:cs="Arial"/>
          <w:sz w:val="24"/>
          <w:szCs w:val="24"/>
        </w:rPr>
        <w:t xml:space="preserve">The environmental and social risks and impacts associated with the construction and rehabilitation of 17 Boreholes and VIP Latrines at the IBSDELIP Project sites (WASH FACILITIESs, Schools and Town halls at Duguri, Dagauda, and Mashema) </w:t>
      </w:r>
      <w:r w:rsidRPr="00B63B25">
        <w:rPr>
          <w:rFonts w:ascii="Century" w:eastAsia="DengXian" w:hAnsi="Century" w:cs="Arial"/>
          <w:sz w:val="24"/>
          <w:szCs w:val="24"/>
        </w:rPr>
        <w:lastRenderedPageBreak/>
        <w:t>were identified and evaluated in accordance with the International Organization for Standardization (ISO) 14001 requirements for risk and impact assessment as well as Environmental Management System Procedure (EMSP) Aspects and Impacts – Determining Significance developed by the University of Bristol in 2015.</w:t>
      </w:r>
    </w:p>
    <w:p w14:paraId="1683FE5F" w14:textId="77777777" w:rsidR="00FD3160" w:rsidRPr="00B63B25" w:rsidRDefault="00CB08B0">
      <w:pPr>
        <w:pStyle w:val="Heading2"/>
        <w:rPr>
          <w:rFonts w:ascii="Century" w:hAnsi="Century"/>
          <w:b/>
          <w:bCs w:val="0"/>
          <w:sz w:val="24"/>
          <w:szCs w:val="24"/>
        </w:rPr>
      </w:pPr>
      <w:bookmarkStart w:id="39" w:name="_Toc30421"/>
      <w:r w:rsidRPr="00B63B25">
        <w:rPr>
          <w:rFonts w:ascii="Century" w:hAnsi="Century"/>
          <w:b/>
          <w:bCs w:val="0"/>
          <w:sz w:val="24"/>
          <w:szCs w:val="24"/>
        </w:rPr>
        <w:t>ES 5.1 Evaluation of Potential Positive Impacts</w:t>
      </w:r>
      <w:bookmarkEnd w:id="39"/>
    </w:p>
    <w:p w14:paraId="60C23B88" w14:textId="77777777" w:rsidR="00FD3160" w:rsidRPr="00B63B25" w:rsidRDefault="00CB08B0">
      <w:pPr>
        <w:spacing w:line="240" w:lineRule="auto"/>
        <w:jc w:val="both"/>
        <w:rPr>
          <w:rFonts w:ascii="Century" w:eastAsia="DengXian" w:hAnsi="Century" w:cs="Arial"/>
          <w:bCs/>
          <w:sz w:val="24"/>
          <w:szCs w:val="24"/>
          <w:lang w:eastAsia="en-GB"/>
        </w:rPr>
      </w:pPr>
      <w:r w:rsidRPr="00B63B25">
        <w:rPr>
          <w:rFonts w:ascii="Century" w:eastAsia="DengXian" w:hAnsi="Century" w:cs="Arial"/>
          <w:bCs/>
          <w:sz w:val="24"/>
          <w:szCs w:val="24"/>
          <w:lang w:eastAsia="en-GB"/>
        </w:rPr>
        <w:t xml:space="preserve">The project is envisaged to generate some positive impacts that would be beneficial to the project communities, LGAs, Bauchi State and the Country in general. </w:t>
      </w:r>
      <w:r w:rsidRPr="00B63B25">
        <w:rPr>
          <w:rFonts w:ascii="Century" w:eastAsia="DengXian" w:hAnsi="Century" w:cs="Arial"/>
          <w:sz w:val="24"/>
          <w:szCs w:val="24"/>
        </w:rPr>
        <w:t>Some of the potential positive and negative impacts are discussed in Tables ES 2 and ES 3 below:</w:t>
      </w:r>
    </w:p>
    <w:p w14:paraId="1672B304" w14:textId="77777777" w:rsidR="00FD3160" w:rsidRPr="00B63B25" w:rsidRDefault="00CB08B0">
      <w:pPr>
        <w:pStyle w:val="Footer"/>
        <w:rPr>
          <w:rFonts w:ascii="Century" w:eastAsia="DengXian" w:hAnsi="Century"/>
          <w:b/>
          <w:sz w:val="24"/>
          <w:szCs w:val="24"/>
          <w:lang w:eastAsia="en-GB"/>
        </w:rPr>
      </w:pPr>
      <w:r w:rsidRPr="00B63B25">
        <w:rPr>
          <w:rFonts w:ascii="Century" w:eastAsia="DengXian" w:hAnsi="Century"/>
          <w:sz w:val="24"/>
          <w:szCs w:val="24"/>
        </w:rPr>
        <w:t>Table ES 3: Identified Positive Impacts of Proposed interventions at selected facilities</w:t>
      </w:r>
    </w:p>
    <w:tbl>
      <w:tblPr>
        <w:tblW w:w="87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99"/>
        <w:gridCol w:w="1906"/>
        <w:gridCol w:w="1772"/>
        <w:gridCol w:w="2586"/>
        <w:gridCol w:w="1892"/>
      </w:tblGrid>
      <w:tr w:rsidR="00FD3160" w:rsidRPr="00B63B25" w14:paraId="6E8FAA8B" w14:textId="77777777">
        <w:trPr>
          <w:tblHeader/>
        </w:trPr>
        <w:tc>
          <w:tcPr>
            <w:tcW w:w="588" w:type="dxa"/>
            <w:tcBorders>
              <w:top w:val="double" w:sz="4" w:space="0" w:color="auto"/>
              <w:bottom w:val="double" w:sz="4" w:space="0" w:color="auto"/>
            </w:tcBorders>
            <w:shd w:val="clear" w:color="auto" w:fill="F3F3F3"/>
            <w:vAlign w:val="center"/>
          </w:tcPr>
          <w:p w14:paraId="494A556D"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No.</w:t>
            </w:r>
          </w:p>
        </w:tc>
        <w:tc>
          <w:tcPr>
            <w:tcW w:w="1930" w:type="dxa"/>
            <w:tcBorders>
              <w:top w:val="double" w:sz="4" w:space="0" w:color="auto"/>
              <w:bottom w:val="double" w:sz="4" w:space="0" w:color="auto"/>
            </w:tcBorders>
            <w:shd w:val="clear" w:color="auto" w:fill="F3F3F3"/>
            <w:vAlign w:val="center"/>
          </w:tcPr>
          <w:p w14:paraId="43BC208C"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Impact</w:t>
            </w:r>
          </w:p>
        </w:tc>
        <w:tc>
          <w:tcPr>
            <w:tcW w:w="1473" w:type="dxa"/>
            <w:tcBorders>
              <w:top w:val="double" w:sz="4" w:space="0" w:color="auto"/>
              <w:bottom w:val="double" w:sz="4" w:space="0" w:color="auto"/>
            </w:tcBorders>
            <w:shd w:val="clear" w:color="auto" w:fill="F3F3F3"/>
            <w:vAlign w:val="center"/>
          </w:tcPr>
          <w:p w14:paraId="23396E8E"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Key receptor(s)</w:t>
            </w:r>
          </w:p>
        </w:tc>
        <w:tc>
          <w:tcPr>
            <w:tcW w:w="2780" w:type="dxa"/>
            <w:tcBorders>
              <w:top w:val="double" w:sz="4" w:space="0" w:color="auto"/>
              <w:bottom w:val="double" w:sz="4" w:space="0" w:color="auto"/>
            </w:tcBorders>
            <w:shd w:val="clear" w:color="auto" w:fill="F3F3F3"/>
            <w:vAlign w:val="center"/>
          </w:tcPr>
          <w:p w14:paraId="6D53134D"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Impact Description</w:t>
            </w:r>
          </w:p>
        </w:tc>
        <w:tc>
          <w:tcPr>
            <w:tcW w:w="1984" w:type="dxa"/>
            <w:tcBorders>
              <w:top w:val="double" w:sz="4" w:space="0" w:color="auto"/>
              <w:bottom w:val="double" w:sz="4" w:space="0" w:color="auto"/>
            </w:tcBorders>
            <w:shd w:val="clear" w:color="auto" w:fill="F3F3F3"/>
            <w:vAlign w:val="center"/>
          </w:tcPr>
          <w:p w14:paraId="27186962" w14:textId="77777777" w:rsidR="00FD3160" w:rsidRPr="00B63B25" w:rsidRDefault="00CB08B0">
            <w:pPr>
              <w:spacing w:line="240" w:lineRule="auto"/>
              <w:jc w:val="both"/>
              <w:rPr>
                <w:rFonts w:ascii="Century" w:eastAsia="DengXian" w:hAnsi="Century" w:cs="Arial"/>
                <w:b/>
                <w:sz w:val="24"/>
                <w:szCs w:val="24"/>
              </w:rPr>
            </w:pPr>
            <w:r w:rsidRPr="00B63B25">
              <w:rPr>
                <w:rFonts w:ascii="Century" w:eastAsia="DengXian" w:hAnsi="Century" w:cs="Arial"/>
                <w:b/>
                <w:sz w:val="24"/>
                <w:szCs w:val="24"/>
              </w:rPr>
              <w:t>Evaluation</w:t>
            </w:r>
          </w:p>
        </w:tc>
      </w:tr>
      <w:tr w:rsidR="00FD3160" w:rsidRPr="00B63B25" w14:paraId="65ABC17C" w14:textId="77777777">
        <w:trPr>
          <w:trHeight w:val="960"/>
        </w:trPr>
        <w:tc>
          <w:tcPr>
            <w:tcW w:w="588" w:type="dxa"/>
            <w:tcBorders>
              <w:top w:val="double" w:sz="4" w:space="0" w:color="auto"/>
            </w:tcBorders>
          </w:tcPr>
          <w:p w14:paraId="188E7D73"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1</w:t>
            </w:r>
          </w:p>
        </w:tc>
        <w:tc>
          <w:tcPr>
            <w:tcW w:w="1930" w:type="dxa"/>
            <w:tcBorders>
              <w:top w:val="double" w:sz="4" w:space="0" w:color="auto"/>
            </w:tcBorders>
          </w:tcPr>
          <w:p w14:paraId="2D6F6E6F"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Improved access to health care infrastructure in the communities and overall health improvement, generally.</w:t>
            </w:r>
          </w:p>
        </w:tc>
        <w:tc>
          <w:tcPr>
            <w:tcW w:w="1473" w:type="dxa"/>
            <w:tcBorders>
              <w:top w:val="double" w:sz="4" w:space="0" w:color="auto"/>
            </w:tcBorders>
          </w:tcPr>
          <w:p w14:paraId="26EC6102"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Communities, patients, pupils</w:t>
            </w:r>
          </w:p>
        </w:tc>
        <w:tc>
          <w:tcPr>
            <w:tcW w:w="2780" w:type="dxa"/>
            <w:tcBorders>
              <w:top w:val="double" w:sz="4" w:space="0" w:color="auto"/>
            </w:tcBorders>
          </w:tcPr>
          <w:p w14:paraId="5552448B"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The proposed project when completed will deliver these benefits:</w:t>
            </w:r>
          </w:p>
          <w:p w14:paraId="501C78E3"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Better access to healthcare and improved health conditions in the communities</w:t>
            </w:r>
          </w:p>
        </w:tc>
        <w:tc>
          <w:tcPr>
            <w:tcW w:w="1984" w:type="dxa"/>
            <w:tcBorders>
              <w:top w:val="double" w:sz="4" w:space="0" w:color="auto"/>
            </w:tcBorders>
          </w:tcPr>
          <w:p w14:paraId="6F5687FC"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Direct and positive</w:t>
            </w:r>
          </w:p>
        </w:tc>
      </w:tr>
      <w:tr w:rsidR="00FD3160" w:rsidRPr="00B63B25" w14:paraId="12C9E38C" w14:textId="77777777">
        <w:trPr>
          <w:trHeight w:val="960"/>
        </w:trPr>
        <w:tc>
          <w:tcPr>
            <w:tcW w:w="588" w:type="dxa"/>
            <w:tcBorders>
              <w:top w:val="double" w:sz="4" w:space="0" w:color="auto"/>
            </w:tcBorders>
          </w:tcPr>
          <w:p w14:paraId="092AA477"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2</w:t>
            </w:r>
          </w:p>
        </w:tc>
        <w:tc>
          <w:tcPr>
            <w:tcW w:w="1930" w:type="dxa"/>
            <w:tcBorders>
              <w:top w:val="double" w:sz="4" w:space="0" w:color="auto"/>
            </w:tcBorders>
          </w:tcPr>
          <w:p w14:paraId="43F42AB8"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Access to clean and portable water</w:t>
            </w:r>
          </w:p>
        </w:tc>
        <w:tc>
          <w:tcPr>
            <w:tcW w:w="1473" w:type="dxa"/>
            <w:tcBorders>
              <w:top w:val="double" w:sz="4" w:space="0" w:color="auto"/>
            </w:tcBorders>
          </w:tcPr>
          <w:p w14:paraId="0917A53F"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Communities, patients, pupils</w:t>
            </w:r>
          </w:p>
        </w:tc>
        <w:tc>
          <w:tcPr>
            <w:tcW w:w="2780" w:type="dxa"/>
            <w:tcBorders>
              <w:top w:val="double" w:sz="4" w:space="0" w:color="auto"/>
            </w:tcBorders>
          </w:tcPr>
          <w:p w14:paraId="6B2B118A"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Increased public health, reduced disease burden, reduced hospital visits</w:t>
            </w:r>
          </w:p>
        </w:tc>
        <w:tc>
          <w:tcPr>
            <w:tcW w:w="1984" w:type="dxa"/>
            <w:tcBorders>
              <w:top w:val="double" w:sz="4" w:space="0" w:color="auto"/>
            </w:tcBorders>
          </w:tcPr>
          <w:p w14:paraId="6E4CC90D"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Direct and positive</w:t>
            </w:r>
          </w:p>
        </w:tc>
      </w:tr>
      <w:tr w:rsidR="00FD3160" w:rsidRPr="00B63B25" w14:paraId="4777E749" w14:textId="77777777">
        <w:trPr>
          <w:trHeight w:val="960"/>
        </w:trPr>
        <w:tc>
          <w:tcPr>
            <w:tcW w:w="588" w:type="dxa"/>
            <w:tcBorders>
              <w:top w:val="double" w:sz="4" w:space="0" w:color="auto"/>
            </w:tcBorders>
          </w:tcPr>
          <w:p w14:paraId="662B3405"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3</w:t>
            </w:r>
          </w:p>
        </w:tc>
        <w:tc>
          <w:tcPr>
            <w:tcW w:w="1930" w:type="dxa"/>
            <w:tcBorders>
              <w:top w:val="double" w:sz="4" w:space="0" w:color="auto"/>
            </w:tcBorders>
          </w:tcPr>
          <w:p w14:paraId="22778C91"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Access to hygiene services due to the availability of improved latrines</w:t>
            </w:r>
          </w:p>
        </w:tc>
        <w:tc>
          <w:tcPr>
            <w:tcW w:w="1473" w:type="dxa"/>
            <w:tcBorders>
              <w:top w:val="double" w:sz="4" w:space="0" w:color="auto"/>
            </w:tcBorders>
          </w:tcPr>
          <w:p w14:paraId="5F586DF7"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Communities, patients, pupils</w:t>
            </w:r>
          </w:p>
        </w:tc>
        <w:tc>
          <w:tcPr>
            <w:tcW w:w="2780" w:type="dxa"/>
            <w:tcBorders>
              <w:top w:val="double" w:sz="4" w:space="0" w:color="auto"/>
            </w:tcBorders>
          </w:tcPr>
          <w:p w14:paraId="5E7F8E05"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Increased public health, reduced disease burden, reduced hospital visits</w:t>
            </w:r>
          </w:p>
        </w:tc>
        <w:tc>
          <w:tcPr>
            <w:tcW w:w="1984" w:type="dxa"/>
            <w:tcBorders>
              <w:top w:val="double" w:sz="4" w:space="0" w:color="auto"/>
            </w:tcBorders>
          </w:tcPr>
          <w:p w14:paraId="5E78483B"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Direct and positive</w:t>
            </w:r>
          </w:p>
        </w:tc>
      </w:tr>
      <w:tr w:rsidR="00FD3160" w:rsidRPr="00B63B25" w14:paraId="06DCE6DC" w14:textId="77777777">
        <w:tc>
          <w:tcPr>
            <w:tcW w:w="588" w:type="dxa"/>
          </w:tcPr>
          <w:p w14:paraId="5DF0ABEB"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4.</w:t>
            </w:r>
          </w:p>
        </w:tc>
        <w:tc>
          <w:tcPr>
            <w:tcW w:w="1930" w:type="dxa"/>
          </w:tcPr>
          <w:p w14:paraId="75002C63"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Improvement in public goodwill</w:t>
            </w:r>
          </w:p>
        </w:tc>
        <w:tc>
          <w:tcPr>
            <w:tcW w:w="1473" w:type="dxa"/>
          </w:tcPr>
          <w:p w14:paraId="22B3BFE3"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Bauchi State Government, LGAs (Alkaleri, Dambam and Itas/Gadau)</w:t>
            </w:r>
          </w:p>
        </w:tc>
        <w:tc>
          <w:tcPr>
            <w:tcW w:w="2780" w:type="dxa"/>
          </w:tcPr>
          <w:p w14:paraId="64D52CEC"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Improved trust and satisfaction in governance in the LGAs and the State.</w:t>
            </w:r>
          </w:p>
        </w:tc>
        <w:tc>
          <w:tcPr>
            <w:tcW w:w="1984" w:type="dxa"/>
          </w:tcPr>
          <w:p w14:paraId="6129422F"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Indirect and positive</w:t>
            </w:r>
          </w:p>
        </w:tc>
      </w:tr>
    </w:tbl>
    <w:p w14:paraId="63913AF8" w14:textId="77777777" w:rsidR="00FD3160" w:rsidRPr="00B63B25" w:rsidRDefault="00FD3160">
      <w:pPr>
        <w:spacing w:line="240" w:lineRule="auto"/>
        <w:rPr>
          <w:rFonts w:ascii="Century" w:eastAsia="DengXian" w:hAnsi="Century" w:cs="Arial"/>
          <w:sz w:val="24"/>
          <w:szCs w:val="24"/>
        </w:rPr>
      </w:pPr>
    </w:p>
    <w:p w14:paraId="55902D02" w14:textId="77777777" w:rsidR="00FD3160" w:rsidRPr="00B63B25" w:rsidRDefault="00CB08B0">
      <w:pPr>
        <w:pStyle w:val="Heading3"/>
        <w:spacing w:line="240" w:lineRule="auto"/>
        <w:rPr>
          <w:rFonts w:ascii="Century" w:eastAsia="DengXian" w:hAnsi="Century" w:cs="Arial"/>
          <w:bCs/>
          <w:i w:val="0"/>
          <w:sz w:val="24"/>
          <w:lang w:eastAsia="en-GB"/>
        </w:rPr>
      </w:pPr>
      <w:bookmarkStart w:id="40" w:name="_Toc137679080"/>
      <w:bookmarkStart w:id="41" w:name="_Toc32596"/>
      <w:r w:rsidRPr="00B63B25">
        <w:rPr>
          <w:rFonts w:ascii="Century" w:eastAsia="DengXian" w:hAnsi="Century" w:cs="Arial"/>
          <w:bCs/>
          <w:i w:val="0"/>
          <w:sz w:val="24"/>
          <w:lang w:eastAsia="en-GB"/>
        </w:rPr>
        <w:t>ES 5.2 Potential Negative Environmental Impacts</w:t>
      </w:r>
      <w:bookmarkEnd w:id="40"/>
      <w:bookmarkEnd w:id="41"/>
      <w:r w:rsidRPr="00B63B25">
        <w:rPr>
          <w:rFonts w:ascii="Century" w:eastAsia="DengXian" w:hAnsi="Century" w:cs="Arial"/>
          <w:bCs/>
          <w:i w:val="0"/>
          <w:sz w:val="24"/>
          <w:lang w:eastAsia="en-GB"/>
        </w:rPr>
        <w:t xml:space="preserve"> </w:t>
      </w:r>
    </w:p>
    <w:p w14:paraId="171B9BAB" w14:textId="77777777" w:rsidR="00FD3160" w:rsidRPr="00B63B25" w:rsidRDefault="00CB08B0">
      <w:pPr>
        <w:spacing w:line="240" w:lineRule="auto"/>
        <w:jc w:val="both"/>
        <w:rPr>
          <w:rFonts w:ascii="Century" w:eastAsia="DengXian" w:hAnsi="Century" w:cs="Arial"/>
          <w:bCs/>
          <w:sz w:val="24"/>
          <w:szCs w:val="24"/>
          <w:lang w:eastAsia="en-GB"/>
        </w:rPr>
      </w:pPr>
      <w:r w:rsidRPr="00B63B25">
        <w:rPr>
          <w:rFonts w:ascii="Century" w:eastAsia="DengXian" w:hAnsi="Century" w:cs="Arial"/>
          <w:bCs/>
          <w:sz w:val="24"/>
          <w:szCs w:val="24"/>
          <w:lang w:eastAsia="en-GB"/>
        </w:rPr>
        <w:t xml:space="preserve">The project is envisaged to generate some negative impacts that may adversely affect the project communities and environment. The potential negative environmental and social impacts identified are as shown in </w:t>
      </w:r>
      <w:r w:rsidRPr="00B63B25">
        <w:rPr>
          <w:rFonts w:ascii="Century" w:eastAsia="DengXian" w:hAnsi="Century" w:cs="Arial"/>
          <w:b/>
          <w:i/>
          <w:iCs/>
          <w:sz w:val="24"/>
          <w:szCs w:val="24"/>
          <w:lang w:eastAsia="en-GB"/>
        </w:rPr>
        <w:t>Table ES 5.</w:t>
      </w:r>
    </w:p>
    <w:p w14:paraId="192F9EDA" w14:textId="77777777" w:rsidR="00FD3160" w:rsidRPr="00B63B25" w:rsidRDefault="00CB08B0">
      <w:pPr>
        <w:pStyle w:val="Footer"/>
        <w:rPr>
          <w:rFonts w:ascii="Century" w:eastAsia="DengXian" w:hAnsi="Century"/>
          <w:sz w:val="24"/>
          <w:szCs w:val="24"/>
        </w:rPr>
      </w:pPr>
      <w:r w:rsidRPr="00B63B25">
        <w:rPr>
          <w:rFonts w:ascii="Century" w:eastAsia="DengXian" w:hAnsi="Century"/>
          <w:sz w:val="24"/>
          <w:szCs w:val="24"/>
        </w:rPr>
        <w:t>Table ES 5: Identified Negative Impacts of Proposed interventions at selected facilities</w:t>
      </w:r>
    </w:p>
    <w:tbl>
      <w:tblPr>
        <w:tblStyle w:val="TableGrid"/>
        <w:tblW w:w="10350" w:type="dxa"/>
        <w:tblLook w:val="04A0" w:firstRow="1" w:lastRow="0" w:firstColumn="1" w:lastColumn="0" w:noHBand="0" w:noVBand="1"/>
      </w:tblPr>
      <w:tblGrid>
        <w:gridCol w:w="2014"/>
        <w:gridCol w:w="1898"/>
        <w:gridCol w:w="2472"/>
        <w:gridCol w:w="64"/>
        <w:gridCol w:w="2457"/>
        <w:gridCol w:w="1445"/>
      </w:tblGrid>
      <w:tr w:rsidR="00FD3160" w:rsidRPr="00B63B25" w14:paraId="3105B177" w14:textId="77777777">
        <w:tc>
          <w:tcPr>
            <w:tcW w:w="2065" w:type="dxa"/>
          </w:tcPr>
          <w:p w14:paraId="52EDDFB8" w14:textId="77777777" w:rsidR="00FD3160" w:rsidRPr="00B63B25" w:rsidRDefault="00CB08B0">
            <w:pPr>
              <w:spacing w:line="240" w:lineRule="auto"/>
              <w:jc w:val="center"/>
              <w:rPr>
                <w:rFonts w:ascii="Century" w:eastAsia="DengXian" w:hAnsi="Century" w:cs="Arial"/>
                <w:b/>
                <w:iCs/>
                <w:sz w:val="24"/>
                <w:szCs w:val="24"/>
              </w:rPr>
            </w:pPr>
            <w:r w:rsidRPr="00B63B25">
              <w:rPr>
                <w:rFonts w:ascii="Century" w:eastAsia="DengXian" w:hAnsi="Century" w:cs="Arial"/>
                <w:b/>
                <w:iCs/>
                <w:sz w:val="24"/>
                <w:szCs w:val="24"/>
              </w:rPr>
              <w:t>Project Phase and Planned Activities</w:t>
            </w:r>
          </w:p>
        </w:tc>
        <w:tc>
          <w:tcPr>
            <w:tcW w:w="1658" w:type="dxa"/>
          </w:tcPr>
          <w:p w14:paraId="0AAC7D79" w14:textId="77777777" w:rsidR="00FD3160" w:rsidRPr="00B63B25" w:rsidRDefault="00CB08B0">
            <w:pPr>
              <w:spacing w:line="240" w:lineRule="auto"/>
              <w:jc w:val="center"/>
              <w:rPr>
                <w:rFonts w:ascii="Century" w:eastAsia="DengXian" w:hAnsi="Century" w:cs="Arial"/>
                <w:b/>
                <w:iCs/>
                <w:sz w:val="24"/>
                <w:szCs w:val="24"/>
              </w:rPr>
            </w:pPr>
            <w:r w:rsidRPr="00B63B25">
              <w:rPr>
                <w:rFonts w:ascii="Century" w:eastAsia="DengXian" w:hAnsi="Century" w:cs="Arial"/>
                <w:b/>
                <w:iCs/>
                <w:sz w:val="24"/>
                <w:szCs w:val="24"/>
              </w:rPr>
              <w:t>Environmental Aspect</w:t>
            </w:r>
          </w:p>
        </w:tc>
        <w:tc>
          <w:tcPr>
            <w:tcW w:w="2622" w:type="dxa"/>
            <w:gridSpan w:val="2"/>
          </w:tcPr>
          <w:p w14:paraId="16564674" w14:textId="77777777" w:rsidR="00FD3160" w:rsidRPr="00B63B25" w:rsidRDefault="00CB08B0">
            <w:pPr>
              <w:spacing w:line="240" w:lineRule="auto"/>
              <w:jc w:val="center"/>
              <w:rPr>
                <w:rFonts w:ascii="Century" w:eastAsia="DengXian" w:hAnsi="Century" w:cs="Arial"/>
                <w:b/>
                <w:iCs/>
                <w:sz w:val="24"/>
                <w:szCs w:val="24"/>
              </w:rPr>
            </w:pPr>
            <w:r w:rsidRPr="00B63B25">
              <w:rPr>
                <w:rFonts w:ascii="Century" w:eastAsia="DengXian" w:hAnsi="Century" w:cs="Arial"/>
                <w:b/>
                <w:iCs/>
                <w:sz w:val="24"/>
                <w:szCs w:val="24"/>
              </w:rPr>
              <w:t>Environmental Resources/Receptor</w:t>
            </w:r>
          </w:p>
        </w:tc>
        <w:tc>
          <w:tcPr>
            <w:tcW w:w="2562" w:type="dxa"/>
          </w:tcPr>
          <w:p w14:paraId="06D98C29" w14:textId="77777777" w:rsidR="00FD3160" w:rsidRPr="00B63B25" w:rsidRDefault="00CB08B0">
            <w:pPr>
              <w:spacing w:line="240" w:lineRule="auto"/>
              <w:jc w:val="center"/>
              <w:rPr>
                <w:rFonts w:ascii="Century" w:eastAsia="DengXian" w:hAnsi="Century" w:cs="Arial"/>
                <w:b/>
                <w:iCs/>
                <w:sz w:val="24"/>
                <w:szCs w:val="24"/>
              </w:rPr>
            </w:pPr>
            <w:r w:rsidRPr="00B63B25">
              <w:rPr>
                <w:rFonts w:ascii="Century" w:eastAsia="DengXian" w:hAnsi="Century" w:cs="Arial"/>
                <w:b/>
                <w:iCs/>
                <w:sz w:val="24"/>
                <w:szCs w:val="24"/>
              </w:rPr>
              <w:t>Associated and Potential Impacts</w:t>
            </w:r>
          </w:p>
        </w:tc>
        <w:tc>
          <w:tcPr>
            <w:tcW w:w="1443" w:type="dxa"/>
          </w:tcPr>
          <w:p w14:paraId="62E2C753" w14:textId="77777777" w:rsidR="00FD3160" w:rsidRPr="00B63B25" w:rsidRDefault="00CB08B0">
            <w:pPr>
              <w:spacing w:line="240" w:lineRule="auto"/>
              <w:jc w:val="center"/>
              <w:rPr>
                <w:rFonts w:ascii="Century" w:eastAsia="DengXian" w:hAnsi="Century" w:cs="Arial"/>
                <w:b/>
                <w:iCs/>
                <w:sz w:val="24"/>
                <w:szCs w:val="24"/>
              </w:rPr>
            </w:pPr>
            <w:r w:rsidRPr="00B63B25">
              <w:rPr>
                <w:rFonts w:ascii="Century" w:eastAsia="DengXian" w:hAnsi="Century" w:cs="Arial"/>
                <w:b/>
                <w:iCs/>
                <w:sz w:val="24"/>
                <w:szCs w:val="24"/>
              </w:rPr>
              <w:t>Evaluation of Impacts</w:t>
            </w:r>
          </w:p>
        </w:tc>
      </w:tr>
      <w:tr w:rsidR="00FD3160" w:rsidRPr="00B63B25" w14:paraId="296447A3" w14:textId="77777777">
        <w:tc>
          <w:tcPr>
            <w:tcW w:w="2065" w:type="dxa"/>
          </w:tcPr>
          <w:p w14:paraId="4275F4CD"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Mobilization of equipment, machinery, and heavy-duty vehicles </w:t>
            </w:r>
          </w:p>
          <w:p w14:paraId="423D3CC1" w14:textId="77777777" w:rsidR="00FD3160" w:rsidRPr="00B63B25" w:rsidRDefault="00FD3160">
            <w:pPr>
              <w:spacing w:line="240" w:lineRule="auto"/>
              <w:rPr>
                <w:rFonts w:ascii="Century" w:eastAsia="DengXian" w:hAnsi="Century" w:cs="Arial"/>
                <w:b/>
                <w:i/>
                <w:sz w:val="24"/>
                <w:szCs w:val="24"/>
              </w:rPr>
            </w:pPr>
          </w:p>
        </w:tc>
        <w:tc>
          <w:tcPr>
            <w:tcW w:w="1658" w:type="dxa"/>
          </w:tcPr>
          <w:p w14:paraId="4250A19D"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Movement of heavy-duty</w:t>
            </w:r>
          </w:p>
          <w:p w14:paraId="2A54D449"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vehicles transporting</w:t>
            </w:r>
          </w:p>
          <w:p w14:paraId="1360BC9B"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personnel, equipment and materials to site</w:t>
            </w:r>
          </w:p>
          <w:p w14:paraId="01302FC0" w14:textId="77777777" w:rsidR="00FD3160" w:rsidRPr="00B63B25" w:rsidRDefault="00FD3160">
            <w:pPr>
              <w:pStyle w:val="NoSpacing"/>
              <w:spacing w:after="160" w:line="256" w:lineRule="auto"/>
              <w:rPr>
                <w:rFonts w:ascii="Century" w:eastAsia="DengXian" w:hAnsi="Century" w:cs="Arial"/>
                <w:sz w:val="24"/>
                <w:szCs w:val="24"/>
              </w:rPr>
            </w:pPr>
          </w:p>
          <w:p w14:paraId="30A47706"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Fugitive dusts and vehicular exhaust emissions</w:t>
            </w:r>
          </w:p>
          <w:p w14:paraId="3076E358" w14:textId="77777777" w:rsidR="00FD3160" w:rsidRPr="00B63B25" w:rsidRDefault="00FD3160">
            <w:pPr>
              <w:pStyle w:val="NoSpacing"/>
              <w:spacing w:after="160" w:line="256" w:lineRule="auto"/>
              <w:rPr>
                <w:rFonts w:ascii="Century" w:eastAsia="DengXian" w:hAnsi="Century" w:cs="Arial"/>
                <w:sz w:val="24"/>
                <w:szCs w:val="24"/>
              </w:rPr>
            </w:pPr>
          </w:p>
          <w:p w14:paraId="5BFC74DB"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Noise &amp; Vibration</w:t>
            </w:r>
          </w:p>
          <w:p w14:paraId="7F1BDB7F" w14:textId="77777777" w:rsidR="00FD3160" w:rsidRPr="00B63B25" w:rsidRDefault="00FD3160">
            <w:pPr>
              <w:pStyle w:val="NoSpacing"/>
              <w:spacing w:after="160" w:line="256" w:lineRule="auto"/>
              <w:rPr>
                <w:rFonts w:ascii="Century" w:eastAsia="DengXian" w:hAnsi="Century" w:cs="Arial"/>
                <w:sz w:val="24"/>
                <w:szCs w:val="24"/>
              </w:rPr>
            </w:pPr>
          </w:p>
          <w:p w14:paraId="6AC088E0"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Stationary positioning of</w:t>
            </w:r>
          </w:p>
          <w:p w14:paraId="774FEF62"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heavy-duty vehicles and</w:t>
            </w:r>
          </w:p>
          <w:p w14:paraId="509F8606"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equipment</w:t>
            </w:r>
          </w:p>
          <w:p w14:paraId="12E5851A" w14:textId="77777777" w:rsidR="00FD3160" w:rsidRPr="00B63B25" w:rsidRDefault="00FD3160">
            <w:pPr>
              <w:pStyle w:val="NoSpacing"/>
              <w:spacing w:after="160" w:line="256" w:lineRule="auto"/>
              <w:rPr>
                <w:rFonts w:ascii="Century" w:eastAsia="DengXian" w:hAnsi="Century" w:cs="Arial"/>
                <w:sz w:val="24"/>
                <w:szCs w:val="24"/>
              </w:rPr>
            </w:pPr>
          </w:p>
          <w:p w14:paraId="0A2FDFA9"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lastRenderedPageBreak/>
              <w:t>Presence of valuable assets on site</w:t>
            </w:r>
          </w:p>
          <w:p w14:paraId="69A4061F" w14:textId="77777777" w:rsidR="00FD3160" w:rsidRPr="00B63B25" w:rsidRDefault="00FD3160">
            <w:pPr>
              <w:pStyle w:val="NoSpacing"/>
              <w:spacing w:after="160" w:line="256" w:lineRule="auto"/>
              <w:rPr>
                <w:rFonts w:ascii="Century" w:eastAsia="DengXian" w:hAnsi="Century" w:cs="Arial"/>
                <w:sz w:val="24"/>
                <w:szCs w:val="24"/>
              </w:rPr>
            </w:pPr>
          </w:p>
          <w:p w14:paraId="548BC826"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Engagement of local staff</w:t>
            </w:r>
          </w:p>
        </w:tc>
        <w:tc>
          <w:tcPr>
            <w:tcW w:w="2622" w:type="dxa"/>
            <w:gridSpan w:val="2"/>
          </w:tcPr>
          <w:p w14:paraId="118A416F"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lastRenderedPageBreak/>
              <w:t>Surrounding</w:t>
            </w:r>
          </w:p>
          <w:p w14:paraId="7FFCFAD0"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Communities, Air,</w:t>
            </w:r>
          </w:p>
          <w:p w14:paraId="272F064F"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Soil, Flora and</w:t>
            </w:r>
          </w:p>
          <w:p w14:paraId="5211CB35"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Fauna, Project</w:t>
            </w:r>
          </w:p>
          <w:p w14:paraId="0FAD872D"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Workers</w:t>
            </w:r>
          </w:p>
        </w:tc>
        <w:tc>
          <w:tcPr>
            <w:tcW w:w="2562" w:type="dxa"/>
          </w:tcPr>
          <w:p w14:paraId="0F277170"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Movement of heavy-duty</w:t>
            </w:r>
          </w:p>
          <w:p w14:paraId="77378FFB"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vehicles transporting</w:t>
            </w:r>
          </w:p>
          <w:p w14:paraId="299B762A"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personnel, equipment and</w:t>
            </w:r>
          </w:p>
          <w:p w14:paraId="4C10E4FA"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materials to site</w:t>
            </w:r>
          </w:p>
          <w:p w14:paraId="3F2D1BBE"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Fugitive dusts and vehicular</w:t>
            </w:r>
          </w:p>
          <w:p w14:paraId="408E2875"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exhaust emissions</w:t>
            </w:r>
          </w:p>
          <w:p w14:paraId="28B2E194"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Noise &amp; Vibration Generation</w:t>
            </w:r>
          </w:p>
          <w:p w14:paraId="7184B2C5" w14:textId="77777777" w:rsidR="00FD3160" w:rsidRPr="00B63B25" w:rsidRDefault="00FD3160">
            <w:pPr>
              <w:pStyle w:val="NoSpacing"/>
              <w:spacing w:after="160" w:line="256" w:lineRule="auto"/>
              <w:rPr>
                <w:rFonts w:ascii="Century" w:eastAsia="DengXian" w:hAnsi="Century" w:cs="Arial"/>
                <w:sz w:val="24"/>
                <w:szCs w:val="24"/>
              </w:rPr>
            </w:pPr>
          </w:p>
          <w:p w14:paraId="0ACB1EC3"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Stationary positioning of</w:t>
            </w:r>
          </w:p>
          <w:p w14:paraId="2D67E799"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heavy-duty vehicles and</w:t>
            </w:r>
          </w:p>
          <w:p w14:paraId="062C9A5F"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equipment</w:t>
            </w:r>
          </w:p>
          <w:p w14:paraId="782AF46B" w14:textId="77777777" w:rsidR="00FD3160" w:rsidRPr="00B63B25" w:rsidRDefault="00FD3160">
            <w:pPr>
              <w:pStyle w:val="NoSpacing"/>
              <w:spacing w:after="160" w:line="256" w:lineRule="auto"/>
              <w:rPr>
                <w:rFonts w:ascii="Century" w:eastAsia="DengXian" w:hAnsi="Century" w:cs="Arial"/>
                <w:sz w:val="24"/>
                <w:szCs w:val="24"/>
              </w:rPr>
            </w:pPr>
          </w:p>
          <w:p w14:paraId="22EF98C5"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Increased risk of social unrest if construction workers are not recruited from the local community</w:t>
            </w:r>
          </w:p>
          <w:p w14:paraId="5CC4869F" w14:textId="77777777" w:rsidR="00FD3160" w:rsidRPr="00B63B25" w:rsidRDefault="00FD3160">
            <w:pPr>
              <w:pStyle w:val="NoSpacing"/>
              <w:spacing w:after="160" w:line="256" w:lineRule="auto"/>
              <w:rPr>
                <w:rFonts w:ascii="Century" w:eastAsia="DengXian" w:hAnsi="Century" w:cs="Arial"/>
                <w:sz w:val="24"/>
                <w:szCs w:val="24"/>
              </w:rPr>
            </w:pPr>
          </w:p>
          <w:p w14:paraId="7A6D5F6B"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Increased risk of social unrest if construction workers are not</w:t>
            </w:r>
          </w:p>
          <w:p w14:paraId="50F28E05"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recruited from the local community</w:t>
            </w:r>
          </w:p>
          <w:p w14:paraId="043F434A" w14:textId="77777777" w:rsidR="00FD3160" w:rsidRPr="00B63B25" w:rsidRDefault="00FD3160">
            <w:pPr>
              <w:pStyle w:val="NoSpacing"/>
              <w:spacing w:after="160" w:line="256" w:lineRule="auto"/>
              <w:rPr>
                <w:rFonts w:ascii="Century" w:eastAsia="DengXian" w:hAnsi="Century" w:cs="Arial"/>
                <w:sz w:val="24"/>
                <w:szCs w:val="24"/>
              </w:rPr>
            </w:pPr>
          </w:p>
          <w:p w14:paraId="0A052FD3"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Landscape disruption and visual intrusion due to presence of equipment, vehicles and trucks.</w:t>
            </w:r>
          </w:p>
          <w:p w14:paraId="04085F23" w14:textId="77777777" w:rsidR="00FD3160" w:rsidRPr="00B63B25" w:rsidRDefault="00FD3160">
            <w:pPr>
              <w:pStyle w:val="NoSpacing"/>
              <w:spacing w:after="160" w:line="256" w:lineRule="auto"/>
              <w:rPr>
                <w:rFonts w:ascii="Century" w:eastAsia="DengXian" w:hAnsi="Century" w:cs="Arial"/>
                <w:sz w:val="24"/>
                <w:szCs w:val="24"/>
              </w:rPr>
            </w:pPr>
          </w:p>
          <w:p w14:paraId="50367F0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Risks of accidents from struck-by injuries to workers from the movement of heavy-duty vehicles</w:t>
            </w:r>
          </w:p>
          <w:p w14:paraId="55B33988"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Risks of Gender Based Violence (GBV)/Sexual Exploitation Abuse</w:t>
            </w:r>
          </w:p>
          <w:p w14:paraId="57B2ED06"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(SEA) resulting from the interaction between contractors and</w:t>
            </w:r>
          </w:p>
          <w:p w14:paraId="063BD820"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members of the communities</w:t>
            </w:r>
          </w:p>
          <w:p w14:paraId="40DEE80A" w14:textId="77777777" w:rsidR="00FD3160" w:rsidRPr="00B63B25" w:rsidRDefault="00FD3160">
            <w:pPr>
              <w:pStyle w:val="NoSpacing"/>
              <w:spacing w:after="160" w:line="256" w:lineRule="auto"/>
              <w:rPr>
                <w:rFonts w:ascii="Century" w:eastAsia="DengXian" w:hAnsi="Century" w:cs="Arial"/>
                <w:sz w:val="24"/>
                <w:szCs w:val="24"/>
              </w:rPr>
            </w:pPr>
          </w:p>
          <w:p w14:paraId="4278AC1D"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 xml:space="preserve">Disruption of traffic flow and increased risk of Road Traffic Accidents (RTAs) due to movement of </w:t>
            </w:r>
            <w:r w:rsidRPr="00B63B25">
              <w:rPr>
                <w:rFonts w:ascii="Century" w:eastAsia="DengXian" w:hAnsi="Century" w:cs="Arial"/>
                <w:sz w:val="24"/>
                <w:szCs w:val="24"/>
              </w:rPr>
              <w:lastRenderedPageBreak/>
              <w:t>heavy-duty vehicles.</w:t>
            </w:r>
          </w:p>
          <w:p w14:paraId="2A6F9E44" w14:textId="77777777" w:rsidR="00FD3160" w:rsidRPr="00B63B25" w:rsidRDefault="00FD3160">
            <w:pPr>
              <w:pStyle w:val="NoSpacing"/>
              <w:spacing w:after="160" w:line="256" w:lineRule="auto"/>
              <w:rPr>
                <w:rFonts w:ascii="Century" w:eastAsia="DengXian" w:hAnsi="Century" w:cs="Arial"/>
                <w:sz w:val="24"/>
                <w:szCs w:val="24"/>
              </w:rPr>
            </w:pPr>
          </w:p>
          <w:p w14:paraId="1717665B"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Risk of security breaches and threat to lives and properties due to storage of materials and equipment on site</w:t>
            </w:r>
          </w:p>
          <w:p w14:paraId="77BE67C1"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Presence of valuable assets on site</w:t>
            </w:r>
          </w:p>
          <w:p w14:paraId="5E9F47E1"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Respiratory and eye related problems in residents of surrounding communities from exposure to fugitive dusts</w:t>
            </w:r>
          </w:p>
          <w:p w14:paraId="1F956AD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Engagement of local staff</w:t>
            </w:r>
          </w:p>
          <w:p w14:paraId="422F92DE"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t>Soil compaction and increased susceptibility to erosion as a result of</w:t>
            </w:r>
          </w:p>
          <w:p w14:paraId="3622184E"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operation and stationary positioning of heavy-duty vehicles</w:t>
            </w:r>
          </w:p>
        </w:tc>
        <w:tc>
          <w:tcPr>
            <w:tcW w:w="1443" w:type="dxa"/>
          </w:tcPr>
          <w:p w14:paraId="550B3104" w14:textId="77777777" w:rsidR="00FD3160" w:rsidRPr="00B63B25" w:rsidRDefault="00CB08B0">
            <w:pPr>
              <w:pStyle w:val="NoSpacing"/>
              <w:spacing w:after="160" w:line="256" w:lineRule="auto"/>
              <w:rPr>
                <w:rFonts w:ascii="Century" w:eastAsia="DengXian" w:hAnsi="Century" w:cs="Arial"/>
                <w:sz w:val="24"/>
                <w:szCs w:val="24"/>
              </w:rPr>
            </w:pPr>
            <w:r w:rsidRPr="00B63B25">
              <w:rPr>
                <w:rFonts w:ascii="Century" w:eastAsia="DengXian" w:hAnsi="Century" w:cs="Arial"/>
                <w:sz w:val="24"/>
                <w:szCs w:val="24"/>
              </w:rPr>
              <w:lastRenderedPageBreak/>
              <w:t xml:space="preserve">Low-Medium, Direct, Short-term, Local </w:t>
            </w:r>
          </w:p>
        </w:tc>
      </w:tr>
      <w:tr w:rsidR="00FD3160" w:rsidRPr="00B63B25" w14:paraId="504FA27D" w14:textId="77777777">
        <w:tc>
          <w:tcPr>
            <w:tcW w:w="2065" w:type="dxa"/>
          </w:tcPr>
          <w:p w14:paraId="071D023F"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lastRenderedPageBreak/>
              <w:t xml:space="preserve">Supply of materials – cement, sand, pipes, planks </w:t>
            </w:r>
            <w:proofErr w:type="spellStart"/>
            <w:r w:rsidRPr="00B63B25">
              <w:rPr>
                <w:rFonts w:ascii="Century" w:eastAsia="DengXian" w:hAnsi="Century" w:cs="Arial"/>
                <w:sz w:val="24"/>
                <w:szCs w:val="24"/>
              </w:rPr>
              <w:t>etc</w:t>
            </w:r>
            <w:proofErr w:type="spellEnd"/>
          </w:p>
        </w:tc>
        <w:tc>
          <w:tcPr>
            <w:tcW w:w="1658" w:type="dxa"/>
          </w:tcPr>
          <w:p w14:paraId="7EEBF00B"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Noise &amp; Vibration Generation</w:t>
            </w:r>
          </w:p>
        </w:tc>
        <w:tc>
          <w:tcPr>
            <w:tcW w:w="2622" w:type="dxa"/>
            <w:gridSpan w:val="2"/>
          </w:tcPr>
          <w:p w14:paraId="3C64C8F0"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Air, Land, Workers</w:t>
            </w:r>
          </w:p>
        </w:tc>
        <w:tc>
          <w:tcPr>
            <w:tcW w:w="2562" w:type="dxa"/>
          </w:tcPr>
          <w:p w14:paraId="017D6B3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Traffic congestion and risk of road traffic Occupational accidents and injuries to workers and risk to community health and safety</w:t>
            </w:r>
          </w:p>
        </w:tc>
        <w:tc>
          <w:tcPr>
            <w:tcW w:w="1443" w:type="dxa"/>
          </w:tcPr>
          <w:p w14:paraId="4387EB03"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Low, Direct, Short-term, Local</w:t>
            </w:r>
          </w:p>
        </w:tc>
      </w:tr>
      <w:tr w:rsidR="00FD3160" w:rsidRPr="00B63B25" w14:paraId="11502195" w14:textId="77777777">
        <w:tc>
          <w:tcPr>
            <w:tcW w:w="2065" w:type="dxa"/>
          </w:tcPr>
          <w:p w14:paraId="1A1976E5"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lastRenderedPageBreak/>
              <w:t>Installation of</w:t>
            </w:r>
          </w:p>
          <w:p w14:paraId="5DF2EEBB"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Temporary</w:t>
            </w:r>
          </w:p>
          <w:p w14:paraId="4BBD56F9"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Structures for</w:t>
            </w:r>
          </w:p>
          <w:p w14:paraId="39BE5C88"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workers including</w:t>
            </w:r>
          </w:p>
          <w:p w14:paraId="56F0B196"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storage area, water</w:t>
            </w:r>
          </w:p>
          <w:p w14:paraId="6AD99BB6"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supply system,</w:t>
            </w:r>
          </w:p>
          <w:p w14:paraId="39377540"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electricity,</w:t>
            </w:r>
          </w:p>
          <w:p w14:paraId="1F99F3E4"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sanitation and</w:t>
            </w:r>
          </w:p>
          <w:p w14:paraId="702E2AEC" w14:textId="77777777" w:rsidR="00FD3160" w:rsidRPr="00B63B25" w:rsidRDefault="00CB08B0">
            <w:pPr>
              <w:pStyle w:val="NoSpacing"/>
              <w:spacing w:after="160" w:line="256" w:lineRule="auto"/>
              <w:rPr>
                <w:rFonts w:ascii="Century" w:hAnsi="Century" w:cs="Arial"/>
                <w:sz w:val="24"/>
                <w:szCs w:val="24"/>
              </w:rPr>
            </w:pPr>
            <w:r w:rsidRPr="00B63B25">
              <w:rPr>
                <w:rFonts w:ascii="Century" w:hAnsi="Century" w:cs="Arial"/>
                <w:sz w:val="24"/>
                <w:szCs w:val="24"/>
              </w:rPr>
              <w:t>waste disposal</w:t>
            </w:r>
          </w:p>
          <w:p w14:paraId="3631894F" w14:textId="77777777" w:rsidR="00FD3160" w:rsidRPr="00B63B25" w:rsidRDefault="00CB08B0">
            <w:pPr>
              <w:pStyle w:val="NoSpacing"/>
              <w:spacing w:after="160" w:line="256" w:lineRule="auto"/>
              <w:rPr>
                <w:rFonts w:ascii="Century" w:hAnsi="Century" w:cs="Arial"/>
                <w:b/>
                <w:i/>
                <w:sz w:val="24"/>
                <w:szCs w:val="24"/>
              </w:rPr>
            </w:pPr>
            <w:r w:rsidRPr="00B63B25">
              <w:rPr>
                <w:rFonts w:ascii="Century" w:hAnsi="Century" w:cs="Arial"/>
                <w:sz w:val="24"/>
                <w:szCs w:val="24"/>
              </w:rPr>
              <w:t>areas etc.</w:t>
            </w:r>
          </w:p>
        </w:tc>
        <w:tc>
          <w:tcPr>
            <w:tcW w:w="1658" w:type="dxa"/>
          </w:tcPr>
          <w:p w14:paraId="256D72F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Waste Generation</w:t>
            </w:r>
          </w:p>
          <w:p w14:paraId="72E14533"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Noise and Vibration Generation</w:t>
            </w:r>
          </w:p>
          <w:p w14:paraId="4728A7F1"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Installation of Site Structures</w:t>
            </w:r>
          </w:p>
          <w:p w14:paraId="7DBFB079" w14:textId="77777777" w:rsidR="00FD3160" w:rsidRPr="00B63B25" w:rsidRDefault="00FD3160">
            <w:pPr>
              <w:spacing w:line="240" w:lineRule="auto"/>
              <w:rPr>
                <w:rFonts w:ascii="Century" w:eastAsia="DengXian" w:hAnsi="Century" w:cs="Arial"/>
                <w:sz w:val="24"/>
                <w:szCs w:val="24"/>
              </w:rPr>
            </w:pPr>
          </w:p>
        </w:tc>
        <w:tc>
          <w:tcPr>
            <w:tcW w:w="2622" w:type="dxa"/>
            <w:gridSpan w:val="2"/>
          </w:tcPr>
          <w:p w14:paraId="3DE20FB0"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Affected communities,</w:t>
            </w:r>
          </w:p>
          <w:p w14:paraId="2480A4FC"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Workers, Soil and Land</w:t>
            </w:r>
          </w:p>
        </w:tc>
        <w:tc>
          <w:tcPr>
            <w:tcW w:w="2562" w:type="dxa"/>
          </w:tcPr>
          <w:p w14:paraId="76462D69"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Noise and vibration disturbances in surrounding communities from the use of machineries and motorized equipment.</w:t>
            </w:r>
          </w:p>
          <w:p w14:paraId="7D491B7D"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Generation of hazardous and non-hazardous wastes from construction activities.</w:t>
            </w:r>
          </w:p>
          <w:p w14:paraId="78B07E79"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Soil contamination from indiscriminate dumping of hazardous wastes.</w:t>
            </w:r>
          </w:p>
          <w:p w14:paraId="25F0CFBC"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Risk of occupational accidents and injuries to workers</w:t>
            </w:r>
          </w:p>
        </w:tc>
        <w:tc>
          <w:tcPr>
            <w:tcW w:w="1443" w:type="dxa"/>
          </w:tcPr>
          <w:p w14:paraId="225E28C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Low-Medium, Direct, Short-term, Local</w:t>
            </w:r>
          </w:p>
        </w:tc>
      </w:tr>
      <w:tr w:rsidR="00FD3160" w:rsidRPr="00B63B25" w14:paraId="7126A2D4" w14:textId="77777777">
        <w:tc>
          <w:tcPr>
            <w:tcW w:w="8907" w:type="dxa"/>
            <w:gridSpan w:val="5"/>
          </w:tcPr>
          <w:p w14:paraId="4A251430" w14:textId="77777777" w:rsidR="00FD3160" w:rsidRPr="00B63B25" w:rsidRDefault="00CB08B0">
            <w:pPr>
              <w:spacing w:line="240" w:lineRule="auto"/>
              <w:jc w:val="center"/>
              <w:rPr>
                <w:rFonts w:ascii="Century" w:eastAsia="DengXian" w:hAnsi="Century" w:cs="Arial"/>
                <w:b/>
                <w:i/>
                <w:sz w:val="24"/>
                <w:szCs w:val="24"/>
              </w:rPr>
            </w:pPr>
            <w:r w:rsidRPr="00B63B25">
              <w:rPr>
                <w:rFonts w:ascii="Century" w:eastAsia="DengXian" w:hAnsi="Century" w:cs="Arial"/>
                <w:b/>
                <w:iCs/>
                <w:sz w:val="24"/>
                <w:szCs w:val="24"/>
              </w:rPr>
              <w:t>CONSTRUCTION PHASE</w:t>
            </w:r>
          </w:p>
        </w:tc>
        <w:tc>
          <w:tcPr>
            <w:tcW w:w="1443" w:type="dxa"/>
          </w:tcPr>
          <w:p w14:paraId="0B846516" w14:textId="77777777" w:rsidR="00FD3160" w:rsidRPr="00B63B25" w:rsidRDefault="00FD3160">
            <w:pPr>
              <w:spacing w:line="240" w:lineRule="auto"/>
              <w:jc w:val="center"/>
              <w:rPr>
                <w:rFonts w:ascii="Century" w:eastAsia="DengXian" w:hAnsi="Century" w:cs="Arial"/>
                <w:b/>
                <w:iCs/>
                <w:sz w:val="24"/>
                <w:szCs w:val="24"/>
              </w:rPr>
            </w:pPr>
          </w:p>
        </w:tc>
      </w:tr>
      <w:tr w:rsidR="00FD3160" w:rsidRPr="00B63B25" w14:paraId="4AC8FADE" w14:textId="77777777">
        <w:trPr>
          <w:trHeight w:val="1160"/>
        </w:trPr>
        <w:tc>
          <w:tcPr>
            <w:tcW w:w="2065" w:type="dxa"/>
          </w:tcPr>
          <w:p w14:paraId="724194CD"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Excavation for foundations of new buildings</w:t>
            </w:r>
          </w:p>
        </w:tc>
        <w:tc>
          <w:tcPr>
            <w:tcW w:w="1658" w:type="dxa"/>
          </w:tcPr>
          <w:p w14:paraId="58F66AF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Engagement of local staff</w:t>
            </w:r>
          </w:p>
        </w:tc>
        <w:tc>
          <w:tcPr>
            <w:tcW w:w="2536" w:type="dxa"/>
          </w:tcPr>
          <w:p w14:paraId="0073691F"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Air, Soil, Communities</w:t>
            </w:r>
          </w:p>
        </w:tc>
        <w:tc>
          <w:tcPr>
            <w:tcW w:w="2648" w:type="dxa"/>
            <w:gridSpan w:val="2"/>
            <w:vMerge w:val="restart"/>
          </w:tcPr>
          <w:p w14:paraId="66946B61" w14:textId="77777777" w:rsidR="00FD3160" w:rsidRPr="00B63B25" w:rsidRDefault="00CB08B0">
            <w:pPr>
              <w:spacing w:line="240" w:lineRule="auto"/>
              <w:ind w:left="140"/>
              <w:rPr>
                <w:rFonts w:ascii="Century" w:eastAsia="DengXian" w:hAnsi="Century" w:cs="Arial"/>
                <w:sz w:val="24"/>
                <w:szCs w:val="24"/>
              </w:rPr>
            </w:pPr>
            <w:r w:rsidRPr="00B63B25">
              <w:rPr>
                <w:rFonts w:ascii="Century" w:eastAsia="DengXian" w:hAnsi="Century" w:cs="Arial"/>
                <w:sz w:val="24"/>
                <w:szCs w:val="24"/>
              </w:rPr>
              <w:t>Deterioration of local air quality due to the release of fugitive dusts from</w:t>
            </w:r>
          </w:p>
          <w:p w14:paraId="66E84D04" w14:textId="77777777" w:rsidR="00FD3160" w:rsidRPr="00B63B25" w:rsidRDefault="00CB08B0">
            <w:pPr>
              <w:spacing w:line="240" w:lineRule="auto"/>
              <w:ind w:left="140"/>
              <w:rPr>
                <w:rFonts w:ascii="Century" w:eastAsia="DengXian" w:hAnsi="Century" w:cs="Arial"/>
                <w:sz w:val="24"/>
                <w:szCs w:val="24"/>
              </w:rPr>
            </w:pPr>
            <w:r w:rsidRPr="00B63B25">
              <w:rPr>
                <w:rFonts w:ascii="Century" w:eastAsia="DengXian" w:hAnsi="Century" w:cs="Arial"/>
                <w:sz w:val="24"/>
                <w:szCs w:val="24"/>
              </w:rPr>
              <w:t>excavation for foundations of new buildings</w:t>
            </w:r>
          </w:p>
          <w:p w14:paraId="78DF8384" w14:textId="77777777" w:rsidR="00FD3160" w:rsidRPr="00B63B25" w:rsidRDefault="00CB08B0">
            <w:pPr>
              <w:spacing w:line="240" w:lineRule="auto"/>
              <w:ind w:left="140"/>
              <w:rPr>
                <w:rFonts w:ascii="Century" w:eastAsia="DengXian" w:hAnsi="Century" w:cs="Arial"/>
                <w:sz w:val="24"/>
                <w:szCs w:val="24"/>
              </w:rPr>
            </w:pPr>
            <w:r w:rsidRPr="00B63B25">
              <w:rPr>
                <w:rFonts w:ascii="Century" w:eastAsia="DengXian" w:hAnsi="Century" w:cs="Arial"/>
                <w:sz w:val="24"/>
                <w:szCs w:val="24"/>
              </w:rPr>
              <w:t>Noise and vibration from construction equipment, traffic and activities, may disturb sensitive noise receptors (i.e. humans).</w:t>
            </w:r>
          </w:p>
          <w:p w14:paraId="31C562D4" w14:textId="77777777" w:rsidR="00FD3160" w:rsidRPr="00B63B25" w:rsidRDefault="00CB08B0">
            <w:pPr>
              <w:spacing w:line="240" w:lineRule="auto"/>
              <w:ind w:left="140"/>
              <w:rPr>
                <w:rFonts w:ascii="Century" w:eastAsia="DengXian" w:hAnsi="Century" w:cs="Arial"/>
                <w:sz w:val="24"/>
                <w:szCs w:val="24"/>
              </w:rPr>
            </w:pPr>
            <w:r w:rsidRPr="00B63B25">
              <w:rPr>
                <w:rFonts w:ascii="Century" w:eastAsia="DengXian" w:hAnsi="Century" w:cs="Arial"/>
                <w:sz w:val="24"/>
                <w:szCs w:val="24"/>
              </w:rPr>
              <w:t xml:space="preserve">Loss, damage, erosion, and disruption of soil from exposure of </w:t>
            </w:r>
            <w:r w:rsidRPr="00B63B25">
              <w:rPr>
                <w:rFonts w:ascii="Century" w:eastAsia="DengXian" w:hAnsi="Century" w:cs="Arial"/>
                <w:sz w:val="24"/>
                <w:szCs w:val="24"/>
              </w:rPr>
              <w:lastRenderedPageBreak/>
              <w:t>soil surfaces to rain and wind.</w:t>
            </w:r>
          </w:p>
          <w:p w14:paraId="7C6D2CDD" w14:textId="77777777" w:rsidR="00FD3160" w:rsidRPr="00B63B25" w:rsidRDefault="00CB08B0">
            <w:pPr>
              <w:spacing w:line="240" w:lineRule="auto"/>
              <w:ind w:left="140"/>
              <w:rPr>
                <w:rFonts w:ascii="Century" w:eastAsia="DengXian" w:hAnsi="Century" w:cs="Arial"/>
                <w:b/>
                <w:i/>
                <w:sz w:val="24"/>
                <w:szCs w:val="24"/>
              </w:rPr>
            </w:pPr>
            <w:r w:rsidRPr="00B63B25">
              <w:rPr>
                <w:rFonts w:ascii="Century" w:eastAsia="DengXian" w:hAnsi="Century" w:cs="Arial"/>
                <w:sz w:val="24"/>
                <w:szCs w:val="24"/>
              </w:rPr>
              <w:t>Real or perceived disruption to normal operational life of the facilities, through the physical presence of a workforce.</w:t>
            </w:r>
          </w:p>
          <w:p w14:paraId="035F0FED" w14:textId="77777777" w:rsidR="00FD3160" w:rsidRPr="00B63B25" w:rsidRDefault="00CB08B0">
            <w:pPr>
              <w:spacing w:line="240" w:lineRule="auto"/>
              <w:ind w:left="120"/>
              <w:rPr>
                <w:rFonts w:ascii="Century" w:eastAsia="DengXian" w:hAnsi="Century" w:cs="Arial"/>
                <w:sz w:val="24"/>
                <w:szCs w:val="24"/>
              </w:rPr>
            </w:pPr>
            <w:r w:rsidRPr="00B63B25">
              <w:rPr>
                <w:rFonts w:ascii="Century" w:eastAsia="DengXian" w:hAnsi="Century" w:cs="Arial"/>
                <w:sz w:val="24"/>
                <w:szCs w:val="24"/>
              </w:rPr>
              <w:t>Abstraction of significant volume of water from surface or ground water sources may affect supply for other water users and ecosystems, and result in conflicts over water use.</w:t>
            </w:r>
          </w:p>
          <w:p w14:paraId="70F2B177" w14:textId="77777777" w:rsidR="00FD3160" w:rsidRPr="00B63B25" w:rsidRDefault="00CB08B0">
            <w:pPr>
              <w:spacing w:line="240" w:lineRule="auto"/>
              <w:ind w:left="120"/>
              <w:rPr>
                <w:rFonts w:ascii="Century" w:eastAsia="DengXian" w:hAnsi="Century" w:cs="Arial"/>
                <w:sz w:val="24"/>
                <w:szCs w:val="24"/>
              </w:rPr>
            </w:pPr>
            <w:r w:rsidRPr="00B63B25">
              <w:rPr>
                <w:rFonts w:ascii="Century" w:eastAsia="DengXian" w:hAnsi="Century" w:cs="Arial"/>
                <w:sz w:val="24"/>
                <w:szCs w:val="24"/>
              </w:rPr>
              <w:t>Inefficient estimation of materials during construction leading to excess consumption of materials, generation of wastes/emissions, pollution of soils and water.</w:t>
            </w:r>
          </w:p>
          <w:p w14:paraId="298F0F2E" w14:textId="77777777" w:rsidR="00FD3160" w:rsidRPr="00B63B25" w:rsidRDefault="00CB08B0">
            <w:pPr>
              <w:spacing w:line="240" w:lineRule="auto"/>
              <w:ind w:left="120"/>
              <w:rPr>
                <w:rFonts w:ascii="Century" w:eastAsia="DengXian" w:hAnsi="Century" w:cs="Arial"/>
                <w:sz w:val="24"/>
                <w:szCs w:val="24"/>
              </w:rPr>
            </w:pPr>
            <w:r w:rsidRPr="00B63B25">
              <w:rPr>
                <w:rFonts w:ascii="Century" w:eastAsia="DengXian" w:hAnsi="Century" w:cs="Arial"/>
                <w:sz w:val="24"/>
                <w:szCs w:val="24"/>
              </w:rPr>
              <w:t>Increased respiratory and eye related problems from exposure to dusts and gaseous emissions.</w:t>
            </w:r>
          </w:p>
        </w:tc>
        <w:tc>
          <w:tcPr>
            <w:tcW w:w="1443" w:type="dxa"/>
          </w:tcPr>
          <w:p w14:paraId="70460F61" w14:textId="77777777" w:rsidR="00FD3160" w:rsidRPr="00B63B25" w:rsidRDefault="00CB08B0">
            <w:pPr>
              <w:spacing w:line="240" w:lineRule="auto"/>
              <w:ind w:left="140"/>
              <w:rPr>
                <w:rFonts w:ascii="Century" w:eastAsia="DengXian" w:hAnsi="Century" w:cs="Arial"/>
                <w:sz w:val="24"/>
                <w:szCs w:val="24"/>
              </w:rPr>
            </w:pPr>
            <w:r w:rsidRPr="00B63B25">
              <w:rPr>
                <w:rFonts w:ascii="Century" w:eastAsia="DengXian" w:hAnsi="Century" w:cs="Arial"/>
                <w:sz w:val="24"/>
                <w:szCs w:val="24"/>
              </w:rPr>
              <w:lastRenderedPageBreak/>
              <w:t>Medium, Direct, Short-term, Local</w:t>
            </w:r>
          </w:p>
        </w:tc>
      </w:tr>
      <w:tr w:rsidR="00FD3160" w:rsidRPr="00B63B25" w14:paraId="1ADB36F4" w14:textId="77777777">
        <w:tc>
          <w:tcPr>
            <w:tcW w:w="2065" w:type="dxa"/>
          </w:tcPr>
          <w:p w14:paraId="1B4CEF97"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Earthworks and concrete works including floor</w:t>
            </w:r>
          </w:p>
          <w:p w14:paraId="71903EA2" w14:textId="77777777" w:rsidR="00FD3160" w:rsidRPr="00B63B25" w:rsidRDefault="00CB08B0">
            <w:pPr>
              <w:spacing w:line="240" w:lineRule="auto"/>
              <w:ind w:left="120"/>
              <w:rPr>
                <w:rFonts w:ascii="Century" w:eastAsia="DengXian" w:hAnsi="Century" w:cs="Arial"/>
                <w:sz w:val="24"/>
                <w:szCs w:val="24"/>
              </w:rPr>
            </w:pPr>
            <w:r w:rsidRPr="00B63B25">
              <w:rPr>
                <w:rFonts w:ascii="Century" w:eastAsia="DengXian" w:hAnsi="Century" w:cs="Arial"/>
                <w:sz w:val="24"/>
                <w:szCs w:val="24"/>
              </w:rPr>
              <w:t>paving and</w:t>
            </w:r>
          </w:p>
          <w:p w14:paraId="45BFB155"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 xml:space="preserve">  Fencing</w:t>
            </w:r>
          </w:p>
        </w:tc>
        <w:tc>
          <w:tcPr>
            <w:tcW w:w="1658" w:type="dxa"/>
          </w:tcPr>
          <w:p w14:paraId="6602D3AE"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Engagement of local staff</w:t>
            </w:r>
          </w:p>
        </w:tc>
        <w:tc>
          <w:tcPr>
            <w:tcW w:w="2536" w:type="dxa"/>
          </w:tcPr>
          <w:p w14:paraId="157FB732"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Air, Soil, Communities</w:t>
            </w:r>
          </w:p>
        </w:tc>
        <w:tc>
          <w:tcPr>
            <w:tcW w:w="2648" w:type="dxa"/>
            <w:gridSpan w:val="2"/>
            <w:vMerge/>
          </w:tcPr>
          <w:p w14:paraId="5FA3ABBD" w14:textId="77777777" w:rsidR="00FD3160" w:rsidRPr="00B63B25" w:rsidRDefault="00FD3160">
            <w:pPr>
              <w:spacing w:line="240" w:lineRule="auto"/>
              <w:rPr>
                <w:rFonts w:ascii="Century" w:eastAsia="DengXian" w:hAnsi="Century" w:cs="Arial"/>
                <w:b/>
                <w:i/>
                <w:sz w:val="24"/>
                <w:szCs w:val="24"/>
              </w:rPr>
            </w:pPr>
          </w:p>
        </w:tc>
        <w:tc>
          <w:tcPr>
            <w:tcW w:w="1443" w:type="dxa"/>
          </w:tcPr>
          <w:p w14:paraId="250062CE"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Medium, Direct, Short-term, Local</w:t>
            </w:r>
          </w:p>
        </w:tc>
      </w:tr>
      <w:tr w:rsidR="00FD3160" w:rsidRPr="00B63B25" w14:paraId="315815F5" w14:textId="77777777">
        <w:tc>
          <w:tcPr>
            <w:tcW w:w="8907" w:type="dxa"/>
            <w:gridSpan w:val="5"/>
          </w:tcPr>
          <w:p w14:paraId="66D7F85E" w14:textId="77777777" w:rsidR="00FD3160" w:rsidRPr="00B63B25" w:rsidRDefault="00CB08B0">
            <w:pPr>
              <w:spacing w:line="240" w:lineRule="auto"/>
              <w:jc w:val="center"/>
              <w:rPr>
                <w:rFonts w:ascii="Century" w:eastAsia="DengXian" w:hAnsi="Century" w:cs="Arial"/>
                <w:b/>
                <w:bCs/>
                <w:i/>
                <w:sz w:val="24"/>
                <w:szCs w:val="24"/>
              </w:rPr>
            </w:pPr>
            <w:r w:rsidRPr="00B63B25">
              <w:rPr>
                <w:rFonts w:ascii="Century" w:eastAsia="DengXian" w:hAnsi="Century" w:cs="Arial"/>
                <w:b/>
                <w:bCs/>
                <w:sz w:val="24"/>
                <w:szCs w:val="24"/>
              </w:rPr>
              <w:t>OPERATIONAL PHASE</w:t>
            </w:r>
          </w:p>
        </w:tc>
        <w:tc>
          <w:tcPr>
            <w:tcW w:w="1443" w:type="dxa"/>
          </w:tcPr>
          <w:p w14:paraId="0660242A" w14:textId="77777777" w:rsidR="00FD3160" w:rsidRPr="00B63B25" w:rsidRDefault="00FD3160">
            <w:pPr>
              <w:spacing w:line="240" w:lineRule="auto"/>
              <w:jc w:val="center"/>
              <w:rPr>
                <w:rFonts w:ascii="Century" w:eastAsia="DengXian" w:hAnsi="Century" w:cs="Arial"/>
                <w:b/>
                <w:bCs/>
                <w:sz w:val="24"/>
                <w:szCs w:val="24"/>
              </w:rPr>
            </w:pPr>
          </w:p>
        </w:tc>
      </w:tr>
      <w:tr w:rsidR="00FD3160" w:rsidRPr="00B63B25" w14:paraId="2993C686" w14:textId="77777777">
        <w:tc>
          <w:tcPr>
            <w:tcW w:w="2065" w:type="dxa"/>
          </w:tcPr>
          <w:p w14:paraId="1B4F2269" w14:textId="77777777" w:rsidR="00FD3160" w:rsidRPr="00B63B25" w:rsidRDefault="00CB08B0">
            <w:pPr>
              <w:spacing w:line="240" w:lineRule="auto"/>
              <w:rPr>
                <w:rFonts w:ascii="Century" w:eastAsia="DengXian" w:hAnsi="Century" w:cs="Arial"/>
                <w:bCs/>
                <w:sz w:val="24"/>
                <w:szCs w:val="24"/>
              </w:rPr>
            </w:pPr>
            <w:r w:rsidRPr="00B63B25">
              <w:rPr>
                <w:rFonts w:ascii="Century" w:eastAsia="DengXian" w:hAnsi="Century" w:cs="Arial"/>
                <w:bCs/>
                <w:sz w:val="24"/>
                <w:szCs w:val="24"/>
              </w:rPr>
              <w:t>Site Operation activities</w:t>
            </w:r>
          </w:p>
        </w:tc>
        <w:tc>
          <w:tcPr>
            <w:tcW w:w="1658" w:type="dxa"/>
          </w:tcPr>
          <w:p w14:paraId="45E7D7C8"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Waste Generation</w:t>
            </w:r>
          </w:p>
        </w:tc>
        <w:tc>
          <w:tcPr>
            <w:tcW w:w="2536" w:type="dxa"/>
          </w:tcPr>
          <w:p w14:paraId="6A4DF1FD"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Air, Water, Soil, People</w:t>
            </w:r>
          </w:p>
        </w:tc>
        <w:tc>
          <w:tcPr>
            <w:tcW w:w="2648" w:type="dxa"/>
            <w:gridSpan w:val="2"/>
          </w:tcPr>
          <w:p w14:paraId="4B496B0C"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Generation of solid waste from the </w:t>
            </w:r>
            <w:r w:rsidRPr="00B63B25">
              <w:rPr>
                <w:rFonts w:ascii="Century" w:eastAsia="DengXian" w:hAnsi="Century" w:cs="Arial"/>
                <w:sz w:val="24"/>
                <w:szCs w:val="24"/>
              </w:rPr>
              <w:lastRenderedPageBreak/>
              <w:t>usage of renovated and new buildings</w:t>
            </w:r>
          </w:p>
          <w:p w14:paraId="5A9C9A07" w14:textId="77777777" w:rsidR="00FD3160" w:rsidRPr="00B63B25" w:rsidRDefault="00CB08B0">
            <w:pPr>
              <w:spacing w:line="240" w:lineRule="auto"/>
              <w:rPr>
                <w:rFonts w:ascii="Century" w:eastAsia="DengXian" w:hAnsi="Century" w:cs="Arial"/>
                <w:b/>
                <w:i/>
                <w:sz w:val="24"/>
                <w:szCs w:val="24"/>
              </w:rPr>
            </w:pPr>
            <w:r w:rsidRPr="00B63B25">
              <w:rPr>
                <w:rFonts w:ascii="Century" w:eastAsia="DengXian" w:hAnsi="Century" w:cs="Arial"/>
                <w:sz w:val="24"/>
                <w:szCs w:val="24"/>
              </w:rPr>
              <w:t>Generation of Hazardous waste streams like used batteries, used solar panels, fluorescent tubes and spent oil, Generation of increased medical waste as the interventions will improve, utilization of the facilities</w:t>
            </w:r>
          </w:p>
        </w:tc>
        <w:tc>
          <w:tcPr>
            <w:tcW w:w="1443" w:type="dxa"/>
          </w:tcPr>
          <w:p w14:paraId="44CDE33F"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lastRenderedPageBreak/>
              <w:t>Medium, Direct, Short-</w:t>
            </w:r>
            <w:r w:rsidRPr="00B63B25">
              <w:rPr>
                <w:rFonts w:ascii="Century" w:eastAsia="DengXian" w:hAnsi="Century" w:cs="Arial"/>
                <w:sz w:val="24"/>
                <w:szCs w:val="24"/>
              </w:rPr>
              <w:lastRenderedPageBreak/>
              <w:t>term, Local</w:t>
            </w:r>
          </w:p>
        </w:tc>
      </w:tr>
      <w:tr w:rsidR="00FD3160" w:rsidRPr="00B63B25" w14:paraId="6B7A1D4B" w14:textId="77777777">
        <w:tc>
          <w:tcPr>
            <w:tcW w:w="2065" w:type="dxa"/>
          </w:tcPr>
          <w:p w14:paraId="2533C5F8"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lastRenderedPageBreak/>
              <w:t>Commissioning of WASH Facilities</w:t>
            </w:r>
          </w:p>
        </w:tc>
        <w:tc>
          <w:tcPr>
            <w:tcW w:w="1658" w:type="dxa"/>
          </w:tcPr>
          <w:p w14:paraId="4E3E72EA"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Pollution and waste generation</w:t>
            </w:r>
          </w:p>
        </w:tc>
        <w:tc>
          <w:tcPr>
            <w:tcW w:w="2536" w:type="dxa"/>
          </w:tcPr>
          <w:p w14:paraId="4CCB6136"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Air, Water, Soil, Workers, Communities </w:t>
            </w:r>
          </w:p>
        </w:tc>
        <w:tc>
          <w:tcPr>
            <w:tcW w:w="2648" w:type="dxa"/>
            <w:gridSpan w:val="2"/>
          </w:tcPr>
          <w:p w14:paraId="315D252B"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Generation of construction waste and debris</w:t>
            </w:r>
          </w:p>
        </w:tc>
        <w:tc>
          <w:tcPr>
            <w:tcW w:w="1443" w:type="dxa"/>
          </w:tcPr>
          <w:p w14:paraId="5D67A036"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Low-Medium, Direct, Short-term, Local</w:t>
            </w:r>
          </w:p>
        </w:tc>
      </w:tr>
      <w:tr w:rsidR="00FD3160" w:rsidRPr="00B63B25" w14:paraId="35BB7AEC" w14:textId="77777777">
        <w:tc>
          <w:tcPr>
            <w:tcW w:w="8907" w:type="dxa"/>
            <w:gridSpan w:val="5"/>
          </w:tcPr>
          <w:p w14:paraId="46C2B2BE" w14:textId="77777777" w:rsidR="00FD3160" w:rsidRPr="00B63B25" w:rsidRDefault="00CB08B0">
            <w:pPr>
              <w:spacing w:line="240" w:lineRule="auto"/>
              <w:jc w:val="center"/>
              <w:rPr>
                <w:rFonts w:ascii="Century" w:eastAsia="DengXian" w:hAnsi="Century" w:cs="Arial"/>
                <w:b/>
                <w:sz w:val="24"/>
                <w:szCs w:val="24"/>
              </w:rPr>
            </w:pPr>
            <w:r w:rsidRPr="00B63B25">
              <w:rPr>
                <w:rFonts w:ascii="Century" w:eastAsia="DengXian" w:hAnsi="Century" w:cs="Arial"/>
                <w:b/>
                <w:sz w:val="24"/>
                <w:szCs w:val="24"/>
                <w:lang w:val="en-GB"/>
              </w:rPr>
              <w:t>DEMOBILIZATION PHASE</w:t>
            </w:r>
          </w:p>
        </w:tc>
        <w:tc>
          <w:tcPr>
            <w:tcW w:w="1443" w:type="dxa"/>
          </w:tcPr>
          <w:p w14:paraId="364FFD76" w14:textId="77777777" w:rsidR="00FD3160" w:rsidRPr="00B63B25" w:rsidRDefault="00FD3160">
            <w:pPr>
              <w:spacing w:line="240" w:lineRule="auto"/>
              <w:jc w:val="both"/>
              <w:rPr>
                <w:rFonts w:ascii="Century" w:eastAsia="DengXian" w:hAnsi="Century" w:cs="Arial"/>
                <w:sz w:val="24"/>
                <w:szCs w:val="24"/>
                <w:lang w:val="en-GB"/>
              </w:rPr>
            </w:pPr>
          </w:p>
        </w:tc>
      </w:tr>
      <w:tr w:rsidR="00FD3160" w:rsidRPr="00B63B25" w14:paraId="298585EC" w14:textId="77777777">
        <w:tc>
          <w:tcPr>
            <w:tcW w:w="2065" w:type="dxa"/>
          </w:tcPr>
          <w:p w14:paraId="74678E84"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lang w:val="en-GB"/>
              </w:rPr>
              <w:t>Occupational/ public safety and traffic impacts</w:t>
            </w:r>
          </w:p>
        </w:tc>
        <w:tc>
          <w:tcPr>
            <w:tcW w:w="1658" w:type="dxa"/>
          </w:tcPr>
          <w:p w14:paraId="43D3558A"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Traffic issue</w:t>
            </w:r>
          </w:p>
        </w:tc>
        <w:tc>
          <w:tcPr>
            <w:tcW w:w="2536" w:type="dxa"/>
          </w:tcPr>
          <w:p w14:paraId="1D856514"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lang w:val="en-GB"/>
              </w:rPr>
              <w:t>Workers, pupils, teachers, public</w:t>
            </w:r>
          </w:p>
        </w:tc>
        <w:tc>
          <w:tcPr>
            <w:tcW w:w="2648" w:type="dxa"/>
            <w:gridSpan w:val="2"/>
          </w:tcPr>
          <w:p w14:paraId="218370DB"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1443" w:type="dxa"/>
          </w:tcPr>
          <w:p w14:paraId="4A8D4B10"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Medium, Direct, Short-term, Local</w:t>
            </w:r>
          </w:p>
        </w:tc>
      </w:tr>
      <w:tr w:rsidR="00FD3160" w:rsidRPr="00B63B25" w14:paraId="650B00C8" w14:textId="77777777">
        <w:tc>
          <w:tcPr>
            <w:tcW w:w="2065" w:type="dxa"/>
          </w:tcPr>
          <w:p w14:paraId="026F71CD"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lang w:val="en-GB"/>
              </w:rPr>
              <w:lastRenderedPageBreak/>
              <w:t xml:space="preserve">Waste management </w:t>
            </w:r>
          </w:p>
        </w:tc>
        <w:tc>
          <w:tcPr>
            <w:tcW w:w="1658" w:type="dxa"/>
          </w:tcPr>
          <w:p w14:paraId="086D6865"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General waste</w:t>
            </w:r>
          </w:p>
        </w:tc>
        <w:tc>
          <w:tcPr>
            <w:tcW w:w="2536" w:type="dxa"/>
          </w:tcPr>
          <w:p w14:paraId="684A9088"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lang w:val="en-GB"/>
              </w:rPr>
              <w:t>Workers, pupils, teachers, public</w:t>
            </w:r>
          </w:p>
        </w:tc>
        <w:tc>
          <w:tcPr>
            <w:tcW w:w="2648" w:type="dxa"/>
            <w:gridSpan w:val="2"/>
          </w:tcPr>
          <w:p w14:paraId="0F9797D4"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443" w:type="dxa"/>
          </w:tcPr>
          <w:p w14:paraId="45A84FD2"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rPr>
              <w:t>Low-Medium, Direct, Short-term, Local</w:t>
            </w:r>
          </w:p>
        </w:tc>
      </w:tr>
    </w:tbl>
    <w:p w14:paraId="7229DC29"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noProof/>
          <w:sz w:val="24"/>
          <w:szCs w:val="24"/>
        </w:rPr>
        <w:drawing>
          <wp:anchor distT="0" distB="0" distL="114300" distR="114300" simplePos="0" relativeHeight="251662336" behindDoc="1" locked="0" layoutInCell="1" allowOverlap="1" wp14:anchorId="68458367" wp14:editId="4DCEF1F1">
            <wp:simplePos x="0" y="0"/>
            <wp:positionH relativeFrom="column">
              <wp:posOffset>-17145</wp:posOffset>
            </wp:positionH>
            <wp:positionV relativeFrom="paragraph">
              <wp:posOffset>6710045</wp:posOffset>
            </wp:positionV>
            <wp:extent cx="5727700"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7700" cy="6350"/>
                    </a:xfrm>
                    <a:prstGeom prst="rect">
                      <a:avLst/>
                    </a:prstGeom>
                    <a:noFill/>
                  </pic:spPr>
                </pic:pic>
              </a:graphicData>
            </a:graphic>
          </wp:anchor>
        </w:drawing>
      </w:r>
    </w:p>
    <w:p w14:paraId="4AEFF320" w14:textId="77777777" w:rsidR="00FD3160" w:rsidRPr="00B63B25" w:rsidRDefault="00CB08B0">
      <w:pPr>
        <w:pStyle w:val="Heading2"/>
        <w:rPr>
          <w:rFonts w:ascii="Century" w:hAnsi="Century"/>
          <w:b/>
          <w:bCs w:val="0"/>
          <w:sz w:val="24"/>
          <w:szCs w:val="24"/>
        </w:rPr>
      </w:pPr>
      <w:bookmarkStart w:id="42" w:name="_Toc22372"/>
      <w:r w:rsidRPr="00B63B25">
        <w:rPr>
          <w:rFonts w:ascii="Century" w:hAnsi="Century"/>
          <w:b/>
          <w:bCs w:val="0"/>
          <w:sz w:val="24"/>
          <w:szCs w:val="24"/>
        </w:rPr>
        <w:t>ES 6.0 Mitigation and Enhancement Measures</w:t>
      </w:r>
      <w:bookmarkEnd w:id="42"/>
    </w:p>
    <w:p w14:paraId="724EF18E" w14:textId="77777777" w:rsidR="00FD3160" w:rsidRPr="00B63B25" w:rsidRDefault="00CB08B0">
      <w:pPr>
        <w:pStyle w:val="NoSpacing"/>
        <w:jc w:val="both"/>
        <w:rPr>
          <w:rFonts w:ascii="Century" w:eastAsia="DengXian" w:hAnsi="Century" w:cs="Arial"/>
          <w:sz w:val="24"/>
          <w:szCs w:val="24"/>
        </w:rPr>
      </w:pPr>
      <w:r w:rsidRPr="00B63B25">
        <w:rPr>
          <w:rFonts w:ascii="Century" w:eastAsia="DengXian" w:hAnsi="Century" w:cs="Arial"/>
          <w:sz w:val="24"/>
          <w:szCs w:val="24"/>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rehabilitation of WASH Facilities in Dambam, Mashema, and Duguri in Bauchi State. The mitigation measures recommended are commensurate with the nature and magnitude of the potential impacts taking into cognisance the peculiarity of the proposed project and activities as well as the environmental and social setting of the project area.</w:t>
      </w:r>
    </w:p>
    <w:p w14:paraId="5995DA1B" w14:textId="77777777" w:rsidR="00FD3160" w:rsidRPr="00B63B25" w:rsidRDefault="00FD3160">
      <w:pPr>
        <w:pStyle w:val="NoSpacing"/>
        <w:jc w:val="both"/>
        <w:rPr>
          <w:rFonts w:ascii="Century" w:eastAsia="DengXian" w:hAnsi="Century" w:cs="Arial"/>
          <w:sz w:val="24"/>
          <w:szCs w:val="24"/>
        </w:rPr>
      </w:pPr>
    </w:p>
    <w:p w14:paraId="64DD3205" w14:textId="77777777" w:rsidR="00FD3160" w:rsidRPr="00B63B25" w:rsidRDefault="00CB08B0">
      <w:pPr>
        <w:spacing w:line="240" w:lineRule="auto"/>
        <w:ind w:right="6"/>
        <w:jc w:val="both"/>
        <w:rPr>
          <w:rFonts w:ascii="Century" w:eastAsia="DengXian" w:hAnsi="Century" w:cs="Arial"/>
          <w:sz w:val="24"/>
          <w:szCs w:val="24"/>
        </w:rPr>
      </w:pPr>
      <w:r w:rsidRPr="00B63B25">
        <w:rPr>
          <w:rFonts w:ascii="Century" w:eastAsia="DengXian" w:hAnsi="Century" w:cs="Arial"/>
          <w:sz w:val="24"/>
          <w:szCs w:val="24"/>
        </w:rPr>
        <w:t>The approach adopted for selecting appropriate mitigation measures is based on the mitigation hierarchy (avoidance, minimization and compensation) which favours the avoidance of impacts over minimization, and where residual impacts remain, compensate/offset for impacts to workers, affected communities, and the environment.</w:t>
      </w:r>
    </w:p>
    <w:p w14:paraId="14D4DF75" w14:textId="77777777" w:rsidR="00FD3160" w:rsidRPr="00B63B25" w:rsidRDefault="00CB08B0">
      <w:pPr>
        <w:pStyle w:val="NoSpacing"/>
        <w:jc w:val="both"/>
        <w:rPr>
          <w:rFonts w:ascii="Century" w:eastAsia="DengXian" w:hAnsi="Century" w:cs="Arial"/>
          <w:sz w:val="24"/>
          <w:szCs w:val="24"/>
        </w:rPr>
      </w:pPr>
      <w:r w:rsidRPr="00B63B25">
        <w:rPr>
          <w:rFonts w:ascii="Century" w:eastAsia="DengXian" w:hAnsi="Century" w:cs="Arial"/>
          <w:sz w:val="24"/>
          <w:szCs w:val="24"/>
        </w:rPr>
        <w:t>A summary of all identified impacts as well as the proposed mitigation measures is presented in ES 4.</w:t>
      </w:r>
    </w:p>
    <w:p w14:paraId="458D45B9" w14:textId="77777777" w:rsidR="00FD3160" w:rsidRPr="00B63B25" w:rsidRDefault="00FD3160">
      <w:pPr>
        <w:pStyle w:val="NoSpacing"/>
        <w:jc w:val="both"/>
        <w:rPr>
          <w:rFonts w:ascii="Century" w:eastAsia="DengXian" w:hAnsi="Century" w:cs="Arial"/>
          <w:sz w:val="24"/>
          <w:szCs w:val="24"/>
        </w:rPr>
      </w:pPr>
    </w:p>
    <w:p w14:paraId="57B8A937" w14:textId="77777777" w:rsidR="00FD3160" w:rsidRPr="00B63B25" w:rsidRDefault="00CB08B0">
      <w:pPr>
        <w:pStyle w:val="NoSpacing"/>
        <w:jc w:val="both"/>
        <w:rPr>
          <w:rFonts w:ascii="Century" w:eastAsia="DengXian" w:hAnsi="Century" w:cs="Arial"/>
          <w:sz w:val="24"/>
          <w:szCs w:val="24"/>
        </w:rPr>
      </w:pPr>
      <w:r w:rsidRPr="00B63B25">
        <w:rPr>
          <w:rFonts w:ascii="Century" w:eastAsia="DengXian" w:hAnsi="Century" w:cs="Arial"/>
          <w:sz w:val="24"/>
          <w:szCs w:val="24"/>
        </w:rPr>
        <w:t>Table ES 4: A summary of all identified impacts as well as the proposed mitigation measures</w:t>
      </w:r>
    </w:p>
    <w:tbl>
      <w:tblPr>
        <w:tblStyle w:val="TableGrid"/>
        <w:tblW w:w="8860" w:type="dxa"/>
        <w:tblLayout w:type="fixed"/>
        <w:tblLook w:val="04A0" w:firstRow="1" w:lastRow="0" w:firstColumn="1" w:lastColumn="0" w:noHBand="0" w:noVBand="1"/>
      </w:tblPr>
      <w:tblGrid>
        <w:gridCol w:w="1613"/>
        <w:gridCol w:w="1939"/>
        <w:gridCol w:w="1696"/>
        <w:gridCol w:w="1881"/>
        <w:gridCol w:w="1731"/>
      </w:tblGrid>
      <w:tr w:rsidR="00FD3160" w:rsidRPr="00B63B25" w14:paraId="33F1D1F5" w14:textId="77777777">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6240891B" w14:textId="77777777" w:rsidR="00FD3160" w:rsidRPr="00B63B25" w:rsidRDefault="00CB08B0">
            <w:pPr>
              <w:widowControl w:val="0"/>
              <w:spacing w:line="240" w:lineRule="auto"/>
              <w:jc w:val="center"/>
              <w:rPr>
                <w:rFonts w:ascii="Century" w:hAnsi="Century" w:cs="Arial"/>
                <w:color w:val="000000"/>
                <w:sz w:val="24"/>
                <w:szCs w:val="24"/>
              </w:rPr>
            </w:pPr>
            <w:r w:rsidRPr="00B63B25">
              <w:rPr>
                <w:rFonts w:ascii="Century" w:eastAsia="Garamond" w:hAnsi="Century" w:cs="Arial"/>
                <w:b/>
                <w:color w:val="000000"/>
                <w:sz w:val="24"/>
                <w:szCs w:val="24"/>
              </w:rPr>
              <w:t xml:space="preserve">Project Phase and Planned </w:t>
            </w:r>
            <w:r w:rsidRPr="00B63B25">
              <w:rPr>
                <w:rFonts w:ascii="Century" w:eastAsia="Garamond" w:hAnsi="Century" w:cs="Arial"/>
                <w:b/>
                <w:color w:val="000000"/>
                <w:sz w:val="24"/>
                <w:szCs w:val="24"/>
              </w:rPr>
              <w:lastRenderedPageBreak/>
              <w:t>Activities</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0D8C0C0" w14:textId="77777777" w:rsidR="00FD3160" w:rsidRPr="00B63B25" w:rsidRDefault="00CB08B0">
            <w:pPr>
              <w:widowControl w:val="0"/>
              <w:spacing w:line="240" w:lineRule="auto"/>
              <w:jc w:val="center"/>
              <w:rPr>
                <w:rFonts w:ascii="Century" w:hAnsi="Century" w:cs="Arial"/>
                <w:color w:val="000000"/>
                <w:sz w:val="24"/>
                <w:szCs w:val="24"/>
              </w:rPr>
            </w:pPr>
            <w:r w:rsidRPr="00B63B25">
              <w:rPr>
                <w:rFonts w:ascii="Century" w:eastAsia="Garamond" w:hAnsi="Century" w:cs="Arial"/>
                <w:b/>
                <w:color w:val="000000"/>
                <w:sz w:val="24"/>
                <w:szCs w:val="24"/>
              </w:rPr>
              <w:lastRenderedPageBreak/>
              <w:t xml:space="preserve">Associated and Potential </w:t>
            </w:r>
            <w:r w:rsidRPr="00B63B25">
              <w:rPr>
                <w:rFonts w:ascii="Century" w:eastAsia="Garamond" w:hAnsi="Century" w:cs="Arial"/>
                <w:b/>
                <w:color w:val="000000"/>
                <w:sz w:val="24"/>
                <w:szCs w:val="24"/>
              </w:rPr>
              <w:lastRenderedPageBreak/>
              <w:t>Impacts</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Pr>
          <w:p w14:paraId="76676DD3" w14:textId="77777777" w:rsidR="00FD3160" w:rsidRPr="00B63B25" w:rsidRDefault="00CB08B0">
            <w:pPr>
              <w:spacing w:after="0" w:line="240" w:lineRule="auto"/>
              <w:jc w:val="center"/>
              <w:rPr>
                <w:rFonts w:ascii="Century" w:hAnsi="Century" w:cs="Arial"/>
                <w:b/>
                <w:bCs/>
                <w:color w:val="000000"/>
                <w:sz w:val="24"/>
                <w:szCs w:val="24"/>
              </w:rPr>
            </w:pPr>
            <w:r w:rsidRPr="00B63B25">
              <w:rPr>
                <w:rFonts w:ascii="Century" w:hAnsi="Century" w:cs="Arial"/>
                <w:b/>
                <w:bCs/>
                <w:color w:val="000000"/>
                <w:sz w:val="24"/>
                <w:szCs w:val="24"/>
              </w:rPr>
              <w:lastRenderedPageBreak/>
              <w:t>Pre mitigation</w:t>
            </w:r>
          </w:p>
          <w:p w14:paraId="78ED1CF4" w14:textId="77777777" w:rsidR="00FD3160" w:rsidRPr="00B63B25" w:rsidRDefault="00CB08B0">
            <w:pPr>
              <w:spacing w:after="0" w:line="240" w:lineRule="auto"/>
              <w:jc w:val="center"/>
              <w:rPr>
                <w:rFonts w:ascii="Century" w:hAnsi="Century" w:cs="Arial"/>
                <w:color w:val="000000"/>
                <w:sz w:val="24"/>
                <w:szCs w:val="24"/>
              </w:rPr>
            </w:pPr>
            <w:r w:rsidRPr="00B63B25">
              <w:rPr>
                <w:rFonts w:ascii="Century" w:hAnsi="Century" w:cs="Arial"/>
                <w:b/>
                <w:bCs/>
                <w:color w:val="000000"/>
                <w:sz w:val="24"/>
                <w:szCs w:val="24"/>
              </w:rPr>
              <w:lastRenderedPageBreak/>
              <w:t>(Significance)</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B7CACA9" w14:textId="77777777" w:rsidR="00FD3160" w:rsidRPr="00B63B25" w:rsidRDefault="00CB08B0">
            <w:pPr>
              <w:widowControl w:val="0"/>
              <w:spacing w:line="240" w:lineRule="auto"/>
              <w:jc w:val="center"/>
              <w:rPr>
                <w:rFonts w:ascii="Century" w:hAnsi="Century" w:cs="Arial"/>
                <w:b/>
                <w:bCs/>
                <w:color w:val="000000"/>
                <w:sz w:val="24"/>
                <w:szCs w:val="24"/>
              </w:rPr>
            </w:pPr>
            <w:r w:rsidRPr="00B63B25">
              <w:rPr>
                <w:rFonts w:ascii="Century" w:hAnsi="Century" w:cs="Arial"/>
                <w:b/>
                <w:bCs/>
                <w:color w:val="000000"/>
                <w:sz w:val="24"/>
                <w:szCs w:val="24"/>
              </w:rPr>
              <w:lastRenderedPageBreak/>
              <w:t>Mitigation Measures</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Pr>
          <w:p w14:paraId="38F89827" w14:textId="77777777" w:rsidR="00FD3160" w:rsidRPr="00B63B25" w:rsidRDefault="00CB08B0">
            <w:pPr>
              <w:widowControl w:val="0"/>
              <w:spacing w:line="240" w:lineRule="auto"/>
              <w:jc w:val="center"/>
              <w:rPr>
                <w:rFonts w:ascii="Century" w:hAnsi="Century" w:cs="Arial"/>
                <w:b/>
                <w:bCs/>
                <w:color w:val="000000"/>
                <w:sz w:val="24"/>
                <w:szCs w:val="24"/>
              </w:rPr>
            </w:pPr>
            <w:r w:rsidRPr="00B63B25">
              <w:rPr>
                <w:rFonts w:ascii="Century" w:hAnsi="Century" w:cs="Arial"/>
                <w:b/>
                <w:bCs/>
                <w:color w:val="000000"/>
                <w:sz w:val="24"/>
                <w:szCs w:val="24"/>
              </w:rPr>
              <w:t xml:space="preserve">Post Mitigation (Residual </w:t>
            </w:r>
            <w:r w:rsidRPr="00B63B25">
              <w:rPr>
                <w:rFonts w:ascii="Century" w:hAnsi="Century" w:cs="Arial"/>
                <w:b/>
                <w:bCs/>
                <w:color w:val="000000"/>
                <w:sz w:val="24"/>
                <w:szCs w:val="24"/>
              </w:rPr>
              <w:lastRenderedPageBreak/>
              <w:t>Significance)</w:t>
            </w:r>
          </w:p>
        </w:tc>
      </w:tr>
      <w:tr w:rsidR="00FD3160" w:rsidRPr="00B63B25" w14:paraId="7F8D1AE1" w14:textId="77777777">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5F1069E9" w14:textId="77777777" w:rsidR="00FD3160" w:rsidRPr="00B63B25" w:rsidRDefault="00FD3160">
            <w:pPr>
              <w:widowControl w:val="0"/>
              <w:spacing w:line="240" w:lineRule="auto"/>
              <w:jc w:val="both"/>
              <w:rPr>
                <w:rFonts w:ascii="Century" w:eastAsia="Garamond" w:hAnsi="Century" w:cs="Arial"/>
                <w:b/>
                <w:color w:val="000000"/>
                <w:sz w:val="24"/>
                <w:szCs w:val="24"/>
              </w:rPr>
            </w:pPr>
          </w:p>
        </w:tc>
        <w:tc>
          <w:tcPr>
            <w:tcW w:w="5516" w:type="dxa"/>
            <w:gridSpan w:val="3"/>
            <w:tcBorders>
              <w:top w:val="single" w:sz="8" w:space="0" w:color="000000"/>
              <w:left w:val="single" w:sz="8" w:space="0" w:color="000000"/>
              <w:bottom w:val="single" w:sz="8" w:space="0" w:color="000000"/>
              <w:right w:val="single" w:sz="8" w:space="0" w:color="000000"/>
            </w:tcBorders>
            <w:shd w:val="clear" w:color="auto" w:fill="FFFFFF"/>
          </w:tcPr>
          <w:p w14:paraId="13BBFB8B" w14:textId="77777777" w:rsidR="00FD3160" w:rsidRPr="00B63B25" w:rsidRDefault="00CB08B0">
            <w:pPr>
              <w:widowControl w:val="0"/>
              <w:spacing w:line="240" w:lineRule="auto"/>
              <w:jc w:val="center"/>
              <w:rPr>
                <w:rFonts w:ascii="Century" w:hAnsi="Century" w:cs="Arial"/>
                <w:b/>
                <w:bCs/>
                <w:color w:val="000000"/>
                <w:sz w:val="24"/>
                <w:szCs w:val="24"/>
              </w:rPr>
            </w:pPr>
            <w:r w:rsidRPr="00B63B25">
              <w:rPr>
                <w:rFonts w:ascii="Century" w:hAnsi="Century" w:cs="Arial"/>
                <w:b/>
                <w:bCs/>
                <w:color w:val="000000"/>
                <w:sz w:val="24"/>
                <w:szCs w:val="24"/>
              </w:rPr>
              <w:t>Pre-Construction Phase</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Pr>
          <w:p w14:paraId="2DADCC8D" w14:textId="77777777" w:rsidR="00FD3160" w:rsidRPr="00B63B25" w:rsidRDefault="00FD3160">
            <w:pPr>
              <w:widowControl w:val="0"/>
              <w:spacing w:line="240" w:lineRule="auto"/>
              <w:jc w:val="both"/>
              <w:rPr>
                <w:rFonts w:ascii="Century" w:hAnsi="Century" w:cs="Arial"/>
                <w:b/>
                <w:bCs/>
                <w:color w:val="000000"/>
                <w:sz w:val="24"/>
                <w:szCs w:val="24"/>
              </w:rPr>
            </w:pPr>
          </w:p>
        </w:tc>
      </w:tr>
      <w:tr w:rsidR="00FD3160" w:rsidRPr="00B63B25" w14:paraId="7EAE9D88" w14:textId="77777777">
        <w:trPr>
          <w:trHeight w:val="3731"/>
        </w:trPr>
        <w:tc>
          <w:tcPr>
            <w:tcW w:w="1613" w:type="dxa"/>
            <w:vMerge w:val="restart"/>
            <w:tcBorders>
              <w:top w:val="single" w:sz="8" w:space="0" w:color="000000"/>
              <w:left w:val="single" w:sz="8" w:space="0" w:color="000000"/>
              <w:right w:val="single" w:sz="8" w:space="0" w:color="000000"/>
            </w:tcBorders>
            <w:shd w:val="clear" w:color="auto" w:fill="FFFFFF"/>
          </w:tcPr>
          <w:p w14:paraId="634D2BE3" w14:textId="77777777" w:rsidR="00FD3160" w:rsidRPr="00B63B25" w:rsidRDefault="00CB08B0">
            <w:pPr>
              <w:widowControl w:val="0"/>
              <w:spacing w:line="240" w:lineRule="auto"/>
              <w:ind w:left="120"/>
              <w:rPr>
                <w:rFonts w:ascii="Century" w:hAnsi="Century" w:cs="Arial"/>
                <w:color w:val="000000"/>
                <w:sz w:val="24"/>
                <w:szCs w:val="24"/>
              </w:rPr>
            </w:pPr>
            <w:r w:rsidRPr="00B63B25">
              <w:rPr>
                <w:rFonts w:ascii="Century" w:eastAsia="Garamond" w:hAnsi="Century" w:cs="Arial"/>
                <w:color w:val="000000"/>
                <w:sz w:val="24"/>
                <w:szCs w:val="24"/>
              </w:rPr>
              <w:t xml:space="preserve">Mobilization of personnel, equipment and materials to project sites </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229990F0" w14:textId="77777777" w:rsidR="00FD3160" w:rsidRPr="00B63B25" w:rsidRDefault="00CB08B0">
            <w:pPr>
              <w:widowControl w:val="0"/>
              <w:spacing w:line="240" w:lineRule="auto"/>
              <w:ind w:left="100"/>
              <w:rPr>
                <w:rFonts w:ascii="Century" w:hAnsi="Century" w:cs="Arial"/>
                <w:color w:val="000000"/>
                <w:sz w:val="24"/>
                <w:szCs w:val="24"/>
              </w:rPr>
            </w:pPr>
            <w:r w:rsidRPr="00B63B25">
              <w:rPr>
                <w:rFonts w:ascii="Century" w:eastAsia="Garamond" w:hAnsi="Century" w:cs="Arial"/>
                <w:color w:val="000000"/>
                <w:sz w:val="24"/>
                <w:szCs w:val="24"/>
              </w:rPr>
              <w:t>Deterioration of local air quality due emissions from heavy duty vehicles transporting personnel, equipment and materials to site</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785A091F" w14:textId="77777777" w:rsidR="00FD3160" w:rsidRPr="00B63B25" w:rsidRDefault="00CB08B0">
            <w:pPr>
              <w:widowControl w:val="0"/>
              <w:spacing w:line="240" w:lineRule="auto"/>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11CE479"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color w:val="000000"/>
                <w:sz w:val="24"/>
                <w:szCs w:val="24"/>
              </w:rPr>
              <w:t>Implement Dust control through dampening and wetting.</w:t>
            </w:r>
          </w:p>
          <w:p w14:paraId="3C75B353"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color w:val="000000"/>
                <w:sz w:val="24"/>
                <w:szCs w:val="24"/>
              </w:rPr>
              <w:t>Use of modern equipment and regular maintenance.</w:t>
            </w:r>
          </w:p>
          <w:p w14:paraId="0A6D47EE"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color w:val="000000"/>
                <w:sz w:val="24"/>
                <w:szCs w:val="24"/>
              </w:rPr>
              <w:t>Avoiding the use of ozone depleting substances during construction.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1D6D2199" w14:textId="77777777" w:rsidR="00FD3160" w:rsidRPr="00B63B25" w:rsidRDefault="00CB08B0">
            <w:pPr>
              <w:widowControl w:val="0"/>
              <w:spacing w:line="240" w:lineRule="auto"/>
              <w:rPr>
                <w:rFonts w:ascii="Century" w:hAnsi="Century" w:cs="Arial"/>
                <w:color w:val="000000"/>
                <w:sz w:val="24"/>
                <w:szCs w:val="24"/>
              </w:rPr>
            </w:pPr>
            <w:r w:rsidRPr="00B63B25">
              <w:rPr>
                <w:rFonts w:ascii="Century" w:hAnsi="Century" w:cs="Arial"/>
                <w:noProof/>
                <w:color w:val="000000"/>
                <w:sz w:val="24"/>
                <w:szCs w:val="24"/>
              </w:rPr>
              <mc:AlternateContent>
                <mc:Choice Requires="wpi">
                  <w:drawing>
                    <wp:anchor distT="0" distB="0" distL="114300" distR="114300" simplePos="0" relativeHeight="251663360" behindDoc="0" locked="0" layoutInCell="1" allowOverlap="1" wp14:anchorId="17247721" wp14:editId="6CFAF8E3">
                      <wp:simplePos x="0" y="0"/>
                      <wp:positionH relativeFrom="column">
                        <wp:posOffset>824865</wp:posOffset>
                      </wp:positionH>
                      <wp:positionV relativeFrom="paragraph">
                        <wp:posOffset>4939665</wp:posOffset>
                      </wp:positionV>
                      <wp:extent cx="635" cy="635"/>
                      <wp:effectExtent l="0" t="0" r="0" b="0"/>
                      <wp:wrapNone/>
                      <wp:docPr id="1" name="Ink 1"/>
                      <wp:cNvGraphicFramePr/>
                      <a:graphic xmlns:a="http://schemas.openxmlformats.org/drawingml/2006/main">
                        <a:graphicData uri="http://schemas.microsoft.com/office/word/2010/wordprocessingInk">
                          <w14:contentPart bwMode="clr" r:id="rId10">
                            <w14:nvContentPartPr>
                              <w14:cNvContentPartPr/>
                            </w14:nvContentPartPr>
                            <w14:xfrm>
                              <a:off x="6494780" y="6704330"/>
                              <a:ext cx="635" cy="635"/>
                            </w14:xfrm>
                          </w14:contentPart>
                        </a:graphicData>
                      </a:graphic>
                    </wp:anchor>
                  </w:drawing>
                </mc:Choice>
                <mc:Fallback>
                  <w:pict>
                    <v:shapetype w14:anchorId="63B759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4.95pt;margin-top:388.95pt;width:512.75pt;height:529.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">
                      <v:imagedata r:id="rId11" o:title="" croptop="-13023116f" cropleft="-12615062f"/>
                    </v:shape>
                  </w:pict>
                </mc:Fallback>
              </mc:AlternateContent>
            </w:r>
            <w:r w:rsidRPr="00B63B25">
              <w:rPr>
                <w:rFonts w:ascii="Century" w:hAnsi="Century" w:cs="Arial"/>
                <w:color w:val="000000"/>
                <w:sz w:val="24"/>
                <w:szCs w:val="24"/>
              </w:rPr>
              <w:t>Low</w:t>
            </w:r>
          </w:p>
        </w:tc>
      </w:tr>
      <w:tr w:rsidR="00FD3160" w:rsidRPr="00B63B25" w14:paraId="511AEE7C" w14:textId="77777777">
        <w:trPr>
          <w:trHeight w:val="394"/>
        </w:trPr>
        <w:tc>
          <w:tcPr>
            <w:tcW w:w="1613" w:type="dxa"/>
            <w:vMerge/>
            <w:tcBorders>
              <w:left w:val="single" w:sz="8" w:space="0" w:color="000000"/>
              <w:right w:val="single" w:sz="8" w:space="0" w:color="000000"/>
            </w:tcBorders>
            <w:shd w:val="clear" w:color="auto" w:fill="FFFFFF"/>
          </w:tcPr>
          <w:p w14:paraId="0BDE5808"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BE3D47D" w14:textId="77777777" w:rsidR="00FD3160" w:rsidRPr="00B63B25" w:rsidRDefault="00CB08B0">
            <w:pPr>
              <w:widowControl w:val="0"/>
              <w:spacing w:line="240" w:lineRule="auto"/>
              <w:ind w:left="100"/>
              <w:rPr>
                <w:rFonts w:ascii="Century" w:eastAsia="Garamond" w:hAnsi="Century" w:cs="Arial"/>
                <w:color w:val="000000"/>
                <w:sz w:val="24"/>
                <w:szCs w:val="24"/>
              </w:rPr>
            </w:pPr>
            <w:r w:rsidRPr="00B63B25">
              <w:rPr>
                <w:rFonts w:ascii="Century" w:eastAsia="Garamond" w:hAnsi="Century" w:cs="Arial"/>
                <w:sz w:val="24"/>
                <w:szCs w:val="24"/>
              </w:rPr>
              <w:t>Noise and vibration disturbances from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E5BB859"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FBBE867"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color w:val="000000"/>
                <w:sz w:val="24"/>
                <w:szCs w:val="24"/>
              </w:rPr>
              <w:t xml:space="preserve">Use of modern, </w:t>
            </w:r>
            <w:proofErr w:type="gramStart"/>
            <w:r w:rsidRPr="00B63B25">
              <w:rPr>
                <w:rFonts w:ascii="Century" w:eastAsia="Garamond" w:hAnsi="Century" w:cs="Arial"/>
                <w:color w:val="000000"/>
                <w:sz w:val="24"/>
                <w:szCs w:val="24"/>
              </w:rPr>
              <w:t>well maintained</w:t>
            </w:r>
            <w:proofErr w:type="gramEnd"/>
            <w:r w:rsidRPr="00B63B25">
              <w:rPr>
                <w:rFonts w:ascii="Century" w:eastAsia="Garamond" w:hAnsi="Century" w:cs="Arial"/>
                <w:color w:val="000000"/>
                <w:sz w:val="24"/>
                <w:szCs w:val="24"/>
              </w:rPr>
              <w:t xml:space="preserve"> equipment fitted with abatement devices (e.g. mufflers, noise enclosures)</w:t>
            </w:r>
          </w:p>
          <w:p w14:paraId="26CF887E"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color w:val="000000"/>
                <w:sz w:val="24"/>
                <w:szCs w:val="24"/>
              </w:rPr>
              <w:t xml:space="preserve">Strict controls of timing of activities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2B411C9"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47840EDE" w14:textId="77777777">
        <w:trPr>
          <w:trHeight w:val="2380"/>
        </w:trPr>
        <w:tc>
          <w:tcPr>
            <w:tcW w:w="1613" w:type="dxa"/>
            <w:vMerge/>
            <w:tcBorders>
              <w:left w:val="single" w:sz="8" w:space="0" w:color="000000"/>
              <w:right w:val="single" w:sz="8" w:space="0" w:color="000000"/>
            </w:tcBorders>
            <w:shd w:val="clear" w:color="auto" w:fill="FFFFFF"/>
          </w:tcPr>
          <w:p w14:paraId="113BFA2C"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44F91C69"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sz w:val="24"/>
                <w:szCs w:val="24"/>
              </w:rPr>
              <w:t>Soil compaction and increased susceptibility to erosion as a result of operation and stationary positioning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23C3CB5A" w14:textId="77777777" w:rsidR="00FD3160" w:rsidRPr="00B63B25" w:rsidRDefault="00CB08B0">
            <w:pPr>
              <w:widowControl w:val="0"/>
              <w:spacing w:line="240" w:lineRule="auto"/>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295D020E"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Retention of topsoil for restoration (including tilling and re-vegetation) as soon as practicable.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0249C10" w14:textId="77777777" w:rsidR="00FD3160" w:rsidRPr="00B63B25" w:rsidRDefault="00CB08B0">
            <w:pPr>
              <w:widowControl w:val="0"/>
              <w:spacing w:line="240" w:lineRule="auto"/>
              <w:jc w:val="center"/>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07B530F3" w14:textId="77777777">
        <w:trPr>
          <w:trHeight w:val="2497"/>
        </w:trPr>
        <w:tc>
          <w:tcPr>
            <w:tcW w:w="1613" w:type="dxa"/>
            <w:vMerge/>
            <w:tcBorders>
              <w:left w:val="single" w:sz="8" w:space="0" w:color="000000"/>
              <w:right w:val="single" w:sz="8" w:space="0" w:color="000000"/>
            </w:tcBorders>
            <w:shd w:val="clear" w:color="auto" w:fill="FFFFFF"/>
          </w:tcPr>
          <w:p w14:paraId="303B3AA2"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B45267A"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sz w:val="24"/>
                <w:szCs w:val="24"/>
              </w:rPr>
              <w:t>Disturbance and displacement of terrestrial fauna as a result of noise and vibration from heavy 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56E1F70D" w14:textId="77777777" w:rsidR="00FD3160" w:rsidRPr="00B63B25" w:rsidRDefault="00CB08B0">
            <w:pPr>
              <w:widowControl w:val="0"/>
              <w:spacing w:line="240" w:lineRule="auto"/>
              <w:jc w:val="both"/>
              <w:rPr>
                <w:rFonts w:ascii="Century" w:hAnsi="Century" w:cs="Arial"/>
                <w:sz w:val="24"/>
                <w:szCs w:val="24"/>
              </w:rPr>
            </w:pPr>
            <w:r w:rsidRPr="00B63B25">
              <w:rPr>
                <w:rFonts w:ascii="Century" w:hAnsi="Century" w:cs="Arial"/>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5CF9ABF"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sz w:val="24"/>
                <w:szCs w:val="24"/>
              </w:rPr>
              <w:t>Observance of seasonal sensitivities (e.g. breeding seasons), and alteration of activity to reduce noise levels at that time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8704FE0"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164C9524" w14:textId="77777777">
        <w:trPr>
          <w:trHeight w:val="1407"/>
        </w:trPr>
        <w:tc>
          <w:tcPr>
            <w:tcW w:w="1613" w:type="dxa"/>
            <w:vMerge/>
            <w:tcBorders>
              <w:left w:val="single" w:sz="8" w:space="0" w:color="000000"/>
              <w:right w:val="single" w:sz="8" w:space="0" w:color="000000"/>
            </w:tcBorders>
            <w:shd w:val="clear" w:color="auto" w:fill="FFFFFF"/>
          </w:tcPr>
          <w:p w14:paraId="4D239565"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9272997" w14:textId="77777777" w:rsidR="00FD3160" w:rsidRPr="00B63B25" w:rsidRDefault="00CB08B0">
            <w:pPr>
              <w:widowControl w:val="0"/>
              <w:spacing w:line="240" w:lineRule="auto"/>
              <w:ind w:left="100"/>
              <w:rPr>
                <w:rFonts w:ascii="Century" w:eastAsia="Garamond" w:hAnsi="Century" w:cs="Arial"/>
                <w:sz w:val="24"/>
                <w:szCs w:val="24"/>
              </w:rPr>
            </w:pPr>
            <w:r w:rsidRPr="00B63B25">
              <w:rPr>
                <w:rFonts w:ascii="Century" w:eastAsia="Garamond" w:hAnsi="Century" w:cs="Arial"/>
                <w:sz w:val="24"/>
                <w:szCs w:val="24"/>
              </w:rPr>
              <w:t>Disruption of traffic flow and increased risk of road traffic accidents</w:t>
            </w:r>
          </w:p>
        </w:tc>
        <w:tc>
          <w:tcPr>
            <w:tcW w:w="1696" w:type="dxa"/>
            <w:tcBorders>
              <w:top w:val="single" w:sz="8" w:space="0" w:color="000000"/>
              <w:left w:val="single" w:sz="8" w:space="0" w:color="000000"/>
              <w:bottom w:val="single" w:sz="8" w:space="0" w:color="000000"/>
              <w:right w:val="single" w:sz="8" w:space="0" w:color="000000"/>
            </w:tcBorders>
            <w:shd w:val="clear" w:color="auto" w:fill="FF0000"/>
          </w:tcPr>
          <w:p w14:paraId="1E738742"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118BD0D"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sz w:val="24"/>
                <w:szCs w:val="24"/>
              </w:rPr>
              <w:t xml:space="preserve">Develop and implement a traffic management plan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D197FE7"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06C1799C" w14:textId="77777777">
        <w:trPr>
          <w:trHeight w:val="876"/>
        </w:trPr>
        <w:tc>
          <w:tcPr>
            <w:tcW w:w="1613" w:type="dxa"/>
            <w:vMerge/>
            <w:tcBorders>
              <w:left w:val="single" w:sz="8" w:space="0" w:color="000000"/>
              <w:right w:val="single" w:sz="8" w:space="0" w:color="000000"/>
            </w:tcBorders>
            <w:shd w:val="clear" w:color="auto" w:fill="FFFFFF"/>
          </w:tcPr>
          <w:p w14:paraId="13023FDA"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8584365" w14:textId="77777777" w:rsidR="00FD3160" w:rsidRPr="00B63B25" w:rsidRDefault="00CB08B0">
            <w:pPr>
              <w:widowControl w:val="0"/>
              <w:spacing w:line="240" w:lineRule="auto"/>
              <w:ind w:left="100"/>
              <w:rPr>
                <w:rFonts w:ascii="Century" w:eastAsia="Garamond" w:hAnsi="Century" w:cs="Arial"/>
                <w:sz w:val="24"/>
                <w:szCs w:val="24"/>
              </w:rPr>
            </w:pPr>
            <w:r w:rsidRPr="00B63B25">
              <w:rPr>
                <w:rFonts w:ascii="Century" w:eastAsia="Garamond" w:hAnsi="Century" w:cs="Arial"/>
                <w:sz w:val="24"/>
                <w:szCs w:val="24"/>
              </w:rPr>
              <w:t>Increase in revenue and job creation</w:t>
            </w:r>
          </w:p>
        </w:tc>
        <w:tc>
          <w:tcPr>
            <w:tcW w:w="1696" w:type="dxa"/>
            <w:tcBorders>
              <w:top w:val="single" w:sz="8" w:space="0" w:color="000000"/>
              <w:left w:val="single" w:sz="8" w:space="0" w:color="000000"/>
              <w:bottom w:val="single" w:sz="8" w:space="0" w:color="000000"/>
              <w:right w:val="single" w:sz="8" w:space="0" w:color="000000"/>
            </w:tcBorders>
          </w:tcPr>
          <w:p w14:paraId="4D1E522E"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1F439C69"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sz w:val="24"/>
                <w:szCs w:val="24"/>
              </w:rPr>
              <w:t>Give priority to local people who have expertise</w:t>
            </w:r>
          </w:p>
        </w:tc>
        <w:tc>
          <w:tcPr>
            <w:tcW w:w="1731" w:type="dxa"/>
            <w:tcBorders>
              <w:top w:val="single" w:sz="8" w:space="0" w:color="000000"/>
              <w:left w:val="single" w:sz="8" w:space="0" w:color="000000"/>
              <w:bottom w:val="single" w:sz="8" w:space="0" w:color="000000"/>
              <w:right w:val="single" w:sz="8" w:space="0" w:color="000000"/>
            </w:tcBorders>
          </w:tcPr>
          <w:p w14:paraId="7FD4189F"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r>
      <w:tr w:rsidR="00FD3160" w:rsidRPr="00B63B25" w14:paraId="67B60356" w14:textId="77777777">
        <w:trPr>
          <w:trHeight w:val="1061"/>
        </w:trPr>
        <w:tc>
          <w:tcPr>
            <w:tcW w:w="1613" w:type="dxa"/>
            <w:vMerge/>
            <w:tcBorders>
              <w:left w:val="single" w:sz="8" w:space="0" w:color="000000"/>
              <w:right w:val="single" w:sz="8" w:space="0" w:color="000000"/>
            </w:tcBorders>
            <w:shd w:val="clear" w:color="auto" w:fill="FFFFFF"/>
          </w:tcPr>
          <w:p w14:paraId="4763143D"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F0C3556"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 xml:space="preserve">Security breaches and threat to lives and properties. </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52670187"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4B2775A"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 xml:space="preserve">Develop a security management plan </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D999355"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2A6A9ACD" w14:textId="77777777">
        <w:trPr>
          <w:trHeight w:val="2106"/>
        </w:trPr>
        <w:tc>
          <w:tcPr>
            <w:tcW w:w="1613" w:type="dxa"/>
            <w:vMerge/>
            <w:tcBorders>
              <w:left w:val="single" w:sz="8" w:space="0" w:color="000000"/>
              <w:right w:val="single" w:sz="8" w:space="0" w:color="000000"/>
            </w:tcBorders>
            <w:shd w:val="clear" w:color="auto" w:fill="FFFFFF"/>
          </w:tcPr>
          <w:p w14:paraId="4CAAE3D1"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2F2A024"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Respiratory and eye related problems in residents of surrounding communities from exposure to fugitive dusts.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40F66F67"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91C9297"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Implement Dust control and suppression measures, such as use of dampening and wetting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68309254"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1702EE04" w14:textId="77777777">
        <w:trPr>
          <w:trHeight w:val="1729"/>
        </w:trPr>
        <w:tc>
          <w:tcPr>
            <w:tcW w:w="1613" w:type="dxa"/>
            <w:vMerge/>
            <w:tcBorders>
              <w:left w:val="single" w:sz="8" w:space="0" w:color="000000"/>
              <w:right w:val="single" w:sz="8" w:space="0" w:color="000000"/>
            </w:tcBorders>
            <w:shd w:val="clear" w:color="auto" w:fill="FFFFFF"/>
          </w:tcPr>
          <w:p w14:paraId="56C16EBB"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5C1E7FB"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Landscape disruption and visual intrusion due to presence of equipment, vehicles and trucks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AED5F2E"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4F6916C4"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Rehabilitation of trampled areas with native species, and ecosystem restoration.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D9B39BE"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57FCFB10" w14:textId="77777777">
        <w:trPr>
          <w:trHeight w:val="2627"/>
        </w:trPr>
        <w:tc>
          <w:tcPr>
            <w:tcW w:w="1613" w:type="dxa"/>
            <w:vMerge/>
            <w:tcBorders>
              <w:left w:val="single" w:sz="8" w:space="0" w:color="000000"/>
              <w:right w:val="single" w:sz="8" w:space="0" w:color="000000"/>
            </w:tcBorders>
            <w:shd w:val="clear" w:color="auto" w:fill="FFFFFF"/>
          </w:tcPr>
          <w:p w14:paraId="6671C793"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6022E1E"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Risks of Gender Based Violence (GBV)/Sexual Exploitation Abuse (SEA) resulting from the interaction between contractors and members of the communities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0CAFF4F7"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555566D2" w14:textId="77777777" w:rsidR="00FD3160" w:rsidRPr="00B63B25" w:rsidRDefault="00CB08B0">
            <w:pPr>
              <w:widowControl w:val="0"/>
              <w:spacing w:line="240" w:lineRule="auto"/>
              <w:rPr>
                <w:rFonts w:ascii="Century" w:eastAsia="Arial" w:hAnsi="Century" w:cs="Arial"/>
                <w:sz w:val="24"/>
                <w:szCs w:val="24"/>
              </w:rPr>
            </w:pPr>
            <w:r w:rsidRPr="00B63B25">
              <w:rPr>
                <w:rFonts w:ascii="Century" w:eastAsia="Garamond" w:hAnsi="Century" w:cs="Arial"/>
                <w:sz w:val="24"/>
                <w:szCs w:val="24"/>
              </w:rPr>
              <w:t>Develop and Implement Code of Conduct for workers that specifically prohibit GBV and SEA</w:t>
            </w:r>
          </w:p>
          <w:p w14:paraId="48565DE1" w14:textId="77777777" w:rsidR="00FD3160" w:rsidRPr="00B63B25" w:rsidRDefault="00FD3160">
            <w:pPr>
              <w:widowControl w:val="0"/>
              <w:spacing w:line="240" w:lineRule="auto"/>
              <w:rPr>
                <w:rFonts w:ascii="Century" w:eastAsia="Garamond" w:hAnsi="Century" w:cs="Arial"/>
                <w:sz w:val="24"/>
                <w:szCs w:val="24"/>
              </w:rPr>
            </w:pP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345C678A"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5D12031D" w14:textId="77777777">
        <w:trPr>
          <w:trHeight w:val="2321"/>
        </w:trPr>
        <w:tc>
          <w:tcPr>
            <w:tcW w:w="1613" w:type="dxa"/>
            <w:vMerge/>
            <w:tcBorders>
              <w:left w:val="single" w:sz="8" w:space="0" w:color="000000"/>
              <w:right w:val="single" w:sz="8" w:space="0" w:color="000000"/>
            </w:tcBorders>
            <w:shd w:val="clear" w:color="auto" w:fill="FFFFFF"/>
          </w:tcPr>
          <w:p w14:paraId="1F387E2A"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54CD392"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Disruption of traffic flow and increased risk of Road Traffic Accidents (RTAs) due to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0000"/>
          </w:tcPr>
          <w:p w14:paraId="7F5D585C"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3B13B6D6"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Ensure that heavy duty trucks and major haulages are done during traffic off-peak periods to reduce the possibility of Road Traffic Accidents</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E59FB7E"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191179E7" w14:textId="77777777">
        <w:trPr>
          <w:trHeight w:val="2062"/>
        </w:trPr>
        <w:tc>
          <w:tcPr>
            <w:tcW w:w="1613" w:type="dxa"/>
            <w:vMerge/>
            <w:tcBorders>
              <w:left w:val="single" w:sz="8" w:space="0" w:color="000000"/>
              <w:bottom w:val="single" w:sz="8" w:space="0" w:color="000000"/>
              <w:right w:val="single" w:sz="8" w:space="0" w:color="000000"/>
            </w:tcBorders>
            <w:shd w:val="clear" w:color="auto" w:fill="FFFFFF"/>
          </w:tcPr>
          <w:p w14:paraId="170E5092"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1B35AD22"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Risks of accidents from struck-by injuries to workers from the movement of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0000"/>
          </w:tcPr>
          <w:p w14:paraId="753FBEC0"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2985BDF1"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Train drivers driving project’s heavy-duty trucks on evasive and defensive driving to avoid accidents at all time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AD49980"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173E0CC3" w14:textId="77777777">
        <w:trPr>
          <w:trHeight w:val="2617"/>
        </w:trPr>
        <w:tc>
          <w:tcPr>
            <w:tcW w:w="1613" w:type="dxa"/>
            <w:vMerge w:val="restart"/>
            <w:tcBorders>
              <w:top w:val="single" w:sz="8" w:space="0" w:color="000000"/>
              <w:left w:val="single" w:sz="8" w:space="0" w:color="000000"/>
              <w:right w:val="single" w:sz="8" w:space="0" w:color="000000"/>
            </w:tcBorders>
            <w:shd w:val="clear" w:color="auto" w:fill="FFFFFF"/>
          </w:tcPr>
          <w:p w14:paraId="4E7E4173" w14:textId="77777777" w:rsidR="00FD3160" w:rsidRPr="00B63B25" w:rsidRDefault="00CB08B0">
            <w:pPr>
              <w:widowControl w:val="0"/>
              <w:spacing w:line="240" w:lineRule="auto"/>
              <w:ind w:left="120"/>
              <w:jc w:val="both"/>
              <w:rPr>
                <w:rFonts w:ascii="Century" w:eastAsia="Garamond" w:hAnsi="Century" w:cs="Arial"/>
                <w:color w:val="000000"/>
                <w:sz w:val="24"/>
                <w:szCs w:val="24"/>
              </w:rPr>
            </w:pPr>
            <w:r w:rsidRPr="00B63B25">
              <w:rPr>
                <w:rFonts w:ascii="Century" w:eastAsia="Garamond" w:hAnsi="Century" w:cs="Arial"/>
                <w:bCs/>
                <w:sz w:val="24"/>
                <w:szCs w:val="24"/>
              </w:rPr>
              <w:lastRenderedPageBreak/>
              <w:t>Site Preparation</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5CA1AAE6"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Deterioration of local air quality due to the release of fugitive dusts and gaseous pollutant from vegetation clearance, soil disturbance and heavy-duty vehicles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41261664"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6D35D630"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Implement Dust control and suppression measures, such as use of dampening and wetting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566E3CD"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316B6A70" w14:textId="77777777">
        <w:trPr>
          <w:trHeight w:val="1142"/>
        </w:trPr>
        <w:tc>
          <w:tcPr>
            <w:tcW w:w="1613" w:type="dxa"/>
            <w:vMerge/>
            <w:tcBorders>
              <w:left w:val="single" w:sz="8" w:space="0" w:color="000000"/>
              <w:right w:val="single" w:sz="8" w:space="0" w:color="000000"/>
            </w:tcBorders>
            <w:shd w:val="clear" w:color="auto" w:fill="FFFFFF"/>
          </w:tcPr>
          <w:p w14:paraId="427C4DC9"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35C0F3A8"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Noise and vibration disturbances from operation of earth moving equipment</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4650537D"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29FCBFD"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Use of noise barriers to screen receptors, e.g. with berms or bunds.</w:t>
            </w:r>
          </w:p>
          <w:p w14:paraId="176159C4" w14:textId="77777777" w:rsidR="00FD3160" w:rsidRPr="00B63B25" w:rsidRDefault="00CB08B0">
            <w:pPr>
              <w:widowControl w:val="0"/>
              <w:spacing w:line="240" w:lineRule="auto"/>
              <w:rPr>
                <w:rFonts w:ascii="Century" w:eastAsia="Arial" w:hAnsi="Century" w:cs="Arial"/>
                <w:sz w:val="24"/>
                <w:szCs w:val="24"/>
              </w:rPr>
            </w:pPr>
            <w:r w:rsidRPr="00B63B25">
              <w:rPr>
                <w:rFonts w:ascii="Century" w:eastAsia="Garamond" w:hAnsi="Century" w:cs="Arial"/>
                <w:sz w:val="24"/>
                <w:szCs w:val="24"/>
              </w:rPr>
              <w:t>Use of modern, well-maintained equipment</w:t>
            </w:r>
          </w:p>
          <w:p w14:paraId="0CBD782B"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Strict controls of timing of activities e.g. blasting.</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5BB7B36E"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r>
      <w:tr w:rsidR="00FD3160" w:rsidRPr="00B63B25" w14:paraId="6D2FC297" w14:textId="77777777">
        <w:trPr>
          <w:trHeight w:val="2007"/>
        </w:trPr>
        <w:tc>
          <w:tcPr>
            <w:tcW w:w="1613" w:type="dxa"/>
            <w:vMerge/>
            <w:tcBorders>
              <w:left w:val="single" w:sz="8" w:space="0" w:color="000000"/>
              <w:right w:val="single" w:sz="8" w:space="0" w:color="000000"/>
            </w:tcBorders>
            <w:shd w:val="clear" w:color="auto" w:fill="FFFFFF"/>
          </w:tcPr>
          <w:p w14:paraId="00DF1E9D"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0AA60AEF"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Loss, damage, erosion and disruption of soil from exposure of soil surfaces to rain and wind.</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EFE3883"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Low</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9CAB5B9" w14:textId="77777777" w:rsidR="00FD3160" w:rsidRPr="00B63B25" w:rsidRDefault="00CB08B0">
            <w:pPr>
              <w:widowControl w:val="0"/>
              <w:spacing w:line="240" w:lineRule="auto"/>
              <w:rPr>
                <w:rFonts w:ascii="Century" w:eastAsia="Times New Roman" w:hAnsi="Century" w:cs="Arial"/>
                <w:sz w:val="24"/>
                <w:szCs w:val="24"/>
              </w:rPr>
            </w:pPr>
            <w:r w:rsidRPr="00B63B25">
              <w:rPr>
                <w:rFonts w:ascii="Century" w:eastAsia="Garamond" w:hAnsi="Century" w:cs="Arial"/>
                <w:sz w:val="24"/>
                <w:szCs w:val="24"/>
              </w:rPr>
              <w:t>Retention of topsoil for restoration (including tilling and re-vegetation) as soon as practicable.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10AA37EA"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4037E13B" w14:textId="77777777">
        <w:trPr>
          <w:trHeight w:val="1142"/>
        </w:trPr>
        <w:tc>
          <w:tcPr>
            <w:tcW w:w="1613" w:type="dxa"/>
            <w:vMerge/>
            <w:tcBorders>
              <w:left w:val="single" w:sz="8" w:space="0" w:color="000000"/>
              <w:bottom w:val="single" w:sz="8" w:space="0" w:color="000000"/>
              <w:right w:val="single" w:sz="8" w:space="0" w:color="000000"/>
            </w:tcBorders>
            <w:shd w:val="clear" w:color="auto" w:fill="FFFFFF"/>
          </w:tcPr>
          <w:p w14:paraId="5C49145A"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A9E9BBB"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Waste generation from accumulation of cleared vegetal materials and spoils.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1C94960"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210A5D8" w14:textId="77777777" w:rsidR="00FD3160" w:rsidRPr="00B63B25" w:rsidRDefault="00CB08B0">
            <w:pPr>
              <w:widowControl w:val="0"/>
              <w:spacing w:line="240" w:lineRule="auto"/>
              <w:rPr>
                <w:rFonts w:ascii="Century" w:eastAsia="Times New Roman" w:hAnsi="Century" w:cs="Arial"/>
                <w:sz w:val="24"/>
                <w:szCs w:val="24"/>
              </w:rPr>
            </w:pPr>
            <w:r w:rsidRPr="00B63B25">
              <w:rPr>
                <w:rFonts w:ascii="Century" w:eastAsia="Garamond" w:hAnsi="Century" w:cs="Arial"/>
                <w:sz w:val="24"/>
                <w:szCs w:val="24"/>
              </w:rPr>
              <w:t>Ensure that all wastes are managed by authorized waste management contractor.</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23B70B43"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2AC669A9" w14:textId="77777777">
        <w:trPr>
          <w:trHeight w:val="36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3AC870BF" w14:textId="77777777" w:rsidR="00FD3160" w:rsidRPr="00B63B25" w:rsidRDefault="00FD3160">
            <w:pPr>
              <w:widowControl w:val="0"/>
              <w:spacing w:line="240" w:lineRule="auto"/>
              <w:ind w:left="120"/>
              <w:jc w:val="both"/>
              <w:rPr>
                <w:rFonts w:ascii="Century" w:eastAsia="Garamond" w:hAnsi="Century" w:cs="Arial"/>
                <w:color w:val="000000"/>
                <w:sz w:val="24"/>
                <w:szCs w:val="24"/>
              </w:rPr>
            </w:pPr>
          </w:p>
        </w:tc>
        <w:tc>
          <w:tcPr>
            <w:tcW w:w="5516" w:type="dxa"/>
            <w:gridSpan w:val="3"/>
            <w:tcBorders>
              <w:top w:val="single" w:sz="8" w:space="0" w:color="000000"/>
              <w:left w:val="single" w:sz="8" w:space="0" w:color="000000"/>
              <w:bottom w:val="single" w:sz="8" w:space="0" w:color="000000"/>
              <w:right w:val="single" w:sz="8" w:space="0" w:color="000000"/>
            </w:tcBorders>
            <w:shd w:val="clear" w:color="auto" w:fill="FFFFFF"/>
          </w:tcPr>
          <w:p w14:paraId="369A20D6" w14:textId="77777777" w:rsidR="00FD3160" w:rsidRPr="00B63B25" w:rsidRDefault="00CB08B0">
            <w:pPr>
              <w:widowControl w:val="0"/>
              <w:spacing w:line="240" w:lineRule="auto"/>
              <w:jc w:val="center"/>
              <w:rPr>
                <w:rFonts w:ascii="Century" w:eastAsia="Garamond" w:hAnsi="Century" w:cs="Arial"/>
                <w:sz w:val="24"/>
                <w:szCs w:val="24"/>
              </w:rPr>
            </w:pPr>
            <w:r w:rsidRPr="00B63B25">
              <w:rPr>
                <w:rFonts w:ascii="Century" w:eastAsia="Garamond" w:hAnsi="Century" w:cs="Arial"/>
                <w:b/>
                <w:bCs/>
                <w:sz w:val="24"/>
                <w:szCs w:val="24"/>
              </w:rPr>
              <w:t>Construction Phase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1EA763A" w14:textId="77777777" w:rsidR="00FD3160" w:rsidRPr="00B63B25" w:rsidRDefault="00FD3160">
            <w:pPr>
              <w:widowControl w:val="0"/>
              <w:spacing w:line="240" w:lineRule="auto"/>
              <w:ind w:left="140"/>
              <w:jc w:val="both"/>
              <w:rPr>
                <w:rFonts w:ascii="Century" w:eastAsia="Garamond" w:hAnsi="Century" w:cs="Arial"/>
                <w:sz w:val="24"/>
                <w:szCs w:val="24"/>
              </w:rPr>
            </w:pPr>
          </w:p>
        </w:tc>
      </w:tr>
      <w:tr w:rsidR="00FD3160" w:rsidRPr="00B63B25" w14:paraId="4AB370D3" w14:textId="77777777">
        <w:trPr>
          <w:trHeight w:val="1142"/>
        </w:trPr>
        <w:tc>
          <w:tcPr>
            <w:tcW w:w="1613" w:type="dxa"/>
            <w:vMerge w:val="restart"/>
            <w:tcBorders>
              <w:top w:val="single" w:sz="8" w:space="0" w:color="000000"/>
              <w:left w:val="single" w:sz="8" w:space="0" w:color="000000"/>
              <w:right w:val="single" w:sz="8" w:space="0" w:color="000000"/>
            </w:tcBorders>
            <w:shd w:val="clear" w:color="auto" w:fill="FFFFFF"/>
          </w:tcPr>
          <w:p w14:paraId="18D04307" w14:textId="77777777" w:rsidR="00FD3160" w:rsidRPr="00B63B25" w:rsidRDefault="00CB08B0">
            <w:pPr>
              <w:widowControl w:val="0"/>
              <w:spacing w:line="240" w:lineRule="auto"/>
              <w:rPr>
                <w:rFonts w:ascii="Century" w:eastAsia="Garamond" w:hAnsi="Century" w:cs="Arial"/>
                <w:color w:val="000000"/>
                <w:sz w:val="24"/>
                <w:szCs w:val="24"/>
              </w:rPr>
            </w:pPr>
            <w:r w:rsidRPr="00B63B25">
              <w:rPr>
                <w:rFonts w:ascii="Century" w:eastAsia="Garamond" w:hAnsi="Century" w:cs="Arial"/>
                <w:sz w:val="24"/>
                <w:szCs w:val="24"/>
              </w:rPr>
              <w:t>Roofing of renovated and new building and installation of internal and external finishing materials as well a painting</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08A813BA" w14:textId="77777777" w:rsidR="00FD3160" w:rsidRPr="00B63B25" w:rsidRDefault="00CB08B0">
            <w:pPr>
              <w:widowControl w:val="0"/>
              <w:spacing w:line="240" w:lineRule="auto"/>
              <w:ind w:left="100"/>
              <w:rPr>
                <w:rFonts w:ascii="Century" w:eastAsia="Garamond" w:hAnsi="Century" w:cs="Arial"/>
                <w:sz w:val="24"/>
                <w:szCs w:val="24"/>
              </w:rPr>
            </w:pPr>
            <w:r w:rsidRPr="00B63B25">
              <w:rPr>
                <w:rFonts w:ascii="Century" w:eastAsia="Garamond" w:hAnsi="Century" w:cs="Arial"/>
                <w:sz w:val="24"/>
                <w:szCs w:val="24"/>
              </w:rPr>
              <w:t>Interaction between workforce and local communities may increase occurrence of communicable diseases, including HIV/AIDS and sexually transmitted diseases (STDs).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3309722E" w14:textId="77777777" w:rsidR="00FD3160" w:rsidRPr="00B63B25" w:rsidRDefault="00CB08B0">
            <w:pPr>
              <w:widowControl w:val="0"/>
              <w:spacing w:line="240" w:lineRule="auto"/>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C6E1D9D"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Training and awareness raising for workforce and their dependents on HIV/AIDS and other STDs,</w:t>
            </w:r>
          </w:p>
          <w:p w14:paraId="7772CDC6"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Provision of opportunities for workers to regularly return to their families.</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0A4D188C" w14:textId="77777777" w:rsidR="00FD3160" w:rsidRPr="00B63B25" w:rsidRDefault="00CB08B0">
            <w:pPr>
              <w:widowControl w:val="0"/>
              <w:spacing w:line="240" w:lineRule="auto"/>
              <w:ind w:left="140"/>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3C84FC6B" w14:textId="77777777">
        <w:trPr>
          <w:trHeight w:val="853"/>
        </w:trPr>
        <w:tc>
          <w:tcPr>
            <w:tcW w:w="1613" w:type="dxa"/>
            <w:vMerge/>
            <w:tcBorders>
              <w:left w:val="single" w:sz="8" w:space="0" w:color="000000"/>
              <w:right w:val="single" w:sz="8" w:space="0" w:color="000000"/>
            </w:tcBorders>
            <w:shd w:val="clear" w:color="auto" w:fill="FFFFFF"/>
          </w:tcPr>
          <w:p w14:paraId="60FC30CF" w14:textId="77777777" w:rsidR="00FD3160" w:rsidRPr="00B63B25" w:rsidRDefault="00FD3160">
            <w:pPr>
              <w:widowControl w:val="0"/>
              <w:spacing w:line="240" w:lineRule="auto"/>
              <w:jc w:val="both"/>
              <w:rPr>
                <w:rFonts w:ascii="Century" w:eastAsia="Garamond" w:hAnsi="Century" w:cs="Arial"/>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45E94D17"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Accidents, injuries and illnesses among workers</w:t>
            </w:r>
          </w:p>
        </w:tc>
        <w:tc>
          <w:tcPr>
            <w:tcW w:w="1696" w:type="dxa"/>
            <w:tcBorders>
              <w:top w:val="single" w:sz="8" w:space="0" w:color="000000"/>
              <w:left w:val="single" w:sz="8" w:space="0" w:color="000000"/>
              <w:bottom w:val="single" w:sz="8" w:space="0" w:color="000000"/>
              <w:right w:val="single" w:sz="8" w:space="0" w:color="000000"/>
            </w:tcBorders>
            <w:shd w:val="clear" w:color="auto" w:fill="FF0000"/>
          </w:tcPr>
          <w:p w14:paraId="223F47AB"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70AD3C91"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Develop and Implement HSE Plan</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40F97186"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0E3DAA17" w14:textId="77777777">
        <w:trPr>
          <w:trHeight w:val="1142"/>
        </w:trPr>
        <w:tc>
          <w:tcPr>
            <w:tcW w:w="1613" w:type="dxa"/>
            <w:vMerge/>
            <w:tcBorders>
              <w:left w:val="single" w:sz="8" w:space="0" w:color="000000"/>
              <w:right w:val="single" w:sz="8" w:space="0" w:color="000000"/>
            </w:tcBorders>
            <w:shd w:val="clear" w:color="auto" w:fill="FFFFFF"/>
          </w:tcPr>
          <w:p w14:paraId="54D46D6F" w14:textId="77777777" w:rsidR="00FD3160" w:rsidRPr="00B63B25" w:rsidRDefault="00FD3160">
            <w:pPr>
              <w:widowControl w:val="0"/>
              <w:spacing w:line="240" w:lineRule="auto"/>
              <w:jc w:val="both"/>
              <w:rPr>
                <w:rFonts w:ascii="Century" w:eastAsia="Garamond" w:hAnsi="Century" w:cs="Arial"/>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74772FFC"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Increased noise level within the environment as a result of roofing works</w:t>
            </w:r>
          </w:p>
        </w:tc>
        <w:tc>
          <w:tcPr>
            <w:tcW w:w="1696" w:type="dxa"/>
            <w:tcBorders>
              <w:top w:val="single" w:sz="8" w:space="0" w:color="000000"/>
              <w:left w:val="single" w:sz="8" w:space="0" w:color="000000"/>
              <w:bottom w:val="single" w:sz="8" w:space="0" w:color="000000"/>
              <w:right w:val="single" w:sz="8" w:space="0" w:color="000000"/>
            </w:tcBorders>
            <w:shd w:val="clear" w:color="auto" w:fill="FFFF00"/>
          </w:tcPr>
          <w:p w14:paraId="1B78CFA2"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Medium</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04C241B6"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Provide noise attenuator for workers and restrict such works to times when it will create lesser nuisance to people</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2B5F9E03"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16A25F35" w14:textId="77777777">
        <w:trPr>
          <w:trHeight w:val="1142"/>
        </w:trPr>
        <w:tc>
          <w:tcPr>
            <w:tcW w:w="1613" w:type="dxa"/>
            <w:vMerge/>
            <w:tcBorders>
              <w:left w:val="single" w:sz="8" w:space="0" w:color="000000"/>
              <w:right w:val="single" w:sz="8" w:space="0" w:color="000000"/>
            </w:tcBorders>
            <w:shd w:val="clear" w:color="auto" w:fill="FFFFFF"/>
          </w:tcPr>
          <w:p w14:paraId="6EB2F564" w14:textId="77777777" w:rsidR="00FD3160" w:rsidRPr="00B63B25" w:rsidRDefault="00FD3160">
            <w:pPr>
              <w:widowControl w:val="0"/>
              <w:spacing w:line="240" w:lineRule="auto"/>
              <w:jc w:val="both"/>
              <w:rPr>
                <w:rFonts w:ascii="Century" w:eastAsia="Garamond" w:hAnsi="Century" w:cs="Arial"/>
                <w:color w:val="000000"/>
                <w:sz w:val="24"/>
                <w:szCs w:val="24"/>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Pr>
          <w:p w14:paraId="627CF0A4"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Generation of Hazardous waste like paint cans and other aerosols</w:t>
            </w:r>
          </w:p>
        </w:tc>
        <w:tc>
          <w:tcPr>
            <w:tcW w:w="1696" w:type="dxa"/>
            <w:tcBorders>
              <w:top w:val="single" w:sz="8" w:space="0" w:color="000000"/>
              <w:left w:val="single" w:sz="8" w:space="0" w:color="000000"/>
              <w:bottom w:val="single" w:sz="8" w:space="0" w:color="000000"/>
              <w:right w:val="single" w:sz="8" w:space="0" w:color="000000"/>
            </w:tcBorders>
            <w:shd w:val="clear" w:color="auto" w:fill="FF0000"/>
          </w:tcPr>
          <w:p w14:paraId="6E28B265"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Pr>
          <w:p w14:paraId="2A50BF55" w14:textId="77777777" w:rsidR="00FD3160" w:rsidRPr="00B63B25" w:rsidRDefault="00CB08B0">
            <w:pPr>
              <w:widowControl w:val="0"/>
              <w:spacing w:line="240" w:lineRule="auto"/>
              <w:rPr>
                <w:rFonts w:ascii="Century" w:eastAsia="Arial" w:hAnsi="Century" w:cs="Arial"/>
                <w:sz w:val="24"/>
                <w:szCs w:val="24"/>
              </w:rPr>
            </w:pPr>
            <w:r w:rsidRPr="00B63B25">
              <w:rPr>
                <w:rFonts w:ascii="Century" w:eastAsia="Garamond" w:hAnsi="Century" w:cs="Arial"/>
                <w:sz w:val="24"/>
                <w:szCs w:val="24"/>
              </w:rPr>
              <w:t>Dispose all waste through licensed waste management contractor</w:t>
            </w:r>
          </w:p>
        </w:tc>
        <w:tc>
          <w:tcPr>
            <w:tcW w:w="1731" w:type="dxa"/>
            <w:tcBorders>
              <w:top w:val="single" w:sz="8" w:space="0" w:color="000000"/>
              <w:left w:val="single" w:sz="8" w:space="0" w:color="000000"/>
              <w:bottom w:val="single" w:sz="8" w:space="0" w:color="000000"/>
              <w:right w:val="single" w:sz="8" w:space="0" w:color="000000"/>
            </w:tcBorders>
            <w:shd w:val="clear" w:color="auto" w:fill="92D050"/>
          </w:tcPr>
          <w:p w14:paraId="76C8F66B"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25013962" w14:textId="77777777">
        <w:trPr>
          <w:trHeight w:val="1142"/>
        </w:trPr>
        <w:tc>
          <w:tcPr>
            <w:tcW w:w="1613" w:type="dxa"/>
            <w:vMerge/>
            <w:tcBorders>
              <w:left w:val="single" w:sz="8" w:space="0" w:color="000000"/>
              <w:right w:val="single" w:sz="8" w:space="0" w:color="000000"/>
            </w:tcBorders>
          </w:tcPr>
          <w:p w14:paraId="6E2B434D" w14:textId="77777777" w:rsidR="00FD3160" w:rsidRPr="00B63B25" w:rsidRDefault="00FD3160">
            <w:pPr>
              <w:widowControl w:val="0"/>
              <w:spacing w:line="240" w:lineRule="auto"/>
              <w:jc w:val="both"/>
              <w:rPr>
                <w:rFonts w:ascii="Century" w:eastAsia="Garamond" w:hAnsi="Century" w:cs="Arial"/>
                <w:sz w:val="24"/>
                <w:szCs w:val="24"/>
              </w:rPr>
            </w:pPr>
          </w:p>
        </w:tc>
        <w:tc>
          <w:tcPr>
            <w:tcW w:w="1939" w:type="dxa"/>
          </w:tcPr>
          <w:p w14:paraId="0CC1D304"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Generation of non-hazardous waste from other material packages</w:t>
            </w:r>
          </w:p>
        </w:tc>
        <w:tc>
          <w:tcPr>
            <w:tcW w:w="1696" w:type="dxa"/>
            <w:shd w:val="clear" w:color="auto" w:fill="FF0000"/>
          </w:tcPr>
          <w:p w14:paraId="02C9059E"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Pr>
          <w:p w14:paraId="74E9249C" w14:textId="77777777" w:rsidR="00FD3160" w:rsidRPr="00B63B25" w:rsidRDefault="00CB08B0">
            <w:pPr>
              <w:widowControl w:val="0"/>
              <w:spacing w:line="240" w:lineRule="auto"/>
              <w:jc w:val="both"/>
              <w:rPr>
                <w:rFonts w:ascii="Century" w:eastAsia="Arial" w:hAnsi="Century" w:cs="Arial"/>
                <w:sz w:val="24"/>
                <w:szCs w:val="24"/>
              </w:rPr>
            </w:pPr>
            <w:r w:rsidRPr="00B63B25">
              <w:rPr>
                <w:rFonts w:ascii="Century" w:eastAsia="Garamond" w:hAnsi="Century" w:cs="Arial"/>
                <w:sz w:val="24"/>
                <w:szCs w:val="24"/>
              </w:rPr>
              <w:t>Same as above</w:t>
            </w:r>
          </w:p>
          <w:p w14:paraId="2F2E66F1" w14:textId="77777777" w:rsidR="00FD3160" w:rsidRPr="00B63B25" w:rsidRDefault="00FD3160">
            <w:pPr>
              <w:widowControl w:val="0"/>
              <w:spacing w:line="240" w:lineRule="auto"/>
              <w:jc w:val="both"/>
              <w:rPr>
                <w:rFonts w:ascii="Century" w:eastAsia="Garamond" w:hAnsi="Century" w:cs="Arial"/>
                <w:sz w:val="24"/>
                <w:szCs w:val="24"/>
              </w:rPr>
            </w:pPr>
          </w:p>
        </w:tc>
        <w:tc>
          <w:tcPr>
            <w:tcW w:w="1731" w:type="dxa"/>
            <w:shd w:val="clear" w:color="auto" w:fill="92D050"/>
          </w:tcPr>
          <w:p w14:paraId="222FF61B"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244111AC" w14:textId="77777777">
        <w:trPr>
          <w:trHeight w:val="393"/>
        </w:trPr>
        <w:tc>
          <w:tcPr>
            <w:tcW w:w="1613" w:type="dxa"/>
          </w:tcPr>
          <w:p w14:paraId="3B033AB2" w14:textId="77777777" w:rsidR="00FD3160" w:rsidRPr="00B63B25" w:rsidRDefault="00FD3160">
            <w:pPr>
              <w:widowControl w:val="0"/>
              <w:spacing w:line="240" w:lineRule="auto"/>
              <w:jc w:val="both"/>
              <w:rPr>
                <w:rFonts w:ascii="Century" w:eastAsia="Garamond" w:hAnsi="Century" w:cs="Arial"/>
                <w:sz w:val="24"/>
                <w:szCs w:val="24"/>
              </w:rPr>
            </w:pPr>
          </w:p>
        </w:tc>
        <w:tc>
          <w:tcPr>
            <w:tcW w:w="5516" w:type="dxa"/>
            <w:gridSpan w:val="3"/>
          </w:tcPr>
          <w:p w14:paraId="05EF8D31" w14:textId="77777777" w:rsidR="00FD3160" w:rsidRPr="00B63B25" w:rsidRDefault="00CB08B0">
            <w:pPr>
              <w:widowControl w:val="0"/>
              <w:spacing w:line="240" w:lineRule="auto"/>
              <w:jc w:val="center"/>
              <w:rPr>
                <w:rFonts w:ascii="Century" w:eastAsia="Garamond" w:hAnsi="Century" w:cs="Arial"/>
                <w:sz w:val="24"/>
                <w:szCs w:val="24"/>
              </w:rPr>
            </w:pPr>
            <w:r w:rsidRPr="00B63B25">
              <w:rPr>
                <w:rFonts w:ascii="Century" w:eastAsia="Garamond" w:hAnsi="Century" w:cs="Arial"/>
                <w:b/>
                <w:bCs/>
                <w:sz w:val="24"/>
                <w:szCs w:val="24"/>
              </w:rPr>
              <w:t>Operational Phase</w:t>
            </w:r>
          </w:p>
        </w:tc>
        <w:tc>
          <w:tcPr>
            <w:tcW w:w="1731" w:type="dxa"/>
            <w:shd w:val="clear" w:color="auto" w:fill="92D050"/>
          </w:tcPr>
          <w:p w14:paraId="52085210" w14:textId="77777777" w:rsidR="00FD3160" w:rsidRPr="00B63B25" w:rsidRDefault="00FD3160">
            <w:pPr>
              <w:widowControl w:val="0"/>
              <w:spacing w:line="240" w:lineRule="auto"/>
              <w:ind w:left="140"/>
              <w:jc w:val="both"/>
              <w:rPr>
                <w:rFonts w:ascii="Century" w:eastAsia="Garamond" w:hAnsi="Century" w:cs="Arial"/>
                <w:sz w:val="24"/>
                <w:szCs w:val="24"/>
              </w:rPr>
            </w:pPr>
          </w:p>
        </w:tc>
      </w:tr>
      <w:tr w:rsidR="00FD3160" w:rsidRPr="00B63B25" w14:paraId="1773FA15" w14:textId="77777777">
        <w:trPr>
          <w:trHeight w:val="1142"/>
        </w:trPr>
        <w:tc>
          <w:tcPr>
            <w:tcW w:w="1613" w:type="dxa"/>
            <w:vMerge w:val="restart"/>
          </w:tcPr>
          <w:p w14:paraId="6F4FAF80"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bCs/>
                <w:sz w:val="24"/>
                <w:szCs w:val="24"/>
              </w:rPr>
              <w:lastRenderedPageBreak/>
              <w:t>Operations and Usage of intervention’ physical component</w:t>
            </w:r>
          </w:p>
        </w:tc>
        <w:tc>
          <w:tcPr>
            <w:tcW w:w="1939" w:type="dxa"/>
          </w:tcPr>
          <w:p w14:paraId="5F0CAE4B"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Generation of solid waste from the usage of renovated and new buildings</w:t>
            </w:r>
          </w:p>
        </w:tc>
        <w:tc>
          <w:tcPr>
            <w:tcW w:w="1696" w:type="dxa"/>
            <w:shd w:val="clear" w:color="auto" w:fill="FF0000"/>
          </w:tcPr>
          <w:p w14:paraId="04876990" w14:textId="77777777" w:rsidR="00FD3160" w:rsidRPr="00B63B25" w:rsidRDefault="00CB08B0">
            <w:pPr>
              <w:widowControl w:val="0"/>
              <w:spacing w:line="240" w:lineRule="auto"/>
              <w:rPr>
                <w:rFonts w:ascii="Century" w:hAnsi="Century" w:cs="Arial"/>
                <w:color w:val="000000"/>
                <w:sz w:val="24"/>
                <w:szCs w:val="24"/>
              </w:rPr>
            </w:pPr>
            <w:r w:rsidRPr="00B63B25">
              <w:rPr>
                <w:rFonts w:ascii="Century" w:hAnsi="Century" w:cs="Arial"/>
                <w:color w:val="000000"/>
                <w:sz w:val="24"/>
                <w:szCs w:val="24"/>
              </w:rPr>
              <w:t>High</w:t>
            </w:r>
          </w:p>
        </w:tc>
        <w:tc>
          <w:tcPr>
            <w:tcW w:w="1881" w:type="dxa"/>
          </w:tcPr>
          <w:p w14:paraId="59E96585"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 xml:space="preserve">Preparation of Waste Management Plan. </w:t>
            </w:r>
          </w:p>
        </w:tc>
        <w:tc>
          <w:tcPr>
            <w:tcW w:w="1731" w:type="dxa"/>
            <w:shd w:val="clear" w:color="auto" w:fill="92D050"/>
          </w:tcPr>
          <w:p w14:paraId="69E87F99" w14:textId="77777777" w:rsidR="00FD3160" w:rsidRPr="00B63B25" w:rsidRDefault="00CB08B0">
            <w:pPr>
              <w:widowControl w:val="0"/>
              <w:spacing w:line="240" w:lineRule="auto"/>
              <w:ind w:left="140"/>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7AA98D25" w14:textId="77777777">
        <w:trPr>
          <w:trHeight w:val="1750"/>
        </w:trPr>
        <w:tc>
          <w:tcPr>
            <w:tcW w:w="1613" w:type="dxa"/>
            <w:vMerge/>
          </w:tcPr>
          <w:p w14:paraId="574DC7E0" w14:textId="77777777" w:rsidR="00FD3160" w:rsidRPr="00B63B25" w:rsidRDefault="00FD3160">
            <w:pPr>
              <w:widowControl w:val="0"/>
              <w:spacing w:line="240" w:lineRule="auto"/>
              <w:jc w:val="both"/>
              <w:rPr>
                <w:rFonts w:ascii="Century" w:eastAsia="Garamond" w:hAnsi="Century" w:cs="Arial"/>
                <w:b/>
                <w:sz w:val="24"/>
                <w:szCs w:val="24"/>
              </w:rPr>
            </w:pPr>
          </w:p>
        </w:tc>
        <w:tc>
          <w:tcPr>
            <w:tcW w:w="1939" w:type="dxa"/>
          </w:tcPr>
          <w:p w14:paraId="5DF9CAD1"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Generation of Hazardous waste streams like used batteries, used solar panels, fluorescent tubes and Spent oil</w:t>
            </w:r>
          </w:p>
        </w:tc>
        <w:tc>
          <w:tcPr>
            <w:tcW w:w="1696" w:type="dxa"/>
            <w:shd w:val="clear" w:color="auto" w:fill="FF0000"/>
          </w:tcPr>
          <w:p w14:paraId="52E6AA16"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Pr>
          <w:p w14:paraId="7617F8FD"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Use of authorized contractors for hazardous and any other wastes which the project cannot dispose of safely</w:t>
            </w:r>
          </w:p>
        </w:tc>
        <w:tc>
          <w:tcPr>
            <w:tcW w:w="1731" w:type="dxa"/>
            <w:shd w:val="clear" w:color="auto" w:fill="92D050"/>
          </w:tcPr>
          <w:p w14:paraId="10B7EA70"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162C47FB" w14:textId="77777777">
        <w:trPr>
          <w:trHeight w:val="1142"/>
        </w:trPr>
        <w:tc>
          <w:tcPr>
            <w:tcW w:w="1613" w:type="dxa"/>
            <w:vMerge/>
          </w:tcPr>
          <w:p w14:paraId="5598C910" w14:textId="77777777" w:rsidR="00FD3160" w:rsidRPr="00B63B25" w:rsidRDefault="00FD3160">
            <w:pPr>
              <w:widowControl w:val="0"/>
              <w:spacing w:line="240" w:lineRule="auto"/>
              <w:jc w:val="both"/>
              <w:rPr>
                <w:rFonts w:ascii="Century" w:eastAsia="Garamond" w:hAnsi="Century" w:cs="Arial"/>
                <w:b/>
                <w:sz w:val="24"/>
                <w:szCs w:val="24"/>
              </w:rPr>
            </w:pPr>
          </w:p>
        </w:tc>
        <w:tc>
          <w:tcPr>
            <w:tcW w:w="1939" w:type="dxa"/>
          </w:tcPr>
          <w:p w14:paraId="61665822"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Intervention will increase utilization of facilities which will in turn increase medical waste</w:t>
            </w:r>
          </w:p>
        </w:tc>
        <w:tc>
          <w:tcPr>
            <w:tcW w:w="1696" w:type="dxa"/>
            <w:shd w:val="clear" w:color="auto" w:fill="FF0000"/>
          </w:tcPr>
          <w:p w14:paraId="2E4FEAB7"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Pr>
          <w:p w14:paraId="4AEC4A91"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Ensure that medical waste is managed by authorized waste management contractors</w:t>
            </w:r>
          </w:p>
        </w:tc>
        <w:tc>
          <w:tcPr>
            <w:tcW w:w="1731" w:type="dxa"/>
            <w:shd w:val="clear" w:color="auto" w:fill="92D050"/>
          </w:tcPr>
          <w:p w14:paraId="65F57F94"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06E7441F" w14:textId="77777777">
        <w:trPr>
          <w:trHeight w:val="1142"/>
        </w:trPr>
        <w:tc>
          <w:tcPr>
            <w:tcW w:w="1613" w:type="dxa"/>
            <w:vMerge/>
          </w:tcPr>
          <w:p w14:paraId="3BD21B49" w14:textId="77777777" w:rsidR="00FD3160" w:rsidRPr="00B63B25" w:rsidRDefault="00FD3160">
            <w:pPr>
              <w:widowControl w:val="0"/>
              <w:spacing w:line="240" w:lineRule="auto"/>
              <w:jc w:val="both"/>
              <w:rPr>
                <w:rFonts w:ascii="Century" w:eastAsia="Garamond" w:hAnsi="Century" w:cs="Arial"/>
                <w:b/>
                <w:sz w:val="24"/>
                <w:szCs w:val="24"/>
              </w:rPr>
            </w:pPr>
          </w:p>
        </w:tc>
        <w:tc>
          <w:tcPr>
            <w:tcW w:w="1939" w:type="dxa"/>
          </w:tcPr>
          <w:p w14:paraId="066D94B8"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hAnsi="Century" w:cs="Arial"/>
                <w:sz w:val="24"/>
                <w:szCs w:val="24"/>
              </w:rPr>
              <w:t>Use of generators Soil contamination (from accidental diesel/lubricant spills), Occupational health issues etc. all need to be assessed.</w:t>
            </w:r>
          </w:p>
        </w:tc>
        <w:tc>
          <w:tcPr>
            <w:tcW w:w="1696" w:type="dxa"/>
            <w:shd w:val="clear" w:color="auto" w:fill="FF0000"/>
          </w:tcPr>
          <w:p w14:paraId="34EEF81D" w14:textId="77777777" w:rsidR="00FD3160" w:rsidRPr="00B63B25" w:rsidRDefault="00CB08B0">
            <w:pPr>
              <w:widowControl w:val="0"/>
              <w:spacing w:line="240" w:lineRule="auto"/>
              <w:jc w:val="both"/>
              <w:rPr>
                <w:rFonts w:ascii="Century" w:hAnsi="Century" w:cs="Arial"/>
                <w:color w:val="000000"/>
                <w:sz w:val="24"/>
                <w:szCs w:val="24"/>
              </w:rPr>
            </w:pPr>
            <w:r w:rsidRPr="00B63B25">
              <w:rPr>
                <w:rFonts w:ascii="Century" w:hAnsi="Century" w:cs="Arial"/>
                <w:color w:val="000000"/>
                <w:sz w:val="24"/>
                <w:szCs w:val="24"/>
              </w:rPr>
              <w:t>High</w:t>
            </w:r>
          </w:p>
        </w:tc>
        <w:tc>
          <w:tcPr>
            <w:tcW w:w="1881" w:type="dxa"/>
          </w:tcPr>
          <w:p w14:paraId="4EB13CE3"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Deterioration of local air quality due to emission from generators</w:t>
            </w:r>
          </w:p>
          <w:p w14:paraId="0079ADD4"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Noise and vibration from generators, may disturb sensitive noise receptors (i.e. humans).</w:t>
            </w:r>
          </w:p>
          <w:p w14:paraId="570E5DEE"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Soil pollution from generator house</w:t>
            </w:r>
          </w:p>
        </w:tc>
        <w:tc>
          <w:tcPr>
            <w:tcW w:w="1731" w:type="dxa"/>
            <w:shd w:val="clear" w:color="auto" w:fill="92D050"/>
          </w:tcPr>
          <w:p w14:paraId="5D364AFA"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294AE56B" w14:textId="77777777">
        <w:trPr>
          <w:trHeight w:val="6796"/>
        </w:trPr>
        <w:tc>
          <w:tcPr>
            <w:tcW w:w="1613" w:type="dxa"/>
            <w:vMerge/>
          </w:tcPr>
          <w:p w14:paraId="712D10EE" w14:textId="77777777" w:rsidR="00FD3160" w:rsidRPr="00B63B25" w:rsidRDefault="00FD3160">
            <w:pPr>
              <w:widowControl w:val="0"/>
              <w:spacing w:line="240" w:lineRule="auto"/>
              <w:jc w:val="both"/>
              <w:rPr>
                <w:rFonts w:ascii="Century" w:eastAsia="Garamond" w:hAnsi="Century" w:cs="Arial"/>
                <w:b/>
                <w:sz w:val="24"/>
                <w:szCs w:val="24"/>
              </w:rPr>
            </w:pPr>
          </w:p>
        </w:tc>
        <w:tc>
          <w:tcPr>
            <w:tcW w:w="1939" w:type="dxa"/>
          </w:tcPr>
          <w:p w14:paraId="68EF7916" w14:textId="77777777" w:rsidR="00FD3160" w:rsidRPr="00B63B25" w:rsidRDefault="00CB08B0">
            <w:pPr>
              <w:widowControl w:val="0"/>
              <w:spacing w:line="240" w:lineRule="auto"/>
              <w:rPr>
                <w:rFonts w:ascii="Century" w:hAnsi="Century" w:cs="Arial"/>
                <w:sz w:val="24"/>
                <w:szCs w:val="24"/>
              </w:rPr>
            </w:pPr>
            <w:r w:rsidRPr="00B63B25">
              <w:rPr>
                <w:rFonts w:ascii="Century" w:hAnsi="Century" w:cs="Arial"/>
                <w:sz w:val="24"/>
                <w:szCs w:val="24"/>
              </w:rPr>
              <w:t>Congestion if too many staff are recruited Potential water shortage</w:t>
            </w:r>
          </w:p>
        </w:tc>
        <w:tc>
          <w:tcPr>
            <w:tcW w:w="1696" w:type="dxa"/>
            <w:shd w:val="clear" w:color="auto" w:fill="FF0000"/>
          </w:tcPr>
          <w:p w14:paraId="4605404C" w14:textId="77777777" w:rsidR="00FD3160" w:rsidRPr="00B63B25" w:rsidRDefault="00CB08B0">
            <w:pPr>
              <w:widowControl w:val="0"/>
              <w:spacing w:line="240" w:lineRule="auto"/>
              <w:jc w:val="both"/>
              <w:rPr>
                <w:rFonts w:ascii="Century" w:hAnsi="Century" w:cs="Arial"/>
                <w:color w:val="000000"/>
                <w:sz w:val="24"/>
                <w:szCs w:val="24"/>
                <w:highlight w:val="darkRed"/>
              </w:rPr>
            </w:pPr>
            <w:r w:rsidRPr="00B63B25">
              <w:rPr>
                <w:rFonts w:ascii="Century" w:hAnsi="Century" w:cs="Arial"/>
                <w:color w:val="000000"/>
                <w:sz w:val="24"/>
                <w:szCs w:val="24"/>
              </w:rPr>
              <w:t>High</w:t>
            </w:r>
          </w:p>
        </w:tc>
        <w:tc>
          <w:tcPr>
            <w:tcW w:w="1881" w:type="dxa"/>
          </w:tcPr>
          <w:p w14:paraId="52806E63"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Risks of accidents, incidents and near misses from use of healthcare facilities, vehicles and equipment</w:t>
            </w:r>
          </w:p>
          <w:p w14:paraId="2417B072"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Disruption to normal operational life of the facilities, through the physical presence of too many staff.</w:t>
            </w:r>
          </w:p>
          <w:p w14:paraId="3BD8CF25"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Abstraction of significant volume of water from surface or ground water sources may affect supply for other water users and ecosystems, and result in conflicts over water use.</w:t>
            </w:r>
          </w:p>
        </w:tc>
        <w:tc>
          <w:tcPr>
            <w:tcW w:w="1731" w:type="dxa"/>
            <w:shd w:val="clear" w:color="auto" w:fill="92D050"/>
          </w:tcPr>
          <w:p w14:paraId="078F8E18" w14:textId="77777777" w:rsidR="00FD3160" w:rsidRPr="00B63B25" w:rsidRDefault="00CB08B0">
            <w:pPr>
              <w:widowControl w:val="0"/>
              <w:spacing w:line="240" w:lineRule="auto"/>
              <w:ind w:left="140"/>
              <w:jc w:val="both"/>
              <w:rPr>
                <w:rFonts w:ascii="Century" w:eastAsia="Garamond" w:hAnsi="Century" w:cs="Arial"/>
                <w:sz w:val="24"/>
                <w:szCs w:val="24"/>
              </w:rPr>
            </w:pPr>
            <w:r w:rsidRPr="00B63B25">
              <w:rPr>
                <w:rFonts w:ascii="Century" w:eastAsia="Garamond" w:hAnsi="Century" w:cs="Arial"/>
                <w:sz w:val="24"/>
                <w:szCs w:val="24"/>
              </w:rPr>
              <w:t>Low</w:t>
            </w:r>
          </w:p>
        </w:tc>
      </w:tr>
      <w:tr w:rsidR="00FD3160" w:rsidRPr="00B63B25" w14:paraId="23BD4463" w14:textId="77777777">
        <w:trPr>
          <w:trHeight w:val="430"/>
        </w:trPr>
        <w:tc>
          <w:tcPr>
            <w:tcW w:w="1613" w:type="dxa"/>
          </w:tcPr>
          <w:p w14:paraId="39500447" w14:textId="77777777" w:rsidR="00FD3160" w:rsidRPr="00B63B25" w:rsidRDefault="00FD3160">
            <w:pPr>
              <w:widowControl w:val="0"/>
              <w:spacing w:line="240" w:lineRule="auto"/>
              <w:jc w:val="both"/>
              <w:rPr>
                <w:rFonts w:ascii="Century" w:eastAsia="Garamond" w:hAnsi="Century" w:cs="Arial"/>
                <w:b/>
                <w:sz w:val="24"/>
                <w:szCs w:val="24"/>
              </w:rPr>
            </w:pPr>
          </w:p>
        </w:tc>
        <w:tc>
          <w:tcPr>
            <w:tcW w:w="5516" w:type="dxa"/>
            <w:gridSpan w:val="3"/>
          </w:tcPr>
          <w:p w14:paraId="4DC0D96E" w14:textId="77777777" w:rsidR="00FD3160" w:rsidRPr="00B63B25" w:rsidRDefault="00CB08B0">
            <w:pPr>
              <w:widowControl w:val="0"/>
              <w:spacing w:line="240" w:lineRule="auto"/>
              <w:jc w:val="center"/>
              <w:rPr>
                <w:rFonts w:ascii="Century" w:eastAsia="Garamond" w:hAnsi="Century" w:cs="Arial"/>
                <w:sz w:val="24"/>
                <w:szCs w:val="24"/>
              </w:rPr>
            </w:pPr>
            <w:r w:rsidRPr="00B63B25">
              <w:rPr>
                <w:rFonts w:ascii="Century" w:eastAsia="Garamond" w:hAnsi="Century" w:cs="Arial"/>
                <w:b/>
                <w:bCs/>
                <w:sz w:val="24"/>
                <w:szCs w:val="24"/>
              </w:rPr>
              <w:t>Demobilization Phase</w:t>
            </w:r>
          </w:p>
        </w:tc>
        <w:tc>
          <w:tcPr>
            <w:tcW w:w="1731" w:type="dxa"/>
            <w:shd w:val="clear" w:color="auto" w:fill="92D050"/>
          </w:tcPr>
          <w:p w14:paraId="7A622F4B" w14:textId="77777777" w:rsidR="00FD3160" w:rsidRPr="00B63B25" w:rsidRDefault="00FD3160">
            <w:pPr>
              <w:widowControl w:val="0"/>
              <w:spacing w:line="240" w:lineRule="auto"/>
              <w:ind w:left="140"/>
              <w:jc w:val="both"/>
              <w:rPr>
                <w:rFonts w:ascii="Century" w:eastAsia="Garamond" w:hAnsi="Century" w:cs="Arial"/>
                <w:sz w:val="24"/>
                <w:szCs w:val="24"/>
              </w:rPr>
            </w:pPr>
          </w:p>
        </w:tc>
      </w:tr>
      <w:tr w:rsidR="00FD3160" w:rsidRPr="00B63B25" w14:paraId="132C006D" w14:textId="77777777">
        <w:trPr>
          <w:trHeight w:val="2825"/>
        </w:trPr>
        <w:tc>
          <w:tcPr>
            <w:tcW w:w="1613" w:type="dxa"/>
          </w:tcPr>
          <w:p w14:paraId="2EF5526C" w14:textId="77777777" w:rsidR="00FD3160" w:rsidRPr="00B63B25" w:rsidRDefault="00CB08B0">
            <w:pPr>
              <w:widowControl w:val="0"/>
              <w:spacing w:line="240" w:lineRule="auto"/>
              <w:rPr>
                <w:rFonts w:ascii="Century" w:eastAsia="Garamond" w:hAnsi="Century" w:cs="Arial"/>
                <w:b/>
                <w:sz w:val="24"/>
                <w:szCs w:val="24"/>
              </w:rPr>
            </w:pPr>
            <w:r w:rsidRPr="00B63B25">
              <w:rPr>
                <w:rFonts w:ascii="Century" w:eastAsia="DengXian" w:hAnsi="Century" w:cs="Arial"/>
                <w:sz w:val="24"/>
                <w:szCs w:val="24"/>
                <w:lang w:val="en-GB"/>
              </w:rPr>
              <w:lastRenderedPageBreak/>
              <w:t>Occupational/ public safety and traffic impacts</w:t>
            </w:r>
          </w:p>
        </w:tc>
        <w:tc>
          <w:tcPr>
            <w:tcW w:w="1939" w:type="dxa"/>
          </w:tcPr>
          <w:p w14:paraId="1467C584" w14:textId="77777777" w:rsidR="00FD3160" w:rsidRPr="00B63B25" w:rsidRDefault="00CB08B0">
            <w:pPr>
              <w:widowControl w:val="0"/>
              <w:spacing w:line="240" w:lineRule="auto"/>
              <w:rPr>
                <w:rFonts w:ascii="Century" w:hAnsi="Century" w:cs="Arial"/>
                <w:sz w:val="24"/>
                <w:szCs w:val="24"/>
              </w:rPr>
            </w:pPr>
            <w:r w:rsidRPr="00B63B25">
              <w:rPr>
                <w:rFonts w:ascii="Century" w:eastAsia="DengXian" w:hAnsi="Century" w:cs="Arial"/>
                <w:sz w:val="24"/>
                <w:szCs w:val="24"/>
              </w:rPr>
              <w:t>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w:t>
            </w:r>
          </w:p>
        </w:tc>
        <w:tc>
          <w:tcPr>
            <w:tcW w:w="1696" w:type="dxa"/>
            <w:shd w:val="clear" w:color="auto" w:fill="FF0000"/>
          </w:tcPr>
          <w:p w14:paraId="6C1108FB" w14:textId="77777777" w:rsidR="00FD3160" w:rsidRPr="00B63B25" w:rsidRDefault="00CB08B0">
            <w:pPr>
              <w:widowControl w:val="0"/>
              <w:spacing w:line="240" w:lineRule="auto"/>
              <w:rPr>
                <w:rFonts w:ascii="Century" w:hAnsi="Century" w:cs="Arial"/>
                <w:color w:val="000000"/>
                <w:sz w:val="24"/>
                <w:szCs w:val="24"/>
              </w:rPr>
            </w:pPr>
            <w:r w:rsidRPr="00B63B25">
              <w:rPr>
                <w:rFonts w:ascii="Century" w:hAnsi="Century" w:cs="Arial"/>
                <w:color w:val="000000"/>
                <w:sz w:val="24"/>
                <w:szCs w:val="24"/>
              </w:rPr>
              <w:t>High</w:t>
            </w:r>
          </w:p>
        </w:tc>
        <w:tc>
          <w:tcPr>
            <w:tcW w:w="1881" w:type="dxa"/>
          </w:tcPr>
          <w:p w14:paraId="64926F94" w14:textId="77777777" w:rsidR="00FD3160" w:rsidRPr="00B63B25" w:rsidRDefault="00CB08B0">
            <w:pPr>
              <w:widowControl w:val="0"/>
              <w:spacing w:line="240" w:lineRule="auto"/>
              <w:rPr>
                <w:rFonts w:ascii="Century" w:eastAsia="Garamond" w:hAnsi="Century" w:cs="Arial"/>
                <w:sz w:val="24"/>
                <w:szCs w:val="24"/>
              </w:rPr>
            </w:pPr>
            <w:r w:rsidRPr="00B63B25">
              <w:rPr>
                <w:rFonts w:ascii="Century" w:eastAsia="Garamond" w:hAnsi="Century" w:cs="Arial"/>
                <w:sz w:val="24"/>
                <w:szCs w:val="24"/>
              </w:rPr>
              <w:t>Develop and Implement HSE Plan to cater for proper management of Occupational Health and Safety.</w:t>
            </w:r>
          </w:p>
        </w:tc>
        <w:tc>
          <w:tcPr>
            <w:tcW w:w="1731" w:type="dxa"/>
            <w:shd w:val="clear" w:color="auto" w:fill="92D050"/>
          </w:tcPr>
          <w:p w14:paraId="60CF7E45" w14:textId="77777777" w:rsidR="00FD3160" w:rsidRPr="00B63B25" w:rsidRDefault="00CB08B0">
            <w:pPr>
              <w:widowControl w:val="0"/>
              <w:spacing w:line="240" w:lineRule="auto"/>
              <w:ind w:left="140"/>
              <w:rPr>
                <w:rFonts w:ascii="Century" w:eastAsia="Garamond" w:hAnsi="Century" w:cs="Arial"/>
                <w:sz w:val="24"/>
                <w:szCs w:val="24"/>
              </w:rPr>
            </w:pPr>
            <w:r w:rsidRPr="00B63B25">
              <w:rPr>
                <w:rFonts w:ascii="Century" w:eastAsia="Garamond" w:hAnsi="Century" w:cs="Arial"/>
                <w:sz w:val="24"/>
                <w:szCs w:val="24"/>
              </w:rPr>
              <w:t>Low</w:t>
            </w:r>
          </w:p>
        </w:tc>
      </w:tr>
    </w:tbl>
    <w:p w14:paraId="1A190388" w14:textId="77777777" w:rsidR="00FD3160" w:rsidRPr="00B63B25" w:rsidRDefault="00FD3160">
      <w:pPr>
        <w:spacing w:line="240" w:lineRule="auto"/>
        <w:jc w:val="both"/>
        <w:rPr>
          <w:rFonts w:ascii="Century" w:eastAsia="DengXian" w:hAnsi="Century" w:cs="Arial"/>
          <w:bCs/>
          <w:sz w:val="24"/>
          <w:szCs w:val="24"/>
        </w:rPr>
      </w:pPr>
    </w:p>
    <w:p w14:paraId="4CA93925" w14:textId="77777777" w:rsidR="00FD3160" w:rsidRPr="00B63B25" w:rsidRDefault="00CB08B0">
      <w:pPr>
        <w:pStyle w:val="Heading2"/>
        <w:rPr>
          <w:rFonts w:ascii="Century" w:hAnsi="Century"/>
          <w:b/>
          <w:bCs w:val="0"/>
          <w:sz w:val="24"/>
          <w:szCs w:val="24"/>
        </w:rPr>
      </w:pPr>
      <w:bookmarkStart w:id="43" w:name="_Toc7551"/>
      <w:r w:rsidRPr="00B63B25">
        <w:rPr>
          <w:rFonts w:ascii="Century" w:hAnsi="Century"/>
          <w:b/>
          <w:bCs w:val="0"/>
          <w:sz w:val="24"/>
          <w:szCs w:val="24"/>
        </w:rPr>
        <w:t>ES 7.0 ENVIRONMENTAL AND SOCIAL MANAGEMENT AND MONITORING PLAN (ESMMP)</w:t>
      </w:r>
      <w:bookmarkEnd w:id="43"/>
    </w:p>
    <w:p w14:paraId="130217E3" w14:textId="77777777" w:rsidR="00FD3160" w:rsidRPr="00B63B25" w:rsidRDefault="00CB08B0">
      <w:pPr>
        <w:spacing w:line="240" w:lineRule="auto"/>
        <w:ind w:right="20"/>
        <w:jc w:val="both"/>
        <w:rPr>
          <w:rFonts w:ascii="Century" w:eastAsia="DengXian" w:hAnsi="Century" w:cs="Arial"/>
          <w:sz w:val="24"/>
          <w:szCs w:val="24"/>
        </w:rPr>
      </w:pPr>
      <w:r w:rsidRPr="00B63B25">
        <w:rPr>
          <w:rFonts w:ascii="Century" w:eastAsia="DengXian" w:hAnsi="Century" w:cs="Arial"/>
          <w:sz w:val="24"/>
          <w:szCs w:val="24"/>
        </w:rPr>
        <w:t>The overarching objective of the ESMP is to ensure that all potential impacts of the project are contained and brought to an acceptable level to guarantee the economic, environmental, and social sustainability of the projects.</w:t>
      </w:r>
    </w:p>
    <w:p w14:paraId="525B11F7"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It details the mitigation and enhancement measures that the Bauchi State government and their Contractors will be committed to implementing throughout the project life cycle as well as desired outcomes, performance indicators, monitoring, the timing for actions, and responsibilities.</w:t>
      </w:r>
    </w:p>
    <w:p w14:paraId="0ACD1AE8" w14:textId="77777777" w:rsidR="00FD3160" w:rsidRPr="00B63B25" w:rsidRDefault="00CB08B0">
      <w:pPr>
        <w:spacing w:line="240" w:lineRule="auto"/>
        <w:ind w:right="20"/>
        <w:jc w:val="both"/>
        <w:rPr>
          <w:rFonts w:ascii="Century" w:eastAsia="DengXian" w:hAnsi="Century" w:cs="Arial"/>
          <w:sz w:val="24"/>
          <w:szCs w:val="24"/>
        </w:rPr>
      </w:pPr>
      <w:r w:rsidRPr="00B63B25">
        <w:rPr>
          <w:rFonts w:ascii="Century" w:eastAsia="DengXian" w:hAnsi="Century" w:cs="Arial"/>
          <w:sz w:val="24"/>
          <w:szCs w:val="24"/>
        </w:rPr>
        <w:lastRenderedPageBreak/>
        <w:t xml:space="preserve">The IBSDELIP PIU shall have principal responsibility for the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 </w:t>
      </w:r>
    </w:p>
    <w:p w14:paraId="798DF884" w14:textId="77777777" w:rsidR="00FD3160" w:rsidRPr="00B63B25" w:rsidRDefault="00CB08B0">
      <w:pPr>
        <w:pStyle w:val="Heading2"/>
        <w:rPr>
          <w:rFonts w:ascii="Century" w:hAnsi="Century"/>
          <w:b/>
          <w:bCs w:val="0"/>
          <w:sz w:val="24"/>
          <w:szCs w:val="24"/>
        </w:rPr>
      </w:pPr>
      <w:bookmarkStart w:id="44" w:name="_Toc14201"/>
      <w:r w:rsidRPr="00B63B25">
        <w:rPr>
          <w:rFonts w:ascii="Century" w:hAnsi="Century"/>
          <w:b/>
          <w:bCs w:val="0"/>
          <w:sz w:val="24"/>
          <w:szCs w:val="24"/>
        </w:rPr>
        <w:t xml:space="preserve">ES 7.1 </w:t>
      </w:r>
      <w:r w:rsidRPr="00B63B25">
        <w:rPr>
          <w:rFonts w:ascii="Century" w:hAnsi="Century"/>
          <w:b/>
          <w:bCs w:val="0"/>
          <w:sz w:val="24"/>
          <w:szCs w:val="24"/>
        </w:rPr>
        <w:tab/>
        <w:t>Institutional Arrangements</w:t>
      </w:r>
      <w:bookmarkEnd w:id="44"/>
    </w:p>
    <w:p w14:paraId="5683CFAC" w14:textId="77777777" w:rsidR="00FD3160" w:rsidRPr="00B63B25" w:rsidRDefault="00CB08B0">
      <w:p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AU"/>
        </w:rPr>
        <w:t>Robust institutional arrangements are essential for the successful implementation of this ESMP. The capacities of these institutions also need to be improved for optimum project implementation. Some of the key stakeholders and their roles are as follows:</w:t>
      </w:r>
    </w:p>
    <w:p w14:paraId="19C2CCBB" w14:textId="77777777" w:rsidR="00FD3160" w:rsidRPr="00B63B25" w:rsidRDefault="00CB08B0">
      <w:pPr>
        <w:pStyle w:val="ListParagraph"/>
        <w:numPr>
          <w:ilvl w:val="0"/>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Federal Ministry of Environment</w:t>
      </w:r>
    </w:p>
    <w:p w14:paraId="6134F434"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 xml:space="preserve">Approve disclosure of ESMP in-country </w:t>
      </w:r>
    </w:p>
    <w:p w14:paraId="478959AA" w14:textId="77777777" w:rsidR="00FD3160" w:rsidRPr="00B63B25" w:rsidRDefault="00CB08B0">
      <w:pPr>
        <w:pStyle w:val="ListParagraph"/>
        <w:numPr>
          <w:ilvl w:val="1"/>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Environmental monitoring to ensure country standards is complied with.</w:t>
      </w:r>
    </w:p>
    <w:p w14:paraId="7B41A260" w14:textId="77777777" w:rsidR="00FD3160" w:rsidRPr="00B63B25" w:rsidRDefault="00CB08B0">
      <w:pPr>
        <w:pStyle w:val="ListParagraph"/>
        <w:numPr>
          <w:ilvl w:val="0"/>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IBSDLEIP Project Implementation Unit (PIU)</w:t>
      </w:r>
    </w:p>
    <w:p w14:paraId="1FFF31FD"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Ensuring approval &amp; disclosure of Environmental and Social safeguards instruments to the public</w:t>
      </w:r>
    </w:p>
    <w:p w14:paraId="1C2D8D28"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Facilitate M&amp;E implementation and monitoring functions.</w:t>
      </w:r>
    </w:p>
    <w:p w14:paraId="1A8CEDA2" w14:textId="77777777" w:rsidR="00FD3160" w:rsidRPr="00B63B25" w:rsidRDefault="00CB08B0">
      <w:pPr>
        <w:pStyle w:val="ListParagraph"/>
        <w:numPr>
          <w:ilvl w:val="1"/>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Responsible for coordination to ensure that parties to implementation carry out their responsibilities as and when due</w:t>
      </w:r>
    </w:p>
    <w:p w14:paraId="2B8518E0" w14:textId="77777777" w:rsidR="00FD3160" w:rsidRPr="00B63B25" w:rsidRDefault="00CB08B0">
      <w:pPr>
        <w:pStyle w:val="ListParagraph"/>
        <w:numPr>
          <w:ilvl w:val="0"/>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Bauchi State Ministry of Environment</w:t>
      </w:r>
    </w:p>
    <w:p w14:paraId="2C18059E"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 xml:space="preserve">Responsible for overseeing environmental monitoring and compliance at the State level </w:t>
      </w:r>
    </w:p>
    <w:p w14:paraId="309C59BD" w14:textId="77777777" w:rsidR="00FD3160" w:rsidRPr="00B63B25" w:rsidRDefault="00CB08B0">
      <w:pPr>
        <w:pStyle w:val="ListParagraph"/>
        <w:numPr>
          <w:ilvl w:val="1"/>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Site assessment and monitoring of ESMP implementation.</w:t>
      </w:r>
    </w:p>
    <w:p w14:paraId="792B6B3E" w14:textId="77777777" w:rsidR="00FD3160" w:rsidRPr="00B63B25" w:rsidRDefault="00CB08B0">
      <w:pPr>
        <w:pStyle w:val="ListParagraph"/>
        <w:numPr>
          <w:ilvl w:val="0"/>
          <w:numId w:val="14"/>
        </w:num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GB"/>
        </w:rPr>
        <w:t>PIU Environmental &amp; Social Safeguard Units</w:t>
      </w:r>
    </w:p>
    <w:p w14:paraId="11BE2396"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Collate environmental baseline data on relevant environmental characteristics for monitoring and auditing</w:t>
      </w:r>
    </w:p>
    <w:p w14:paraId="4667E0EC"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Ensure that project activities are implemented in accordance with good practices and guidelines set out in the site-specific ESMP;</w:t>
      </w:r>
    </w:p>
    <w:p w14:paraId="1A2C96C0" w14:textId="77777777" w:rsidR="00FD3160" w:rsidRPr="00B63B25" w:rsidRDefault="00CB08B0">
      <w:pPr>
        <w:pStyle w:val="ListParagraph"/>
        <w:numPr>
          <w:ilvl w:val="1"/>
          <w:numId w:val="14"/>
        </w:numPr>
        <w:spacing w:after="0" w:line="240" w:lineRule="auto"/>
        <w:jc w:val="both"/>
        <w:rPr>
          <w:rFonts w:ascii="Century" w:eastAsia="DengXian" w:hAnsi="Century" w:cs="Arial"/>
          <w:bCs/>
          <w:sz w:val="24"/>
          <w:szCs w:val="24"/>
          <w:lang w:val="en-GB"/>
        </w:rPr>
      </w:pPr>
      <w:r w:rsidRPr="00B63B25">
        <w:rPr>
          <w:rFonts w:ascii="Century" w:eastAsia="DengXian" w:hAnsi="Century" w:cs="Arial"/>
          <w:bCs/>
          <w:sz w:val="24"/>
          <w:szCs w:val="24"/>
          <w:lang w:val="en-GB"/>
        </w:rPr>
        <w:t>Identify and liaise with all stakeholders involved in environment-related issues in the project and be responsible for the overall monitoring of mitigation measures and the impacts of the project during implementation.</w:t>
      </w:r>
    </w:p>
    <w:p w14:paraId="3BA0157F" w14:textId="77777777" w:rsidR="00FD3160" w:rsidRPr="00B63B25" w:rsidRDefault="00CB08B0">
      <w:pPr>
        <w:spacing w:line="240" w:lineRule="auto"/>
        <w:jc w:val="both"/>
        <w:rPr>
          <w:rFonts w:ascii="Century" w:eastAsia="DengXian" w:hAnsi="Century" w:cs="Arial"/>
          <w:bCs/>
          <w:sz w:val="24"/>
          <w:szCs w:val="24"/>
          <w:lang w:val="en-AU"/>
        </w:rPr>
      </w:pPr>
      <w:r w:rsidRPr="00B63B25">
        <w:rPr>
          <w:rFonts w:ascii="Century" w:eastAsia="DengXian" w:hAnsi="Century" w:cs="Arial"/>
          <w:bCs/>
          <w:sz w:val="24"/>
          <w:szCs w:val="24"/>
          <w:lang w:val="en-AU"/>
        </w:rPr>
        <w:t>The detailed roles and responsibilities of institutions in implementing the ESMP is explained in the report.</w:t>
      </w:r>
    </w:p>
    <w:p w14:paraId="07658980" w14:textId="77777777" w:rsidR="00FD3160" w:rsidRPr="00B63B25" w:rsidRDefault="00CB08B0">
      <w:pPr>
        <w:pStyle w:val="Heading2"/>
        <w:rPr>
          <w:rFonts w:ascii="Century" w:hAnsi="Century" w:cs="Calibri"/>
          <w:b/>
          <w:bCs w:val="0"/>
          <w:sz w:val="24"/>
          <w:szCs w:val="24"/>
        </w:rPr>
      </w:pPr>
      <w:bookmarkStart w:id="45" w:name="_Toc24345"/>
      <w:r w:rsidRPr="00B63B25">
        <w:rPr>
          <w:rFonts w:ascii="Century" w:hAnsi="Century" w:cs="Calibri"/>
          <w:b/>
          <w:bCs w:val="0"/>
          <w:sz w:val="24"/>
          <w:szCs w:val="24"/>
        </w:rPr>
        <w:t>ES 7.2 Cost of Implementing the ESMMP</w:t>
      </w:r>
      <w:bookmarkEnd w:id="45"/>
    </w:p>
    <w:p w14:paraId="5D58973D" w14:textId="77777777" w:rsidR="00FD3160" w:rsidRPr="00B63B25" w:rsidRDefault="00CB08B0">
      <w:pPr>
        <w:spacing w:line="240" w:lineRule="auto"/>
        <w:jc w:val="both"/>
        <w:rPr>
          <w:rFonts w:ascii="Century" w:hAnsi="Century" w:cs="Calibri"/>
          <w:bCs/>
          <w:sz w:val="24"/>
          <w:szCs w:val="24"/>
          <w:lang w:val="en-AU"/>
        </w:rPr>
      </w:pPr>
      <w:r w:rsidRPr="00B63B25">
        <w:rPr>
          <w:rFonts w:ascii="Century" w:eastAsia="DengXian" w:hAnsi="Century" w:cs="Arial"/>
          <w:bCs/>
          <w:sz w:val="24"/>
          <w:szCs w:val="24"/>
        </w:rPr>
        <w:t xml:space="preserve">Detailed environmental and social mitigation measures for pre-construction, construction, and operational phases have been provided in </w:t>
      </w:r>
      <w:r w:rsidRPr="00B63B25">
        <w:rPr>
          <w:rFonts w:ascii="Century" w:eastAsia="DengXian" w:hAnsi="Century" w:cs="Arial"/>
          <w:b/>
          <w:i/>
          <w:iCs/>
          <w:sz w:val="24"/>
          <w:szCs w:val="24"/>
        </w:rPr>
        <w:t>Table ES5</w:t>
      </w:r>
      <w:r w:rsidRPr="00B63B25">
        <w:rPr>
          <w:rFonts w:ascii="Century" w:eastAsia="DengXian" w:hAnsi="Century" w:cs="Arial"/>
          <w:bCs/>
          <w:sz w:val="24"/>
          <w:szCs w:val="24"/>
        </w:rPr>
        <w:t xml:space="preserve">. </w:t>
      </w:r>
    </w:p>
    <w:p w14:paraId="2AAEF1A7" w14:textId="77777777" w:rsidR="00FD3160" w:rsidRPr="00B63B25" w:rsidRDefault="00CB08B0">
      <w:pPr>
        <w:pStyle w:val="Heading2"/>
        <w:rPr>
          <w:rFonts w:ascii="Century" w:hAnsi="Century"/>
          <w:b/>
          <w:bCs w:val="0"/>
          <w:sz w:val="24"/>
          <w:szCs w:val="24"/>
        </w:rPr>
      </w:pPr>
      <w:bookmarkStart w:id="46" w:name="_Toc6210"/>
      <w:bookmarkStart w:id="47" w:name="_Toc137679081"/>
      <w:r w:rsidRPr="00B63B25">
        <w:rPr>
          <w:rFonts w:ascii="Century" w:hAnsi="Century"/>
          <w:b/>
          <w:bCs w:val="0"/>
          <w:sz w:val="24"/>
          <w:szCs w:val="24"/>
        </w:rPr>
        <w:t>ES 8.0 STAKEHOLDER CONSULTATION</w:t>
      </w:r>
      <w:bookmarkEnd w:id="46"/>
      <w:bookmarkEnd w:id="47"/>
    </w:p>
    <w:p w14:paraId="14795C20"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Consultations and public participation enable the project to understand and document concerns about environmental and social impacts associated with the </w:t>
      </w:r>
      <w:r w:rsidRPr="00B63B25">
        <w:rPr>
          <w:rFonts w:ascii="Century" w:eastAsia="DengXian" w:hAnsi="Century" w:cs="Arial"/>
          <w:sz w:val="24"/>
          <w:szCs w:val="24"/>
        </w:rPr>
        <w:lastRenderedPageBreak/>
        <w:t xml:space="preserve">project. During the preparation of the ESMP, significant consultations and public participation were carried out. Stakeholder consultations and public participation was carried out: </w:t>
      </w:r>
    </w:p>
    <w:p w14:paraId="0ED003E8"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w:t>
      </w:r>
      <w:proofErr w:type="spellStart"/>
      <w:r w:rsidRPr="00B63B25">
        <w:rPr>
          <w:rFonts w:ascii="Century" w:eastAsia="DengXian" w:hAnsi="Century" w:cs="Arial"/>
          <w:sz w:val="24"/>
          <w:szCs w:val="24"/>
        </w:rPr>
        <w:t>i</w:t>
      </w:r>
      <w:proofErr w:type="spellEnd"/>
      <w:r w:rsidRPr="00B63B25">
        <w:rPr>
          <w:rFonts w:ascii="Century" w:eastAsia="DengXian" w:hAnsi="Century" w:cs="Arial"/>
          <w:sz w:val="24"/>
          <w:szCs w:val="24"/>
        </w:rPr>
        <w:t xml:space="preserve">) To provide an opportunity for people likely to be affected by the project to get clear, accurate, and comprehensive information about the proposed project and it’s anticipated environmental and social impacts; </w:t>
      </w:r>
    </w:p>
    <w:p w14:paraId="5D328B4F"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(ii) To provide an opportunity for people to give their views and raise their concerns; </w:t>
      </w:r>
    </w:p>
    <w:p w14:paraId="77174018"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(iii) To provide people to be affected with the opportunity of suggesting ways of avoiding, reducing, or mitigating negative impacts; </w:t>
      </w:r>
    </w:p>
    <w:p w14:paraId="5202D639"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rPr>
        <w:t xml:space="preserve">(iv) To enable the project proponents to incorporate the needs, preferences, and values of the project as seen by the stakeholders; </w:t>
      </w:r>
    </w:p>
    <w:p w14:paraId="51E12C23" w14:textId="77777777" w:rsidR="00FD3160" w:rsidRPr="00B63B25" w:rsidRDefault="00CB08B0">
      <w:pPr>
        <w:pStyle w:val="Heading2"/>
        <w:rPr>
          <w:rFonts w:ascii="Century" w:hAnsi="Century"/>
          <w:b/>
          <w:bCs w:val="0"/>
          <w:sz w:val="24"/>
          <w:szCs w:val="24"/>
          <w:lang w:val="en-US" w:eastAsia="zh-CN"/>
        </w:rPr>
      </w:pPr>
      <w:bookmarkStart w:id="48" w:name="_Toc127767708"/>
      <w:bookmarkStart w:id="49" w:name="_Toc27288"/>
      <w:bookmarkStart w:id="50" w:name="_Toc137679082"/>
      <w:r w:rsidRPr="00B63B25">
        <w:rPr>
          <w:rFonts w:ascii="Century" w:hAnsi="Century"/>
          <w:b/>
          <w:bCs w:val="0"/>
          <w:sz w:val="24"/>
          <w:szCs w:val="24"/>
          <w:lang w:val="en-US" w:eastAsia="zh-CN"/>
        </w:rPr>
        <w:t>ES 8.3 The outcome of the Stakeholder Engagement</w:t>
      </w:r>
      <w:bookmarkEnd w:id="48"/>
      <w:bookmarkEnd w:id="49"/>
      <w:bookmarkEnd w:id="50"/>
    </w:p>
    <w:p w14:paraId="466715FA"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 xml:space="preserve">All the project communities visited were happy with the construction/upgrade work which according to them will have a positive impact on their health conditions. They applauded the project and promised to give their maximum support and cooperation. </w:t>
      </w:r>
    </w:p>
    <w:p w14:paraId="7BC2FACC" w14:textId="77777777" w:rsidR="00FD3160" w:rsidRPr="00B63B25" w:rsidRDefault="00CB08B0">
      <w:pPr>
        <w:spacing w:line="240" w:lineRule="auto"/>
        <w:rPr>
          <w:rFonts w:ascii="Century" w:eastAsia="DengXian" w:hAnsi="Century" w:cs="Arial"/>
          <w:sz w:val="24"/>
          <w:szCs w:val="24"/>
          <w:lang w:eastAsia="zh-CN" w:bidi="ar"/>
        </w:rPr>
      </w:pPr>
      <w:r w:rsidRPr="00B63B25">
        <w:rPr>
          <w:rFonts w:ascii="Century" w:eastAsia="DengXian" w:hAnsi="Century" w:cs="Arial"/>
          <w:sz w:val="24"/>
          <w:szCs w:val="24"/>
          <w:lang w:eastAsia="zh-CN" w:bidi="ar"/>
        </w:rPr>
        <w:t>The major issues rose by the community members and how they were addressed at the various project sites are presented in Table ES 6.</w:t>
      </w:r>
    </w:p>
    <w:p w14:paraId="021C624B" w14:textId="77777777" w:rsidR="00FD3160" w:rsidRPr="00B63B25" w:rsidRDefault="00CB08B0">
      <w:pPr>
        <w:spacing w:line="240" w:lineRule="auto"/>
        <w:rPr>
          <w:rFonts w:ascii="Century" w:eastAsia="DengXian" w:hAnsi="Century" w:cs="Arial"/>
          <w:sz w:val="24"/>
          <w:szCs w:val="24"/>
        </w:rPr>
      </w:pPr>
      <w:r w:rsidRPr="00B63B25">
        <w:rPr>
          <w:rFonts w:ascii="Century" w:eastAsia="DengXian" w:hAnsi="Century" w:cs="Arial"/>
          <w:sz w:val="24"/>
          <w:szCs w:val="24"/>
          <w:lang w:eastAsia="zh-CN" w:bidi="ar"/>
        </w:rPr>
        <w:t>Table ES 5: Stakeholder Engagement</w:t>
      </w:r>
    </w:p>
    <w:tbl>
      <w:tblPr>
        <w:tblStyle w:val="TableGrid"/>
        <w:tblW w:w="0" w:type="auto"/>
        <w:tblLook w:val="04A0" w:firstRow="1" w:lastRow="0" w:firstColumn="1" w:lastColumn="0" w:noHBand="0" w:noVBand="1"/>
      </w:tblPr>
      <w:tblGrid>
        <w:gridCol w:w="4765"/>
        <w:gridCol w:w="4410"/>
      </w:tblGrid>
      <w:tr w:rsidR="00FD3160" w:rsidRPr="00B63B25" w14:paraId="23FD52B1" w14:textId="77777777">
        <w:tc>
          <w:tcPr>
            <w:tcW w:w="4765" w:type="dxa"/>
            <w:tcBorders>
              <w:top w:val="single" w:sz="4" w:space="0" w:color="auto"/>
              <w:left w:val="single" w:sz="4" w:space="0" w:color="auto"/>
              <w:bottom w:val="single" w:sz="4" w:space="0" w:color="auto"/>
              <w:right w:val="single" w:sz="4" w:space="0" w:color="auto"/>
            </w:tcBorders>
          </w:tcPr>
          <w:p w14:paraId="15F3863B" w14:textId="77777777" w:rsidR="00FD3160" w:rsidRPr="00B63B25" w:rsidRDefault="00CB08B0">
            <w:pPr>
              <w:spacing w:after="0" w:line="240" w:lineRule="auto"/>
              <w:jc w:val="both"/>
              <w:rPr>
                <w:rFonts w:ascii="Century" w:eastAsia="DengXian" w:hAnsi="Century" w:cs="Arial"/>
                <w:b/>
                <w:sz w:val="24"/>
                <w:szCs w:val="24"/>
              </w:rPr>
            </w:pPr>
            <w:r w:rsidRPr="00B63B25">
              <w:rPr>
                <w:rFonts w:ascii="Century" w:eastAsia="DengXian" w:hAnsi="Century" w:cs="Arial"/>
                <w:b/>
                <w:sz w:val="24"/>
                <w:szCs w:val="24"/>
                <w:lang w:eastAsia="zh-CN" w:bidi="ar"/>
              </w:rPr>
              <w:t>Issues raised during consultations</w:t>
            </w:r>
          </w:p>
        </w:tc>
        <w:tc>
          <w:tcPr>
            <w:tcW w:w="4410" w:type="dxa"/>
            <w:tcBorders>
              <w:top w:val="single" w:sz="4" w:space="0" w:color="auto"/>
              <w:left w:val="single" w:sz="4" w:space="0" w:color="auto"/>
              <w:bottom w:val="single" w:sz="4" w:space="0" w:color="auto"/>
              <w:right w:val="single" w:sz="4" w:space="0" w:color="auto"/>
            </w:tcBorders>
          </w:tcPr>
          <w:p w14:paraId="3A7134A4" w14:textId="77777777" w:rsidR="00FD3160" w:rsidRPr="00B63B25" w:rsidRDefault="00CB08B0">
            <w:pPr>
              <w:spacing w:after="0" w:line="240" w:lineRule="auto"/>
              <w:jc w:val="both"/>
              <w:rPr>
                <w:rFonts w:ascii="Century" w:eastAsia="DengXian" w:hAnsi="Century" w:cs="Arial"/>
                <w:b/>
                <w:sz w:val="24"/>
                <w:szCs w:val="24"/>
              </w:rPr>
            </w:pPr>
            <w:r w:rsidRPr="00B63B25">
              <w:rPr>
                <w:rFonts w:ascii="Century" w:eastAsia="DengXian" w:hAnsi="Century" w:cs="Arial"/>
                <w:b/>
                <w:sz w:val="24"/>
                <w:szCs w:val="24"/>
                <w:lang w:eastAsia="zh-CN" w:bidi="ar"/>
              </w:rPr>
              <w:t>How they were addressed</w:t>
            </w:r>
          </w:p>
        </w:tc>
      </w:tr>
      <w:tr w:rsidR="00FD3160" w:rsidRPr="00B63B25" w14:paraId="48FDBE23" w14:textId="77777777">
        <w:trPr>
          <w:trHeight w:val="890"/>
        </w:trPr>
        <w:tc>
          <w:tcPr>
            <w:tcW w:w="4765" w:type="dxa"/>
            <w:tcBorders>
              <w:top w:val="single" w:sz="4" w:space="0" w:color="auto"/>
              <w:left w:val="single" w:sz="4" w:space="0" w:color="auto"/>
              <w:bottom w:val="single" w:sz="4" w:space="0" w:color="auto"/>
              <w:right w:val="single" w:sz="4" w:space="0" w:color="auto"/>
            </w:tcBorders>
          </w:tcPr>
          <w:p w14:paraId="485A2558"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Involvement of members of the communities as menial workers during the construction/rehabilitation stage of the project</w:t>
            </w:r>
          </w:p>
        </w:tc>
        <w:tc>
          <w:tcPr>
            <w:tcW w:w="4410" w:type="dxa"/>
            <w:tcBorders>
              <w:top w:val="single" w:sz="4" w:space="0" w:color="auto"/>
              <w:left w:val="single" w:sz="4" w:space="0" w:color="auto"/>
              <w:bottom w:val="single" w:sz="4" w:space="0" w:color="auto"/>
              <w:right w:val="single" w:sz="4" w:space="0" w:color="auto"/>
            </w:tcBorders>
          </w:tcPr>
          <w:p w14:paraId="45578107"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Issues regarding labour hiring would be handled in conjunction with contractors &amp; village heads.</w:t>
            </w:r>
          </w:p>
        </w:tc>
      </w:tr>
      <w:tr w:rsidR="00FD3160" w:rsidRPr="00B63B25" w14:paraId="3EAEAE52" w14:textId="77777777">
        <w:tc>
          <w:tcPr>
            <w:tcW w:w="4765" w:type="dxa"/>
            <w:tcBorders>
              <w:top w:val="single" w:sz="4" w:space="0" w:color="auto"/>
              <w:left w:val="single" w:sz="4" w:space="0" w:color="auto"/>
              <w:bottom w:val="single" w:sz="4" w:space="0" w:color="auto"/>
              <w:right w:val="single" w:sz="4" w:space="0" w:color="auto"/>
            </w:tcBorders>
          </w:tcPr>
          <w:p w14:paraId="49742153"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The need for timely completion of the project</w:t>
            </w:r>
          </w:p>
        </w:tc>
        <w:tc>
          <w:tcPr>
            <w:tcW w:w="4410" w:type="dxa"/>
            <w:tcBorders>
              <w:top w:val="single" w:sz="4" w:space="0" w:color="auto"/>
              <w:left w:val="single" w:sz="4" w:space="0" w:color="auto"/>
              <w:bottom w:val="single" w:sz="4" w:space="0" w:color="auto"/>
              <w:right w:val="single" w:sz="4" w:space="0" w:color="auto"/>
            </w:tcBorders>
          </w:tcPr>
          <w:p w14:paraId="072F5A7A"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 xml:space="preserve">The project monitoring unit will ensure quality work and speedy completion of the project as scheduled. </w:t>
            </w:r>
          </w:p>
        </w:tc>
      </w:tr>
      <w:tr w:rsidR="00FD3160" w:rsidRPr="00B63B25" w14:paraId="6D983200" w14:textId="77777777">
        <w:tc>
          <w:tcPr>
            <w:tcW w:w="4765" w:type="dxa"/>
            <w:tcBorders>
              <w:top w:val="single" w:sz="4" w:space="0" w:color="auto"/>
              <w:left w:val="single" w:sz="4" w:space="0" w:color="auto"/>
              <w:bottom w:val="single" w:sz="4" w:space="0" w:color="auto"/>
              <w:right w:val="single" w:sz="4" w:space="0" w:color="auto"/>
            </w:tcBorders>
          </w:tcPr>
          <w:p w14:paraId="4E625BE0"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Waste management: the management of medical waste to ensure that diseases etc. are not spread into the wider community.</w:t>
            </w:r>
          </w:p>
        </w:tc>
        <w:tc>
          <w:tcPr>
            <w:tcW w:w="4410" w:type="dxa"/>
            <w:tcBorders>
              <w:top w:val="single" w:sz="4" w:space="0" w:color="auto"/>
              <w:left w:val="single" w:sz="4" w:space="0" w:color="auto"/>
              <w:bottom w:val="single" w:sz="4" w:space="0" w:color="auto"/>
              <w:right w:val="single" w:sz="4" w:space="0" w:color="auto"/>
            </w:tcBorders>
          </w:tcPr>
          <w:p w14:paraId="2E6B8348" w14:textId="77777777" w:rsidR="00FD3160" w:rsidRPr="00B63B25" w:rsidRDefault="00CB08B0">
            <w:pPr>
              <w:spacing w:after="0" w:line="240" w:lineRule="auto"/>
              <w:rPr>
                <w:rFonts w:ascii="Century" w:eastAsia="DengXian" w:hAnsi="Century" w:cs="Arial"/>
                <w:sz w:val="24"/>
                <w:szCs w:val="24"/>
              </w:rPr>
            </w:pPr>
            <w:r w:rsidRPr="00B63B25">
              <w:rPr>
                <w:rFonts w:ascii="Century" w:eastAsia="DengXian" w:hAnsi="Century" w:cs="Arial"/>
                <w:sz w:val="24"/>
                <w:szCs w:val="24"/>
                <w:lang w:eastAsia="zh-CN" w:bidi="ar"/>
              </w:rPr>
              <w:t>This will be incorporated as part of the ESMP</w:t>
            </w:r>
          </w:p>
        </w:tc>
      </w:tr>
    </w:tbl>
    <w:p w14:paraId="02C329D5" w14:textId="77777777" w:rsidR="00FD3160" w:rsidRPr="00B63B25" w:rsidRDefault="00CB08B0">
      <w:pPr>
        <w:pStyle w:val="Heading2"/>
        <w:rPr>
          <w:rFonts w:ascii="Century" w:hAnsi="Century"/>
          <w:b/>
          <w:bCs w:val="0"/>
          <w:sz w:val="24"/>
          <w:szCs w:val="24"/>
        </w:rPr>
      </w:pPr>
      <w:bookmarkStart w:id="51" w:name="_Toc137679083"/>
      <w:bookmarkStart w:id="52" w:name="_Toc4183"/>
      <w:r w:rsidRPr="00B63B25">
        <w:rPr>
          <w:rFonts w:ascii="Century" w:hAnsi="Century"/>
          <w:b/>
          <w:bCs w:val="0"/>
          <w:sz w:val="24"/>
          <w:szCs w:val="24"/>
        </w:rPr>
        <w:t>ES 9.0: GRIEVANCE REDRESS MECHANISM</w:t>
      </w:r>
      <w:bookmarkEnd w:id="51"/>
      <w:bookmarkEnd w:id="52"/>
    </w:p>
    <w:p w14:paraId="14287F5D" w14:textId="77777777" w:rsidR="00FD3160" w:rsidRPr="00B63B25" w:rsidRDefault="00CB08B0">
      <w:pPr>
        <w:spacing w:line="240" w:lineRule="auto"/>
        <w:jc w:val="both"/>
        <w:rPr>
          <w:rFonts w:ascii="Century" w:eastAsia="DengXian" w:hAnsi="Century" w:cs="Arial"/>
          <w:bCs/>
          <w:sz w:val="24"/>
          <w:szCs w:val="24"/>
          <w:lang w:eastAsia="zh-CN" w:bidi="ar"/>
        </w:rPr>
      </w:pPr>
      <w:r w:rsidRPr="00B63B25">
        <w:rPr>
          <w:rFonts w:ascii="Century" w:eastAsia="DengXian" w:hAnsi="Century" w:cs="Arial"/>
          <w:sz w:val="24"/>
          <w:szCs w:val="24"/>
          <w:shd w:val="clear" w:color="auto" w:fill="FFFFFF"/>
        </w:rPr>
        <w:t xml:space="preserve">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It describes the scope and procedural steps and defines the roles and responsibilities of the parties involved. </w:t>
      </w:r>
    </w:p>
    <w:p w14:paraId="70AAC1FD" w14:textId="77777777" w:rsidR="00FD3160" w:rsidRPr="00B63B25" w:rsidRDefault="00CB08B0">
      <w:pPr>
        <w:pStyle w:val="Heading2"/>
        <w:rPr>
          <w:rFonts w:ascii="Century" w:hAnsi="Century"/>
          <w:b/>
          <w:bCs w:val="0"/>
          <w:sz w:val="24"/>
          <w:szCs w:val="24"/>
        </w:rPr>
      </w:pPr>
      <w:bookmarkStart w:id="53" w:name="_Toc137679084"/>
      <w:bookmarkStart w:id="54" w:name="_Toc17990"/>
      <w:r w:rsidRPr="00B63B25">
        <w:rPr>
          <w:rFonts w:ascii="Century" w:hAnsi="Century"/>
          <w:b/>
          <w:bCs w:val="0"/>
          <w:sz w:val="24"/>
          <w:szCs w:val="24"/>
          <w:lang w:val="en-US" w:eastAsia="en-US"/>
        </w:rPr>
        <w:lastRenderedPageBreak/>
        <w:t>ES 9.1Designated staff coordinating Grievance Redress</w:t>
      </w:r>
      <w:bookmarkEnd w:id="53"/>
      <w:bookmarkEnd w:id="54"/>
      <w:r w:rsidRPr="00B63B25">
        <w:rPr>
          <w:rFonts w:ascii="Century" w:hAnsi="Century"/>
          <w:b/>
          <w:bCs w:val="0"/>
          <w:sz w:val="24"/>
          <w:szCs w:val="24"/>
          <w:lang w:val="en-US" w:eastAsia="en-US"/>
        </w:rPr>
        <w:t xml:space="preserve"> </w:t>
      </w:r>
    </w:p>
    <w:p w14:paraId="61E10862" w14:textId="77777777" w:rsidR="00FD3160" w:rsidRPr="00B63B25" w:rsidRDefault="00CB08B0">
      <w:pPr>
        <w:spacing w:line="240" w:lineRule="auto"/>
        <w:jc w:val="both"/>
        <w:rPr>
          <w:rFonts w:ascii="Century" w:eastAsia="DengXian" w:hAnsi="Century" w:cs="Arial"/>
          <w:sz w:val="24"/>
          <w:szCs w:val="24"/>
        </w:rPr>
      </w:pPr>
      <w:r w:rsidRPr="00B63B25">
        <w:rPr>
          <w:rFonts w:ascii="Century" w:eastAsia="DengXian" w:hAnsi="Century" w:cs="Arial"/>
          <w:sz w:val="24"/>
          <w:szCs w:val="24"/>
          <w:lang w:eastAsia="zh-CN" w:bidi="ar"/>
        </w:rPr>
        <w:t>The PIU Environmental and Social Safeguard specialist will be designated as the person in charge of Grievance Redress and has the following responsibilities in respect of the GRM;</w:t>
      </w:r>
    </w:p>
    <w:p w14:paraId="110B9303" w14:textId="77777777" w:rsidR="00FD3160" w:rsidRPr="00B63B25" w:rsidRDefault="00CB08B0">
      <w:pPr>
        <w:numPr>
          <w:ilvl w:val="0"/>
          <w:numId w:val="15"/>
        </w:numPr>
        <w:spacing w:line="240"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Coordinate formation of Grievance Redress Committees (GRCs) before the commencement of construction to resolve issues. </w:t>
      </w:r>
    </w:p>
    <w:p w14:paraId="041393CA" w14:textId="77777777" w:rsidR="00FD3160" w:rsidRPr="00B63B25" w:rsidRDefault="00CB08B0">
      <w:pPr>
        <w:numPr>
          <w:ilvl w:val="0"/>
          <w:numId w:val="15"/>
        </w:numPr>
        <w:spacing w:line="240"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Act as the Focal Point at PIU on Grievance Redress issues and facilitate the grievance mechanisms. </w:t>
      </w:r>
    </w:p>
    <w:p w14:paraId="7E195A9C" w14:textId="77777777" w:rsidR="00FD3160" w:rsidRPr="00B63B25" w:rsidRDefault="00CB08B0">
      <w:pPr>
        <w:numPr>
          <w:ilvl w:val="0"/>
          <w:numId w:val="15"/>
        </w:numPr>
        <w:spacing w:line="240"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Create awareness of the Grievance Redress Mechanism (GRM) among all the stakeholders through public awareness campaigns. </w:t>
      </w:r>
    </w:p>
    <w:p w14:paraId="2DB615A6" w14:textId="77777777" w:rsidR="00FD3160" w:rsidRPr="00B63B25" w:rsidRDefault="00CB08B0">
      <w:pPr>
        <w:pStyle w:val="Heading2"/>
        <w:rPr>
          <w:rFonts w:ascii="Century" w:hAnsi="Century"/>
          <w:b/>
          <w:bCs w:val="0"/>
          <w:sz w:val="24"/>
          <w:szCs w:val="24"/>
          <w:lang w:val="en-US" w:eastAsia="zh-CN"/>
        </w:rPr>
      </w:pPr>
      <w:bookmarkStart w:id="55" w:name="_Toc137679085"/>
      <w:bookmarkStart w:id="56" w:name="_Toc30367"/>
      <w:r w:rsidRPr="00B63B25">
        <w:rPr>
          <w:rFonts w:ascii="Century" w:hAnsi="Century"/>
          <w:b/>
          <w:bCs w:val="0"/>
          <w:sz w:val="24"/>
          <w:szCs w:val="24"/>
          <w:lang w:val="en-US" w:eastAsia="zh-CN"/>
        </w:rPr>
        <w:t>ES 9.2 Mode of receipt and recording of Complaints</w:t>
      </w:r>
      <w:bookmarkEnd w:id="55"/>
      <w:bookmarkEnd w:id="56"/>
      <w:r w:rsidRPr="00B63B25">
        <w:rPr>
          <w:rFonts w:ascii="Century" w:hAnsi="Century"/>
          <w:b/>
          <w:bCs w:val="0"/>
          <w:sz w:val="24"/>
          <w:szCs w:val="24"/>
          <w:lang w:val="en-US" w:eastAsia="zh-CN"/>
        </w:rPr>
        <w:t xml:space="preserve"> </w:t>
      </w:r>
    </w:p>
    <w:p w14:paraId="3D694843" w14:textId="77777777" w:rsidR="00FD3160" w:rsidRPr="00B63B25" w:rsidRDefault="00CB08B0">
      <w:pPr>
        <w:spacing w:line="240"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The complaints can be made in writing, verbally, over the phone, by fax, email, or any other media. As soon as the officer receives a complaint, he /she would issue an acknowledgment of the complaint, including the details of the person bringing the grievance.</w:t>
      </w:r>
      <w:r w:rsidRPr="00B63B25">
        <w:rPr>
          <w:rFonts w:ascii="Century" w:eastAsia="DengXian" w:hAnsi="Century" w:cs="Arial"/>
          <w:sz w:val="24"/>
          <w:szCs w:val="24"/>
        </w:rPr>
        <w:t xml:space="preserve"> Grievances will be recorded in Grievance Logs </w:t>
      </w:r>
    </w:p>
    <w:p w14:paraId="0B060CB5" w14:textId="77777777" w:rsidR="00FD3160" w:rsidRPr="00B63B25" w:rsidRDefault="00CB08B0">
      <w:pPr>
        <w:spacing w:line="240" w:lineRule="auto"/>
        <w:jc w:val="both"/>
        <w:rPr>
          <w:rFonts w:ascii="Century" w:eastAsia="DengXian" w:hAnsi="Century" w:cs="Arial"/>
          <w:bCs/>
          <w:sz w:val="24"/>
          <w:szCs w:val="24"/>
          <w:lang w:val="en-AU"/>
        </w:rPr>
      </w:pPr>
      <w:r w:rsidRPr="00B63B25">
        <w:rPr>
          <w:rFonts w:ascii="Century" w:eastAsia="DengXian" w:hAnsi="Century" w:cs="Arial"/>
          <w:sz w:val="24"/>
          <w:szCs w:val="24"/>
          <w:lang w:eastAsia="zh-CN" w:bidi="ar"/>
        </w:rPr>
        <w:t>The PIU will maintain a Complaint/Grievance and Redress register or logbook and the responsibility of keeping records collected from relevant bodies will be the responsibility of the PIU safeguard specialist.</w:t>
      </w:r>
    </w:p>
    <w:p w14:paraId="0222317B" w14:textId="77777777" w:rsidR="00FD3160" w:rsidRPr="00B63B25" w:rsidRDefault="00CB08B0">
      <w:pPr>
        <w:pStyle w:val="Heading2"/>
        <w:rPr>
          <w:rFonts w:ascii="Century" w:hAnsi="Century"/>
          <w:b/>
          <w:bCs w:val="0"/>
          <w:sz w:val="24"/>
          <w:szCs w:val="24"/>
          <w:lang w:val="en-AU" w:eastAsia="en-US"/>
        </w:rPr>
      </w:pPr>
      <w:bookmarkStart w:id="57" w:name="_Toc137679086"/>
      <w:bookmarkStart w:id="58" w:name="_Toc22549"/>
      <w:r w:rsidRPr="00B63B25">
        <w:rPr>
          <w:rFonts w:ascii="Century" w:hAnsi="Century"/>
          <w:b/>
          <w:bCs w:val="0"/>
          <w:sz w:val="24"/>
          <w:szCs w:val="24"/>
          <w:lang w:val="en-AU" w:eastAsia="en-US"/>
        </w:rPr>
        <w:t>ES 9.3 Structure of Grievance Redress</w:t>
      </w:r>
      <w:bookmarkEnd w:id="57"/>
      <w:bookmarkEnd w:id="58"/>
    </w:p>
    <w:p w14:paraId="74D0F839" w14:textId="77777777" w:rsidR="00FD3160" w:rsidRPr="00B63B25" w:rsidRDefault="00CB08B0">
      <w:pPr>
        <w:spacing w:line="240" w:lineRule="auto"/>
        <w:jc w:val="both"/>
        <w:rPr>
          <w:rFonts w:ascii="Century" w:eastAsia="DengXian" w:hAnsi="Century" w:cs="Arial"/>
          <w:sz w:val="24"/>
          <w:szCs w:val="24"/>
          <w:lang w:val="en-AU"/>
        </w:rPr>
      </w:pPr>
      <w:r w:rsidRPr="00B63B25">
        <w:rPr>
          <w:rFonts w:ascii="Century" w:eastAsia="DengXian" w:hAnsi="Century" w:cs="Arial"/>
          <w:sz w:val="24"/>
          <w:szCs w:val="24"/>
          <w:lang w:val="en-AU"/>
        </w:rPr>
        <w:t xml:space="preserve">The </w:t>
      </w:r>
      <w:r w:rsidRPr="00B63B25">
        <w:rPr>
          <w:rFonts w:ascii="Century" w:eastAsia="DengXian" w:hAnsi="Century" w:cs="Arial"/>
          <w:sz w:val="24"/>
          <w:szCs w:val="24"/>
        </w:rPr>
        <w:t>Bauchi State IBSDLEIP PIU</w:t>
      </w:r>
      <w:r w:rsidRPr="00B63B25">
        <w:rPr>
          <w:rFonts w:ascii="Century" w:eastAsia="DengXian" w:hAnsi="Century" w:cs="Arial"/>
          <w:sz w:val="24"/>
          <w:szCs w:val="24"/>
          <w:lang w:val="en-AU"/>
        </w:rPr>
        <w:t xml:space="preserve"> shall receive and act upon complaints from stakeholders or </w:t>
      </w:r>
      <w:r w:rsidRPr="00B63B25">
        <w:rPr>
          <w:rFonts w:ascii="Century" w:eastAsia="DengXian" w:hAnsi="Century" w:cs="Arial"/>
          <w:sz w:val="24"/>
          <w:szCs w:val="24"/>
        </w:rPr>
        <w:t>Project Affected Persons (</w:t>
      </w:r>
      <w:r w:rsidRPr="00B63B25">
        <w:rPr>
          <w:rFonts w:ascii="Century" w:eastAsia="DengXian" w:hAnsi="Century" w:cs="Arial"/>
          <w:sz w:val="24"/>
          <w:szCs w:val="24"/>
          <w:lang w:val="en-AU"/>
        </w:rPr>
        <w:t>PAPs</w:t>
      </w:r>
      <w:r w:rsidRPr="00B63B25">
        <w:rPr>
          <w:rFonts w:ascii="Century" w:eastAsia="DengXian" w:hAnsi="Century" w:cs="Arial"/>
          <w:sz w:val="24"/>
          <w:szCs w:val="24"/>
        </w:rPr>
        <w:t>)</w:t>
      </w:r>
      <w:r w:rsidRPr="00B63B25">
        <w:rPr>
          <w:rFonts w:ascii="Century" w:eastAsia="DengXian" w:hAnsi="Century" w:cs="Arial"/>
          <w:sz w:val="24"/>
          <w:szCs w:val="24"/>
          <w:lang w:val="en-AU"/>
        </w:rPr>
        <w:t xml:space="preserve"> in relation to any occurrences for which the Project is directly responsible (or believed to be responsible). </w:t>
      </w:r>
    </w:p>
    <w:p w14:paraId="0FCF99EC" w14:textId="77777777" w:rsidR="00FD3160" w:rsidRPr="00B63B25" w:rsidRDefault="00CB08B0">
      <w:pPr>
        <w:pStyle w:val="Heading2"/>
        <w:rPr>
          <w:rFonts w:ascii="Century" w:hAnsi="Century"/>
          <w:b/>
          <w:bCs w:val="0"/>
          <w:sz w:val="24"/>
          <w:szCs w:val="24"/>
          <w:lang w:val="en-US" w:eastAsia="zh-CN"/>
        </w:rPr>
      </w:pPr>
      <w:bookmarkStart w:id="59" w:name="_Toc137679087"/>
      <w:bookmarkStart w:id="60" w:name="_Toc24933"/>
      <w:r w:rsidRPr="00B63B25">
        <w:rPr>
          <w:rFonts w:ascii="Century" w:hAnsi="Century"/>
          <w:b/>
          <w:bCs w:val="0"/>
          <w:sz w:val="24"/>
          <w:szCs w:val="24"/>
          <w:lang w:val="en-US" w:eastAsia="zh-CN"/>
        </w:rPr>
        <w:t>ES 9.4 Grievance Redress Mechanism Process</w:t>
      </w:r>
      <w:bookmarkEnd w:id="59"/>
      <w:bookmarkEnd w:id="60"/>
      <w:r w:rsidRPr="00B63B25">
        <w:rPr>
          <w:rFonts w:ascii="Century" w:hAnsi="Century"/>
          <w:b/>
          <w:bCs w:val="0"/>
          <w:sz w:val="24"/>
          <w:szCs w:val="24"/>
          <w:lang w:val="en-US" w:eastAsia="zh-CN"/>
        </w:rPr>
        <w:t xml:space="preserve"> </w:t>
      </w:r>
    </w:p>
    <w:p w14:paraId="2A50BCD7" w14:textId="77777777" w:rsidR="00FD3160" w:rsidRPr="00B63B25" w:rsidRDefault="00CB08B0">
      <w:pPr>
        <w:spacing w:line="240"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w:t>
      </w:r>
    </w:p>
    <w:p w14:paraId="7669503B" w14:textId="77777777" w:rsidR="00FD3160" w:rsidRPr="00B63B25" w:rsidRDefault="00CB08B0">
      <w:pPr>
        <w:pStyle w:val="Heading2"/>
        <w:rPr>
          <w:rFonts w:ascii="Century" w:hAnsi="Century"/>
          <w:b/>
          <w:bCs w:val="0"/>
          <w:sz w:val="24"/>
          <w:szCs w:val="24"/>
        </w:rPr>
      </w:pPr>
      <w:bookmarkStart w:id="61" w:name="_Toc27856"/>
      <w:r w:rsidRPr="00B63B25">
        <w:rPr>
          <w:rFonts w:ascii="Century" w:hAnsi="Century"/>
          <w:b/>
          <w:bCs w:val="0"/>
          <w:sz w:val="24"/>
          <w:szCs w:val="24"/>
        </w:rPr>
        <w:t>ES 10.0 Conclusion</w:t>
      </w:r>
      <w:bookmarkEnd w:id="61"/>
    </w:p>
    <w:p w14:paraId="4137D641"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bCs/>
          <w:sz w:val="24"/>
          <w:szCs w:val="24"/>
        </w:rPr>
        <w:t>This project with the associated activities outlined in this ESMP for the construction/rehabilitation of WASH facilities at Dagauda, Duguri, and Mashema towns of Bauchi State will have highly beneficial impacts by improving critical service delivery infrastructure within this community and thereby scaling up living conditions, through which social cohesion can be improved.</w:t>
      </w:r>
    </w:p>
    <w:p w14:paraId="162347F8" w14:textId="77777777" w:rsidR="00FD3160" w:rsidRPr="00B63B25" w:rsidRDefault="00CB08B0">
      <w:pPr>
        <w:spacing w:line="240" w:lineRule="auto"/>
        <w:jc w:val="both"/>
        <w:rPr>
          <w:rFonts w:ascii="Century" w:eastAsia="DengXian" w:hAnsi="Century" w:cs="Arial"/>
          <w:bCs/>
          <w:sz w:val="24"/>
          <w:szCs w:val="24"/>
        </w:rPr>
      </w:pPr>
      <w:r w:rsidRPr="00B63B25">
        <w:rPr>
          <w:rFonts w:ascii="Century" w:eastAsia="DengXian" w:hAnsi="Century" w:cs="Arial"/>
          <w:sz w:val="24"/>
          <w:szCs w:val="24"/>
        </w:rPr>
        <w:t>The contractor and the PIU should give priority to mitigation of air water and soil pollution, distortion of landscape, loss of vegetation and occupational hazards such as accidents and incidents during the construction/upgrade of the WASH FACILITIESs. Adverse social impacts to be addressed include the labour concerns of the local communities, loss of cultural and traditional values and the risks of gender-based violence among others</w:t>
      </w:r>
      <w:r w:rsidRPr="00B63B25">
        <w:rPr>
          <w:rFonts w:ascii="Century" w:eastAsia="DengXian" w:hAnsi="Century" w:cs="Arial"/>
          <w:bCs/>
          <w:sz w:val="24"/>
          <w:szCs w:val="24"/>
        </w:rPr>
        <w:t>.</w:t>
      </w:r>
    </w:p>
    <w:p w14:paraId="628CAC17" w14:textId="77777777" w:rsidR="00FD3160" w:rsidRPr="00B63B25" w:rsidRDefault="00FD3160">
      <w:pPr>
        <w:tabs>
          <w:tab w:val="left" w:pos="3570"/>
        </w:tabs>
        <w:spacing w:line="240" w:lineRule="auto"/>
        <w:rPr>
          <w:rFonts w:ascii="Century" w:eastAsia="DengXian" w:hAnsi="Century" w:cs="Arial"/>
          <w:sz w:val="24"/>
          <w:szCs w:val="24"/>
        </w:rPr>
        <w:sectPr w:rsidR="00FD3160" w:rsidRPr="00B63B25">
          <w:footerReference w:type="default" r:id="rId12"/>
          <w:type w:val="continuous"/>
          <w:pgSz w:w="12240" w:h="15840"/>
          <w:pgMar w:top="1440" w:right="1440" w:bottom="1155" w:left="1440" w:header="0" w:footer="0" w:gutter="0"/>
          <w:pgNumType w:fmt="lowerRoman" w:start="1"/>
          <w:cols w:space="720" w:equalWidth="0">
            <w:col w:w="9360"/>
          </w:cols>
          <w:docGrid w:linePitch="360"/>
        </w:sectPr>
      </w:pPr>
    </w:p>
    <w:p w14:paraId="49B2D4A2" w14:textId="77777777" w:rsidR="00FD3160" w:rsidRPr="00B63B25" w:rsidRDefault="00CB08B0">
      <w:pPr>
        <w:pStyle w:val="Heading1"/>
        <w:spacing w:line="276" w:lineRule="auto"/>
        <w:rPr>
          <w:rFonts w:ascii="Century" w:hAnsi="Century"/>
          <w:szCs w:val="24"/>
        </w:rPr>
      </w:pPr>
      <w:bookmarkStart w:id="62" w:name="_Toc812"/>
      <w:r w:rsidRPr="00B63B25">
        <w:rPr>
          <w:rFonts w:ascii="Century" w:hAnsi="Century" w:cs="Arial"/>
          <w:color w:val="auto"/>
          <w:szCs w:val="24"/>
        </w:rPr>
        <w:lastRenderedPageBreak/>
        <w:t>Chapter One: Introduction</w:t>
      </w:r>
      <w:bookmarkEnd w:id="62"/>
    </w:p>
    <w:p w14:paraId="6C94225E" w14:textId="77777777" w:rsidR="00FD3160" w:rsidRPr="00B63B25" w:rsidRDefault="00CB08B0">
      <w:pPr>
        <w:pStyle w:val="Heading2"/>
        <w:spacing w:line="276" w:lineRule="auto"/>
        <w:rPr>
          <w:rFonts w:ascii="Century" w:eastAsia="DengXian" w:hAnsi="Century" w:cs="Arial"/>
          <w:b/>
          <w:color w:val="auto"/>
          <w:sz w:val="24"/>
          <w:szCs w:val="24"/>
        </w:rPr>
      </w:pPr>
      <w:bookmarkStart w:id="63" w:name="_Toc127400229"/>
      <w:bookmarkStart w:id="64" w:name="_Toc10150"/>
      <w:bookmarkStart w:id="65" w:name="_Toc18994"/>
      <w:r w:rsidRPr="00B63B25">
        <w:rPr>
          <w:rFonts w:ascii="Century" w:hAnsi="Century" w:cs="Arial"/>
          <w:b/>
          <w:color w:val="auto"/>
          <w:sz w:val="24"/>
          <w:szCs w:val="24"/>
        </w:rPr>
        <w:t>1.1 Introduction</w:t>
      </w:r>
      <w:bookmarkEnd w:id="63"/>
      <w:bookmarkEnd w:id="64"/>
      <w:bookmarkEnd w:id="65"/>
    </w:p>
    <w:p w14:paraId="09F74FFC"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Bauchi State AfDB-Assisted IBSDLEIP (hereinafter referred to as ‘the Project Implementation Unit’ or the ‘PIU’), wishes to upgrade WASH facilities at Duguri, Dagauda and Mashema townships in Bauchi State. </w:t>
      </w:r>
      <w:r w:rsidRPr="00B63B25">
        <w:rPr>
          <w:rFonts w:ascii="Century" w:eastAsia="DengXian" w:hAnsi="Century" w:cs="Century Schoolbook"/>
          <w:sz w:val="24"/>
          <w:szCs w:val="24"/>
        </w:rPr>
        <w:t xml:space="preserve">The </w:t>
      </w:r>
      <w:r w:rsidRPr="00B63B25">
        <w:rPr>
          <w:rFonts w:ascii="Century" w:eastAsia="Arial" w:hAnsi="Century" w:cs="Century Schoolbook"/>
          <w:color w:val="001D35"/>
          <w:sz w:val="24"/>
          <w:szCs w:val="24"/>
          <w:shd w:val="clear" w:color="auto" w:fill="FFFFFF"/>
        </w:rPr>
        <w:t>state government plays a crucial role in </w:t>
      </w:r>
      <w:r w:rsidRPr="00B63B25">
        <w:rPr>
          <w:rFonts w:ascii="Century" w:eastAsia="SimSun" w:hAnsi="Century" w:cs="Century Schoolbook"/>
          <w:sz w:val="24"/>
          <w:szCs w:val="24"/>
        </w:rPr>
        <w:t xml:space="preserve">coordinating, implementing, and overseeing the </w:t>
      </w:r>
      <w:r w:rsidRPr="00B63B25">
        <w:rPr>
          <w:rFonts w:ascii="Century" w:eastAsia="DengXian" w:hAnsi="Century" w:cs="Arial"/>
          <w:sz w:val="24"/>
          <w:szCs w:val="24"/>
        </w:rPr>
        <w:t>IBSDLEIP</w:t>
      </w:r>
      <w:r w:rsidRPr="00B63B25">
        <w:rPr>
          <w:rFonts w:ascii="Century" w:eastAsia="SimSun" w:hAnsi="Century" w:cs="Century Schoolbook"/>
          <w:sz w:val="24"/>
          <w:szCs w:val="24"/>
        </w:rPr>
        <w:t xml:space="preserve"> project's activities. </w:t>
      </w:r>
      <w:r w:rsidRPr="00B63B25">
        <w:rPr>
          <w:rFonts w:ascii="Century" w:eastAsia="DengXian" w:hAnsi="Century" w:cs="Arial"/>
          <w:sz w:val="24"/>
          <w:szCs w:val="24"/>
        </w:rPr>
        <w:t xml:space="preserve">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6FC4364F" w14:textId="77777777" w:rsidR="00FD3160" w:rsidRPr="00B63B25" w:rsidRDefault="00CB08B0">
      <w:pPr>
        <w:pStyle w:val="CommentText"/>
        <w:spacing w:line="276" w:lineRule="auto"/>
        <w:jc w:val="both"/>
        <w:rPr>
          <w:rFonts w:ascii="Century" w:hAnsi="Century" w:cs="Arial"/>
          <w:sz w:val="24"/>
          <w:szCs w:val="24"/>
        </w:rPr>
      </w:pPr>
      <w:r w:rsidRPr="00B63B25">
        <w:rPr>
          <w:rFonts w:ascii="Century" w:hAnsi="Century" w:cs="Arial"/>
          <w:sz w:val="24"/>
          <w:szCs w:val="24"/>
        </w:rPr>
        <w:t>An ESMP is a plan which describes the actions that will be taken to enhance positive impacts and to avoid, minimize, mitigate, compensate /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556464A4" w14:textId="77777777" w:rsidR="00FD3160" w:rsidRPr="00B63B25" w:rsidRDefault="00CB08B0">
      <w:pPr>
        <w:pStyle w:val="Heading2"/>
        <w:spacing w:line="276" w:lineRule="auto"/>
        <w:rPr>
          <w:rFonts w:ascii="Century" w:eastAsia="DengXian" w:hAnsi="Century" w:cs="Arial"/>
          <w:b/>
          <w:bCs w:val="0"/>
          <w:color w:val="auto"/>
          <w:sz w:val="24"/>
          <w:szCs w:val="24"/>
          <w:lang w:val="en-US" w:eastAsia="en-US"/>
        </w:rPr>
      </w:pPr>
      <w:bookmarkStart w:id="66" w:name="_Toc5502"/>
      <w:bookmarkStart w:id="67" w:name="_Toc31486"/>
      <w:bookmarkStart w:id="68" w:name="_Toc127400230"/>
      <w:r w:rsidRPr="00B63B25">
        <w:rPr>
          <w:rFonts w:ascii="Century" w:eastAsia="DengXian" w:hAnsi="Century" w:cs="Arial"/>
          <w:b/>
          <w:bCs w:val="0"/>
          <w:color w:val="auto"/>
          <w:sz w:val="24"/>
          <w:szCs w:val="24"/>
          <w:lang w:val="en-US" w:eastAsia="en-US"/>
        </w:rPr>
        <w:t>1.2 Project Background</w:t>
      </w:r>
      <w:bookmarkEnd w:id="66"/>
      <w:bookmarkEnd w:id="67"/>
      <w:bookmarkEnd w:id="68"/>
    </w:p>
    <w:p w14:paraId="0775CFCF"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Government of the Federal Republic of Nigeria (hereinafter called ‘the Borrower”) has received financing from the African Development Bank in the form of a “loan” toward the cost of the Inclusive Basic Service Delivery and Livelihood Empowerment Integrated Programme (IBSDLEI). The Bauchi State AfDB IBSDLEI PIU, an implementing agency of the Borrower, intends to apply a portion of the proceeds of this loan to eligible payments towards the preparation of an Environmental and Social Management Plan (ESMP).</w:t>
      </w:r>
    </w:p>
    <w:p w14:paraId="4DB1DEB6"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Inclusive Basic Service Delivery and Livelihood Empowerment Integration Program (IBSDLEIP) is part of Federal Government efforts toward Northeast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3BB9D3E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lastRenderedPageBreak/>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6302C19F" w14:textId="77777777" w:rsidR="00FD3160" w:rsidRPr="00B63B25" w:rsidRDefault="00CB08B0">
      <w:pPr>
        <w:numPr>
          <w:ilvl w:val="0"/>
          <w:numId w:val="16"/>
        </w:numPr>
        <w:spacing w:after="200" w:line="276" w:lineRule="auto"/>
        <w:jc w:val="both"/>
        <w:rPr>
          <w:rFonts w:ascii="Century" w:eastAsia="DengXian" w:hAnsi="Century" w:cs="Arial"/>
          <w:sz w:val="24"/>
          <w:szCs w:val="24"/>
        </w:rPr>
      </w:pPr>
      <w:r w:rsidRPr="00B63B25">
        <w:rPr>
          <w:rFonts w:ascii="Century" w:eastAsia="DengXian" w:hAnsi="Century" w:cs="Arial"/>
          <w:sz w:val="24"/>
          <w:szCs w:val="24"/>
        </w:rPr>
        <w:t xml:space="preserve">infrastructure with emphasis on restoration, reconstruction and improvements for Water and sanitation; Primary Health Clinics, basic schools and markets; </w:t>
      </w:r>
    </w:p>
    <w:p w14:paraId="7BCACAE6" w14:textId="77777777" w:rsidR="00FD3160" w:rsidRPr="00B63B25" w:rsidRDefault="00CB08B0">
      <w:pPr>
        <w:numPr>
          <w:ilvl w:val="0"/>
          <w:numId w:val="16"/>
        </w:numPr>
        <w:spacing w:after="200" w:line="276" w:lineRule="auto"/>
        <w:jc w:val="both"/>
        <w:rPr>
          <w:rFonts w:ascii="Century" w:eastAsia="DengXian" w:hAnsi="Century" w:cs="Arial"/>
          <w:sz w:val="24"/>
          <w:szCs w:val="24"/>
        </w:rPr>
      </w:pPr>
      <w:r w:rsidRPr="00B63B25">
        <w:rPr>
          <w:rFonts w:ascii="Century" w:eastAsia="DengXian" w:hAnsi="Century" w:cs="Arial"/>
          <w:sz w:val="24"/>
          <w:szCs w:val="24"/>
        </w:rPr>
        <w:t>food security and nutrition;</w:t>
      </w:r>
    </w:p>
    <w:p w14:paraId="2DD6C71A" w14:textId="77777777" w:rsidR="00FD3160" w:rsidRPr="00B63B25" w:rsidRDefault="00CB08B0">
      <w:pPr>
        <w:numPr>
          <w:ilvl w:val="0"/>
          <w:numId w:val="16"/>
        </w:numPr>
        <w:spacing w:after="200" w:line="276" w:lineRule="auto"/>
        <w:jc w:val="both"/>
        <w:rPr>
          <w:rFonts w:ascii="Century" w:eastAsia="DengXian" w:hAnsi="Century" w:cs="Arial"/>
          <w:sz w:val="24"/>
          <w:szCs w:val="24"/>
        </w:rPr>
      </w:pPr>
      <w:r w:rsidRPr="00B63B25">
        <w:rPr>
          <w:rFonts w:ascii="Century" w:eastAsia="DengXian" w:hAnsi="Century" w:cs="Arial"/>
          <w:sz w:val="24"/>
          <w:szCs w:val="24"/>
        </w:rPr>
        <w:t xml:space="preserve">Water, sanitation and hygiene, primary health care and basic education services and systems strengthening; </w:t>
      </w:r>
    </w:p>
    <w:p w14:paraId="23A0F981" w14:textId="77777777" w:rsidR="00FD3160" w:rsidRPr="00B63B25" w:rsidRDefault="00CB08B0">
      <w:pPr>
        <w:numPr>
          <w:ilvl w:val="0"/>
          <w:numId w:val="16"/>
        </w:numPr>
        <w:spacing w:after="200" w:line="276" w:lineRule="auto"/>
        <w:jc w:val="both"/>
        <w:rPr>
          <w:rFonts w:ascii="Century" w:eastAsia="DengXian" w:hAnsi="Century" w:cs="Arial"/>
          <w:sz w:val="24"/>
          <w:szCs w:val="24"/>
        </w:rPr>
      </w:pPr>
      <w:r w:rsidRPr="00B63B25">
        <w:rPr>
          <w:rFonts w:ascii="Century" w:eastAsia="DengXian" w:hAnsi="Century" w:cs="Arial"/>
          <w:sz w:val="24"/>
          <w:szCs w:val="24"/>
        </w:rPr>
        <w:t xml:space="preserve">Entrepreneurship, job creation and livelihoods for youth, women and the vulnerable; and </w:t>
      </w:r>
    </w:p>
    <w:p w14:paraId="71908128" w14:textId="77777777" w:rsidR="00FD3160" w:rsidRPr="00B63B25" w:rsidRDefault="00CB08B0">
      <w:pPr>
        <w:numPr>
          <w:ilvl w:val="0"/>
          <w:numId w:val="16"/>
        </w:numPr>
        <w:spacing w:after="200" w:line="276" w:lineRule="auto"/>
        <w:jc w:val="both"/>
        <w:rPr>
          <w:rFonts w:ascii="Century" w:eastAsia="DengXian" w:hAnsi="Century" w:cs="Arial"/>
          <w:sz w:val="24"/>
          <w:szCs w:val="24"/>
        </w:rPr>
      </w:pPr>
      <w:r w:rsidRPr="00B63B25">
        <w:rPr>
          <w:rFonts w:ascii="Century" w:eastAsia="DengXian" w:hAnsi="Century" w:cs="Arial"/>
          <w:sz w:val="24"/>
          <w:szCs w:val="24"/>
        </w:rPr>
        <w:t xml:space="preserve">Social cohesion and psycho-social support as cross cutting. </w:t>
      </w:r>
    </w:p>
    <w:p w14:paraId="4FB7DDAE"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5BC049AE" w14:textId="77777777" w:rsidR="00FD3160" w:rsidRPr="00B63B25" w:rsidRDefault="00CB08B0">
      <w:pPr>
        <w:spacing w:line="360" w:lineRule="auto"/>
        <w:jc w:val="both"/>
        <w:rPr>
          <w:rFonts w:ascii="Century" w:eastAsia="DengXian" w:hAnsi="Century" w:cs="Times New Roman"/>
          <w:sz w:val="24"/>
          <w:szCs w:val="24"/>
        </w:rPr>
      </w:pPr>
      <w:r w:rsidRPr="00B63B25">
        <w:rPr>
          <w:rFonts w:ascii="Century" w:eastAsia="DengXian" w:hAnsi="Century" w:cs="Times New Roman"/>
          <w:sz w:val="24"/>
          <w:szCs w:val="24"/>
        </w:rPr>
        <w:t xml:space="preserve">The Program is anchored on three major reinforcing components. The respective sub-components are elaborated on below.  </w:t>
      </w:r>
    </w:p>
    <w:p w14:paraId="7AD78082" w14:textId="77777777" w:rsidR="00FD3160" w:rsidRPr="00B63B25" w:rsidRDefault="00CB08B0">
      <w:pPr>
        <w:spacing w:line="360" w:lineRule="auto"/>
        <w:jc w:val="both"/>
        <w:rPr>
          <w:rFonts w:ascii="Century" w:eastAsia="DengXian" w:hAnsi="Century" w:cs="Times New Roman"/>
          <w:i/>
          <w:iCs/>
          <w:sz w:val="24"/>
          <w:szCs w:val="24"/>
        </w:rPr>
      </w:pPr>
      <w:r w:rsidRPr="00B63B25">
        <w:rPr>
          <w:rFonts w:ascii="Century" w:eastAsia="DengXian" w:hAnsi="Century" w:cs="Times New Roman"/>
          <w:i/>
          <w:iCs/>
          <w:sz w:val="24"/>
          <w:szCs w:val="24"/>
        </w:rPr>
        <w:t xml:space="preserve">Component 1: Service Delivery </w:t>
      </w:r>
    </w:p>
    <w:p w14:paraId="3869F56F" w14:textId="77777777" w:rsidR="00FD3160" w:rsidRPr="00B63B25" w:rsidRDefault="00CB08B0">
      <w:pPr>
        <w:spacing w:line="360" w:lineRule="auto"/>
        <w:jc w:val="both"/>
        <w:rPr>
          <w:rFonts w:ascii="Century" w:eastAsia="DengXian" w:hAnsi="Century" w:cs="Times New Roman"/>
          <w:sz w:val="24"/>
          <w:szCs w:val="24"/>
        </w:rPr>
      </w:pPr>
      <w:r w:rsidRPr="00B63B25">
        <w:rPr>
          <w:rFonts w:ascii="Century" w:eastAsia="DengXian" w:hAnsi="Century" w:cs="Times New Roman"/>
          <w:sz w:val="24"/>
          <w:szCs w:val="24"/>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The key principle to be applied in the reconstruction and </w:t>
      </w:r>
      <w:r w:rsidRPr="00B63B25">
        <w:rPr>
          <w:rFonts w:ascii="Century" w:eastAsia="DengXian" w:hAnsi="Century" w:cs="Times New Roman"/>
          <w:sz w:val="24"/>
          <w:szCs w:val="24"/>
        </w:rPr>
        <w:lastRenderedPageBreak/>
        <w:t>rebuilding of the Northeast is “building back better” i.e., ensuring better construction standards and contract terms to ensure durable infrastructure, systems development, and human resources for sustainable services. The main outputs to be delivered include (</w:t>
      </w:r>
      <w:proofErr w:type="spellStart"/>
      <w:r w:rsidRPr="00B63B25">
        <w:rPr>
          <w:rFonts w:ascii="Century" w:eastAsia="DengXian" w:hAnsi="Century" w:cs="Times New Roman"/>
          <w:sz w:val="24"/>
          <w:szCs w:val="24"/>
        </w:rPr>
        <w:t>i</w:t>
      </w:r>
      <w:proofErr w:type="spellEnd"/>
      <w:r w:rsidRPr="00B63B25">
        <w:rPr>
          <w:rFonts w:ascii="Century" w:eastAsia="DengXian" w:hAnsi="Century" w:cs="Times New Roman"/>
          <w:sz w:val="24"/>
          <w:szCs w:val="24"/>
        </w:rPr>
        <w:t xml:space="preserve">)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 </w:t>
      </w:r>
    </w:p>
    <w:p w14:paraId="53F9870E" w14:textId="77777777" w:rsidR="00FD3160" w:rsidRPr="00B63B25" w:rsidRDefault="00CB08B0">
      <w:pPr>
        <w:spacing w:line="360" w:lineRule="auto"/>
        <w:jc w:val="both"/>
        <w:rPr>
          <w:rFonts w:ascii="Century" w:eastAsia="DengXian" w:hAnsi="Century" w:cs="Times New Roman"/>
          <w:sz w:val="24"/>
          <w:szCs w:val="24"/>
        </w:rPr>
      </w:pPr>
      <w:r w:rsidRPr="00B63B25">
        <w:rPr>
          <w:rFonts w:ascii="Century" w:eastAsia="DengXian" w:hAnsi="Century" w:cs="Times New Roman"/>
          <w:sz w:val="24"/>
          <w:szCs w:val="24"/>
        </w:rPr>
        <w:t xml:space="preserve">Component II: Economic Recovery </w:t>
      </w:r>
    </w:p>
    <w:p w14:paraId="26BEF4DC" w14:textId="77777777" w:rsidR="00FD3160" w:rsidRPr="00B63B25" w:rsidRDefault="00CB08B0">
      <w:pPr>
        <w:spacing w:line="360" w:lineRule="auto"/>
        <w:jc w:val="both"/>
        <w:rPr>
          <w:rFonts w:ascii="Century" w:eastAsia="DengXian" w:hAnsi="Century" w:cs="Times New Roman"/>
          <w:sz w:val="24"/>
          <w:szCs w:val="24"/>
        </w:rPr>
      </w:pPr>
      <w:r w:rsidRPr="00B63B25">
        <w:rPr>
          <w:rFonts w:ascii="Century" w:eastAsia="DengXian" w:hAnsi="Century" w:cs="Times New Roman"/>
          <w:sz w:val="24"/>
          <w:szCs w:val="24"/>
        </w:rPr>
        <w:t>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a focus on agribusiness. To ensure better targeting of interventions for the vulnerable, the Bank will support the development of a state-unified social registry which in turn contributes to the development of the national registry compilation for the safety nets programme, co-financed by the World Bank. Given the socio-cultural context, promoting women’s entrepreneurship and job for females, accessing skills and training programs, and facilitating women’s access to the market, require specific gender-focused interventions.  Expected results for this component will therefore include (</w:t>
      </w:r>
      <w:proofErr w:type="spellStart"/>
      <w:r w:rsidRPr="00B63B25">
        <w:rPr>
          <w:rFonts w:ascii="Century" w:eastAsia="DengXian" w:hAnsi="Century" w:cs="Times New Roman"/>
          <w:sz w:val="24"/>
          <w:szCs w:val="24"/>
        </w:rPr>
        <w:t>i</w:t>
      </w:r>
      <w:proofErr w:type="spellEnd"/>
      <w:r w:rsidRPr="00B63B25">
        <w:rPr>
          <w:rFonts w:ascii="Century" w:eastAsia="DengXian" w:hAnsi="Century" w:cs="Times New Roman"/>
          <w:sz w:val="24"/>
          <w:szCs w:val="24"/>
        </w:rPr>
        <w:t xml:space="preserve">) youth/women MSMEs and </w:t>
      </w:r>
      <w:r w:rsidRPr="00B63B25">
        <w:rPr>
          <w:rFonts w:ascii="Century" w:eastAsia="DengXian" w:hAnsi="Century" w:cs="Times New Roman"/>
          <w:sz w:val="24"/>
          <w:szCs w:val="24"/>
        </w:rPr>
        <w:lastRenderedPageBreak/>
        <w:t>Entrepreneurship promoted; (iii) unskilled youth (50% female) trained in viable economic ventures and life skills; (iii) Poor household food security and agricultural livelihood opportunities enhanced Intervention Organization Funding framework.</w:t>
      </w:r>
    </w:p>
    <w:p w14:paraId="06C46E6C" w14:textId="77777777" w:rsidR="00FD3160" w:rsidRPr="00B63B25" w:rsidRDefault="00CB08B0">
      <w:pPr>
        <w:spacing w:line="360" w:lineRule="auto"/>
        <w:jc w:val="both"/>
        <w:rPr>
          <w:rFonts w:ascii="Century" w:eastAsia="DengXian" w:hAnsi="Century" w:cs="Times New Roman"/>
          <w:sz w:val="24"/>
          <w:szCs w:val="24"/>
        </w:rPr>
      </w:pPr>
      <w:r w:rsidRPr="00B63B25">
        <w:rPr>
          <w:rFonts w:ascii="Century" w:eastAsia="DengXian" w:hAnsi="Century" w:cs="Times New Roman"/>
          <w:sz w:val="24"/>
          <w:szCs w:val="24"/>
        </w:rPr>
        <w:t xml:space="preserve">Component III: Institutional Strengthening and Project Management </w:t>
      </w:r>
    </w:p>
    <w:p w14:paraId="38CCD830" w14:textId="77777777" w:rsidR="00FD3160" w:rsidRPr="00B63B25" w:rsidRDefault="00CB08B0">
      <w:pPr>
        <w:pStyle w:val="Heading2"/>
        <w:spacing w:line="276" w:lineRule="auto"/>
        <w:jc w:val="both"/>
        <w:rPr>
          <w:rStyle w:val="Heading4Char"/>
          <w:rFonts w:ascii="Century" w:eastAsia="DengXian" w:hAnsi="Century" w:cs="Times New Roman"/>
          <w:b w:val="0"/>
          <w:color w:val="auto"/>
          <w:szCs w:val="24"/>
        </w:rPr>
      </w:pPr>
      <w:bookmarkStart w:id="69" w:name="_Toc10865"/>
      <w:r w:rsidRPr="00B63B25">
        <w:rPr>
          <w:rFonts w:ascii="Century" w:eastAsia="DengXian" w:hAnsi="Century" w:cs="Times New Roman"/>
          <w:color w:val="auto"/>
          <w:sz w:val="24"/>
          <w:szCs w:val="24"/>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In addition, the office of the Vice President’s Social Investment Unit will be supported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w:t>
      </w:r>
      <w:r w:rsidRPr="00B63B25">
        <w:rPr>
          <w:rStyle w:val="Heading4Char"/>
          <w:rFonts w:ascii="Century" w:eastAsia="DengXian" w:hAnsi="Century" w:cs="Times New Roman"/>
          <w:b w:val="0"/>
          <w:color w:val="auto"/>
          <w:szCs w:val="24"/>
        </w:rPr>
        <w:t>implementation efficiency.</w:t>
      </w:r>
      <w:bookmarkEnd w:id="69"/>
    </w:p>
    <w:p w14:paraId="258E70B2" w14:textId="77777777" w:rsidR="00FD3160" w:rsidRPr="00B63B25" w:rsidRDefault="00CB08B0">
      <w:pPr>
        <w:pStyle w:val="Heading2"/>
        <w:spacing w:line="276" w:lineRule="auto"/>
        <w:jc w:val="both"/>
        <w:rPr>
          <w:rFonts w:ascii="Century" w:eastAsia="DengXian" w:hAnsi="Century" w:cs="Arial"/>
          <w:b/>
          <w:color w:val="auto"/>
          <w:sz w:val="24"/>
          <w:szCs w:val="24"/>
        </w:rPr>
      </w:pPr>
      <w:bookmarkStart w:id="70" w:name="_Toc7237"/>
      <w:r w:rsidRPr="00B63B25">
        <w:rPr>
          <w:rFonts w:ascii="Century" w:eastAsia="DengXian" w:hAnsi="Century" w:cs="Arial"/>
          <w:b/>
          <w:color w:val="auto"/>
          <w:sz w:val="24"/>
          <w:szCs w:val="24"/>
        </w:rPr>
        <w:t>1.3 Objectives of the ESMP</w:t>
      </w:r>
      <w:bookmarkEnd w:id="70"/>
    </w:p>
    <w:p w14:paraId="64862C89" w14:textId="77777777" w:rsidR="00FD3160" w:rsidRPr="00B63B25" w:rsidRDefault="00CB08B0">
      <w:pPr>
        <w:spacing w:after="200" w:line="276" w:lineRule="auto"/>
        <w:jc w:val="both"/>
        <w:rPr>
          <w:rFonts w:ascii="Century" w:eastAsia="DengXian" w:hAnsi="Century" w:cs="Arial"/>
          <w:sz w:val="24"/>
          <w:szCs w:val="24"/>
          <w:lang w:val="en-GB"/>
        </w:rPr>
      </w:pPr>
      <w:r w:rsidRPr="00B63B25">
        <w:rPr>
          <w:rFonts w:ascii="Century" w:eastAsia="DengXian" w:hAnsi="Century" w:cs="Arial"/>
          <w:sz w:val="24"/>
          <w:szCs w:val="24"/>
        </w:rPr>
        <w:t xml:space="preserve">The main objective of the Environmental and Social Management Plan (ESMP) for the proposed Upgrade/Construction of </w:t>
      </w:r>
      <w:r w:rsidRPr="00B63B25">
        <w:rPr>
          <w:rFonts w:ascii="Century" w:eastAsia="DengXian" w:hAnsi="Century" w:cs="Arial"/>
          <w:bCs/>
          <w:sz w:val="24"/>
          <w:szCs w:val="24"/>
        </w:rPr>
        <w:t>Wash facilities</w:t>
      </w:r>
      <w:r w:rsidRPr="00B63B25">
        <w:rPr>
          <w:rFonts w:ascii="Century" w:eastAsia="DengXian" w:hAnsi="Century" w:cs="Arial"/>
          <w:bCs/>
          <w:i/>
          <w:iCs/>
          <w:sz w:val="24"/>
          <w:szCs w:val="24"/>
        </w:rPr>
        <w:t xml:space="preserve"> at Duguri, Dagauda and Mashema</w:t>
      </w:r>
      <w:r w:rsidRPr="00B63B25">
        <w:rPr>
          <w:rFonts w:ascii="Century" w:eastAsia="DengXian" w:hAnsi="Century" w:cs="Arial"/>
          <w:sz w:val="24"/>
          <w:szCs w:val="24"/>
          <w:lang w:val="en-GB"/>
        </w:rPr>
        <w:t xml:space="preserve"> is to ensure compliance with applicable national environmental and social legal requirements and the AfDB</w:t>
      </w:r>
      <w:r w:rsidRPr="00B63B25">
        <w:rPr>
          <w:rFonts w:ascii="Century" w:eastAsia="DengXian" w:hAnsi="Century" w:cs="Arial"/>
          <w:sz w:val="24"/>
          <w:szCs w:val="24"/>
        </w:rPr>
        <w:t>’</w:t>
      </w:r>
      <w:r w:rsidRPr="00B63B25">
        <w:rPr>
          <w:rFonts w:ascii="Century" w:eastAsia="DengXian" w:hAnsi="Century" w:cs="Arial"/>
          <w:sz w:val="24"/>
          <w:szCs w:val="24"/>
          <w:lang w:val="en-GB"/>
        </w:rPr>
        <w:t xml:space="preserve">s safeguards policies and procedures </w:t>
      </w:r>
      <w:r w:rsidRPr="00B63B25">
        <w:rPr>
          <w:rFonts w:ascii="Century" w:hAnsi="Century" w:cs="Arial"/>
          <w:sz w:val="24"/>
          <w:szCs w:val="24"/>
          <w:lang w:val="en-GB"/>
        </w:rPr>
        <w:t>which requires the identification of likely impacts of the intervention and their enhancement (positive impacts) or mitigation (negative impacts).</w:t>
      </w:r>
    </w:p>
    <w:p w14:paraId="0A6775BD" w14:textId="77777777" w:rsidR="00FD3160" w:rsidRPr="00B63B25" w:rsidRDefault="00CB08B0">
      <w:pPr>
        <w:spacing w:line="276" w:lineRule="auto"/>
        <w:jc w:val="both"/>
        <w:rPr>
          <w:rFonts w:ascii="Century" w:eastAsia="DengXian" w:hAnsi="Century" w:cs="Arial"/>
          <w:sz w:val="24"/>
          <w:szCs w:val="24"/>
          <w:lang w:val="en-GB"/>
        </w:rPr>
      </w:pPr>
      <w:r w:rsidRPr="00B63B25">
        <w:rPr>
          <w:rFonts w:ascii="Century" w:eastAsia="DengXian" w:hAnsi="Century" w:cs="Arial"/>
          <w:sz w:val="24"/>
          <w:szCs w:val="24"/>
          <w:lang w:val="en-GB"/>
        </w:rPr>
        <w:t>The specific objectives include the followings:</w:t>
      </w:r>
    </w:p>
    <w:p w14:paraId="3E1C91B4" w14:textId="77777777" w:rsidR="00FD3160" w:rsidRPr="00B63B25" w:rsidRDefault="00CB08B0">
      <w:pPr>
        <w:numPr>
          <w:ilvl w:val="0"/>
          <w:numId w:val="17"/>
        </w:numPr>
        <w:tabs>
          <w:tab w:val="left" w:pos="720"/>
        </w:tabs>
        <w:spacing w:after="0" w:line="276" w:lineRule="auto"/>
        <w:ind w:left="1070" w:right="880" w:hanging="360"/>
        <w:jc w:val="both"/>
        <w:rPr>
          <w:rFonts w:ascii="Century" w:hAnsi="Century" w:cs="Arial"/>
          <w:sz w:val="24"/>
          <w:szCs w:val="24"/>
          <w:lang w:val="en-GB"/>
        </w:rPr>
      </w:pPr>
      <w:r w:rsidRPr="00B63B25">
        <w:rPr>
          <w:rFonts w:ascii="Century" w:hAnsi="Century" w:cs="Arial"/>
          <w:sz w:val="24"/>
          <w:szCs w:val="24"/>
          <w:lang w:val="en-GB"/>
        </w:rPr>
        <w:t>Identify the beneficial and negative impacts that could emanate from the proposed project and associated activities</w:t>
      </w:r>
    </w:p>
    <w:p w14:paraId="690E6926" w14:textId="77777777" w:rsidR="00FD3160" w:rsidRPr="00B63B25" w:rsidRDefault="00CB08B0">
      <w:pPr>
        <w:numPr>
          <w:ilvl w:val="0"/>
          <w:numId w:val="17"/>
        </w:numPr>
        <w:tabs>
          <w:tab w:val="left" w:pos="720"/>
        </w:tabs>
        <w:spacing w:after="0" w:line="276" w:lineRule="auto"/>
        <w:ind w:left="1070" w:right="880" w:hanging="360"/>
        <w:jc w:val="both"/>
        <w:rPr>
          <w:rFonts w:ascii="Century" w:hAnsi="Century" w:cs="Arial"/>
          <w:sz w:val="24"/>
          <w:szCs w:val="24"/>
          <w:lang w:val="en-GB"/>
        </w:rPr>
      </w:pPr>
      <w:r w:rsidRPr="00B63B25">
        <w:rPr>
          <w:rFonts w:ascii="Century" w:hAnsi="Century" w:cs="Arial"/>
          <w:sz w:val="24"/>
          <w:szCs w:val="24"/>
          <w:lang w:val="en-GB"/>
        </w:rPr>
        <w:t>Identify measures to prevent and mitigate undue harm to people and their environment because of the project,</w:t>
      </w:r>
    </w:p>
    <w:p w14:paraId="68E4D0F0" w14:textId="77777777" w:rsidR="00FD3160" w:rsidRPr="00B63B25" w:rsidRDefault="00CB08B0">
      <w:pPr>
        <w:numPr>
          <w:ilvl w:val="0"/>
          <w:numId w:val="17"/>
        </w:numPr>
        <w:tabs>
          <w:tab w:val="left" w:pos="720"/>
        </w:tabs>
        <w:spacing w:after="0" w:line="276" w:lineRule="auto"/>
        <w:ind w:left="1070" w:right="880" w:hanging="360"/>
        <w:jc w:val="both"/>
        <w:rPr>
          <w:rFonts w:ascii="Century" w:hAnsi="Century" w:cs="Arial"/>
          <w:sz w:val="24"/>
          <w:szCs w:val="24"/>
          <w:lang w:val="en-GB"/>
        </w:rPr>
      </w:pPr>
      <w:r w:rsidRPr="00B63B25">
        <w:rPr>
          <w:rFonts w:ascii="Century" w:hAnsi="Century" w:cs="Arial"/>
          <w:sz w:val="24"/>
          <w:szCs w:val="24"/>
          <w:lang w:val="en-GB"/>
        </w:rPr>
        <w:t xml:space="preserve">Recommend mitigation/enhancement measures, monitoring, consultations, and institutional strengthening measures to </w:t>
      </w:r>
      <w:r w:rsidRPr="00B63B25">
        <w:rPr>
          <w:rFonts w:ascii="Century" w:hAnsi="Century" w:cs="Arial"/>
          <w:sz w:val="24"/>
          <w:szCs w:val="24"/>
          <w:lang w:val="en-GB"/>
        </w:rPr>
        <w:lastRenderedPageBreak/>
        <w:t>be undertaken during project implementation and operations.</w:t>
      </w:r>
    </w:p>
    <w:p w14:paraId="2D3063E0" w14:textId="77777777" w:rsidR="00FD3160" w:rsidRPr="00B63B25" w:rsidRDefault="00CB08B0">
      <w:pPr>
        <w:numPr>
          <w:ilvl w:val="0"/>
          <w:numId w:val="17"/>
        </w:numPr>
        <w:tabs>
          <w:tab w:val="left" w:pos="720"/>
        </w:tabs>
        <w:spacing w:after="0" w:line="276" w:lineRule="auto"/>
        <w:ind w:left="1070" w:right="880" w:hanging="360"/>
        <w:jc w:val="both"/>
        <w:rPr>
          <w:rFonts w:ascii="Century" w:hAnsi="Century" w:cs="Arial"/>
          <w:sz w:val="24"/>
          <w:szCs w:val="24"/>
          <w:lang w:val="en-GB"/>
        </w:rPr>
      </w:pPr>
      <w:r w:rsidRPr="00B63B25">
        <w:rPr>
          <w:rFonts w:ascii="Century" w:hAnsi="Century" w:cs="Arial"/>
          <w:sz w:val="24"/>
          <w:szCs w:val="24"/>
          <w:lang w:val="en-GB"/>
        </w:rPr>
        <w:t>Ensure the robustness of mitigating/enhancing, monitoring, consultative and institutional measures required to prevent, minimize, mitigate, or compensate for adverse environmental and social impacts, or to enhance the project’s beneficial impacts.</w:t>
      </w:r>
    </w:p>
    <w:p w14:paraId="3474564D" w14:textId="77777777" w:rsidR="00FD3160" w:rsidRPr="00B63B25" w:rsidRDefault="00CB08B0">
      <w:pPr>
        <w:numPr>
          <w:ilvl w:val="0"/>
          <w:numId w:val="17"/>
        </w:numPr>
        <w:tabs>
          <w:tab w:val="left" w:pos="720"/>
        </w:tabs>
        <w:spacing w:after="0" w:line="276" w:lineRule="auto"/>
        <w:ind w:left="1070" w:right="900" w:hanging="360"/>
        <w:jc w:val="both"/>
        <w:rPr>
          <w:rFonts w:ascii="Century" w:hAnsi="Century" w:cs="Arial"/>
          <w:sz w:val="24"/>
          <w:szCs w:val="24"/>
          <w:lang w:val="en-GB"/>
        </w:rPr>
      </w:pPr>
      <w:r w:rsidRPr="00B63B25">
        <w:rPr>
          <w:rFonts w:ascii="Century" w:hAnsi="Century" w:cs="Arial"/>
          <w:sz w:val="24"/>
          <w:szCs w:val="24"/>
          <w:lang w:val="en-GB"/>
        </w:rPr>
        <w:t>Address capacity building requirements to strengthen the needed safeguards capacities as necessary.</w:t>
      </w:r>
    </w:p>
    <w:p w14:paraId="6E1F9E36" w14:textId="77777777" w:rsidR="00FD3160" w:rsidRPr="00B63B25" w:rsidRDefault="00CB08B0">
      <w:pPr>
        <w:numPr>
          <w:ilvl w:val="0"/>
          <w:numId w:val="17"/>
        </w:numPr>
        <w:tabs>
          <w:tab w:val="left" w:pos="720"/>
        </w:tabs>
        <w:spacing w:after="0" w:line="276" w:lineRule="auto"/>
        <w:ind w:left="1070" w:right="880" w:hanging="360"/>
        <w:jc w:val="both"/>
        <w:rPr>
          <w:rFonts w:ascii="Century" w:hAnsi="Century" w:cs="Arial"/>
          <w:sz w:val="24"/>
          <w:szCs w:val="24"/>
          <w:lang w:val="en-GB"/>
        </w:rPr>
      </w:pPr>
      <w:r w:rsidRPr="00B63B25">
        <w:rPr>
          <w:rFonts w:ascii="Century" w:hAnsi="Century" w:cs="Arial"/>
          <w:sz w:val="24"/>
          <w:szCs w:val="24"/>
          <w:lang w:val="en-GB"/>
        </w:rPr>
        <w:t>Ensure that the environmental and social safeguard measures meet the AfDB’s safeguards requirements and the national legislation.</w:t>
      </w:r>
    </w:p>
    <w:p w14:paraId="4E058071" w14:textId="77777777" w:rsidR="00FD3160" w:rsidRPr="00B63B25" w:rsidRDefault="00CB08B0">
      <w:pPr>
        <w:numPr>
          <w:ilvl w:val="0"/>
          <w:numId w:val="17"/>
        </w:numPr>
        <w:tabs>
          <w:tab w:val="left" w:pos="720"/>
        </w:tabs>
        <w:spacing w:after="0" w:line="276" w:lineRule="auto"/>
        <w:ind w:left="1070" w:right="880" w:hanging="360"/>
        <w:jc w:val="both"/>
        <w:rPr>
          <w:rFonts w:ascii="Century" w:hAnsi="Century" w:cs="Arial"/>
          <w:sz w:val="24"/>
          <w:szCs w:val="24"/>
          <w:lang w:val="en-GB"/>
        </w:rPr>
      </w:pPr>
      <w:r w:rsidRPr="00B63B25">
        <w:rPr>
          <w:rFonts w:ascii="Century" w:hAnsi="Century" w:cs="Arial"/>
          <w:sz w:val="24"/>
          <w:szCs w:val="24"/>
          <w:lang w:val="en-GB"/>
        </w:rPr>
        <w:t>Ensure project sustainability in relation to environmental, social.</w:t>
      </w:r>
    </w:p>
    <w:p w14:paraId="441D4E96" w14:textId="77777777" w:rsidR="00FD3160" w:rsidRPr="00B63B25" w:rsidRDefault="00FD3160">
      <w:pPr>
        <w:tabs>
          <w:tab w:val="left" w:pos="720"/>
        </w:tabs>
        <w:spacing w:after="0" w:line="276" w:lineRule="auto"/>
        <w:ind w:left="720" w:right="880"/>
        <w:jc w:val="both"/>
        <w:rPr>
          <w:rFonts w:ascii="Century" w:eastAsia="DengXian" w:hAnsi="Century" w:cs="Arial"/>
          <w:sz w:val="24"/>
          <w:szCs w:val="24"/>
          <w:lang w:val="en-GB"/>
        </w:rPr>
      </w:pPr>
    </w:p>
    <w:p w14:paraId="335C9AAC" w14:textId="77777777" w:rsidR="00FD3160" w:rsidRPr="00B63B25" w:rsidRDefault="00CB08B0">
      <w:pPr>
        <w:pStyle w:val="Heading2"/>
        <w:spacing w:line="276" w:lineRule="auto"/>
        <w:jc w:val="both"/>
        <w:rPr>
          <w:rFonts w:ascii="Century" w:eastAsia="DengXian" w:hAnsi="Century" w:cs="Arial"/>
          <w:b/>
          <w:color w:val="auto"/>
          <w:sz w:val="24"/>
          <w:szCs w:val="24"/>
        </w:rPr>
      </w:pPr>
      <w:bookmarkStart w:id="71" w:name="_Toc13614"/>
      <w:r w:rsidRPr="00B63B25">
        <w:rPr>
          <w:rFonts w:ascii="Century" w:eastAsia="DengXian" w:hAnsi="Century" w:cs="Arial"/>
          <w:b/>
          <w:color w:val="auto"/>
          <w:sz w:val="24"/>
          <w:szCs w:val="24"/>
        </w:rPr>
        <w:t>1.4 Scope of ESMP and Applicability</w:t>
      </w:r>
      <w:bookmarkEnd w:id="71"/>
    </w:p>
    <w:p w14:paraId="02A68B95" w14:textId="77777777" w:rsidR="00FD3160" w:rsidRPr="00B63B25" w:rsidRDefault="00CB08B0">
      <w:pPr>
        <w:pStyle w:val="Heading3"/>
        <w:spacing w:before="120" w:after="120" w:line="276" w:lineRule="auto"/>
        <w:jc w:val="both"/>
        <w:rPr>
          <w:rFonts w:ascii="Century" w:eastAsia="DengXian" w:hAnsi="Century" w:cs="Arial"/>
          <w:bCs/>
          <w:color w:val="auto"/>
          <w:sz w:val="24"/>
        </w:rPr>
      </w:pPr>
      <w:bookmarkStart w:id="72" w:name="_Toc4729"/>
      <w:bookmarkStart w:id="73" w:name="_Toc137679094"/>
      <w:r w:rsidRPr="00B63B25">
        <w:rPr>
          <w:rFonts w:ascii="Century" w:eastAsia="DengXian" w:hAnsi="Century" w:cs="Arial"/>
          <w:bCs/>
          <w:color w:val="auto"/>
          <w:sz w:val="24"/>
        </w:rPr>
        <w:t>1.4.1</w:t>
      </w:r>
      <w:r w:rsidRPr="00B63B25">
        <w:rPr>
          <w:rFonts w:ascii="Century" w:eastAsia="DengXian" w:hAnsi="Century" w:cs="Arial"/>
          <w:bCs/>
          <w:color w:val="auto"/>
          <w:sz w:val="24"/>
        </w:rPr>
        <w:tab/>
        <w:t>Scope</w:t>
      </w:r>
      <w:bookmarkEnd w:id="72"/>
      <w:bookmarkEnd w:id="73"/>
    </w:p>
    <w:p w14:paraId="4A459777" w14:textId="77777777" w:rsidR="00FD3160" w:rsidRPr="00B63B25" w:rsidRDefault="00CB08B0">
      <w:pPr>
        <w:tabs>
          <w:tab w:val="left" w:pos="720"/>
        </w:tabs>
        <w:spacing w:after="0" w:line="276" w:lineRule="auto"/>
        <w:ind w:right="20"/>
        <w:jc w:val="both"/>
        <w:rPr>
          <w:rFonts w:ascii="Century" w:eastAsia="DengXian" w:hAnsi="Century" w:cs="Arial"/>
          <w:sz w:val="24"/>
          <w:szCs w:val="24"/>
        </w:rPr>
      </w:pPr>
      <w:r w:rsidRPr="00B63B25">
        <w:rPr>
          <w:rFonts w:ascii="Century" w:eastAsia="DengXian" w:hAnsi="Century" w:cs="Arial"/>
          <w:sz w:val="24"/>
          <w:szCs w:val="24"/>
        </w:rPr>
        <w:t>This ESMP aimed to ensure the safe construction and sustainable operations of three WASH facilities at Duguri, Mashema, and Dagauda Towns of Bauchi State</w:t>
      </w:r>
      <w:bookmarkStart w:id="74" w:name="page16"/>
      <w:bookmarkEnd w:id="74"/>
      <w:r w:rsidRPr="00B63B25">
        <w:rPr>
          <w:rFonts w:ascii="Century" w:eastAsia="DengXian" w:hAnsi="Century" w:cs="Arial"/>
          <w:sz w:val="24"/>
          <w:szCs w:val="24"/>
        </w:rPr>
        <w:t xml:space="preserve">. It emphasizes the incorporation of environmental, occupational health &amp; safety, and a social aspect associated with the construction and operational activities of the WASH facilities and is in line with the applicable national laws, Bauchi State legislations, international guidelines, and best practices adopted internationally. The ESMP also complies with the applicable national employment &amp; social, Health &amp; Safety, and Environmental Standards, Codes, and Regulations. </w:t>
      </w:r>
    </w:p>
    <w:p w14:paraId="6AD07CE2" w14:textId="77777777" w:rsidR="00FD3160" w:rsidRPr="00B63B25" w:rsidRDefault="00CB08B0">
      <w:pPr>
        <w:pStyle w:val="Heading3"/>
        <w:spacing w:before="120" w:after="120" w:line="276" w:lineRule="auto"/>
        <w:jc w:val="both"/>
        <w:rPr>
          <w:rFonts w:ascii="Century" w:eastAsia="DengXian" w:hAnsi="Century" w:cs="Arial"/>
          <w:bCs/>
          <w:color w:val="auto"/>
          <w:sz w:val="24"/>
        </w:rPr>
      </w:pPr>
      <w:bookmarkStart w:id="75" w:name="_Toc137679095"/>
      <w:bookmarkStart w:id="76" w:name="_Toc26867"/>
      <w:r w:rsidRPr="00B63B25">
        <w:rPr>
          <w:rFonts w:ascii="Century" w:eastAsia="DengXian" w:hAnsi="Century" w:cs="Arial"/>
          <w:bCs/>
          <w:color w:val="auto"/>
          <w:sz w:val="24"/>
        </w:rPr>
        <w:t>1.4.2</w:t>
      </w:r>
      <w:r w:rsidRPr="00B63B25">
        <w:rPr>
          <w:rFonts w:ascii="Century" w:eastAsia="DengXian" w:hAnsi="Century" w:cs="Arial"/>
          <w:bCs/>
          <w:color w:val="auto"/>
          <w:sz w:val="24"/>
        </w:rPr>
        <w:tab/>
        <w:t>Applicability</w:t>
      </w:r>
      <w:bookmarkEnd w:id="75"/>
      <w:bookmarkEnd w:id="76"/>
    </w:p>
    <w:p w14:paraId="5B53D3F9" w14:textId="77777777" w:rsidR="00FD3160" w:rsidRPr="00B63B25" w:rsidRDefault="00CB08B0">
      <w:pPr>
        <w:tabs>
          <w:tab w:val="left" w:pos="720"/>
        </w:tabs>
        <w:spacing w:after="0" w:line="276" w:lineRule="auto"/>
        <w:ind w:right="20"/>
        <w:jc w:val="both"/>
        <w:rPr>
          <w:rFonts w:ascii="Century" w:eastAsia="DengXian" w:hAnsi="Century" w:cs="Arial"/>
          <w:sz w:val="24"/>
          <w:szCs w:val="24"/>
        </w:rPr>
      </w:pPr>
      <w:r w:rsidRPr="00B63B25">
        <w:rPr>
          <w:rFonts w:ascii="Century" w:eastAsia="DengXian" w:hAnsi="Century" w:cs="Arial"/>
          <w:sz w:val="24"/>
          <w:szCs w:val="24"/>
        </w:rPr>
        <w:t>The ESMP covers all activities during the construction, operational, and decommissioning phases and shall be implemented to ensure that all Environmental and Social impacts are identified and mitigated.</w:t>
      </w:r>
    </w:p>
    <w:p w14:paraId="39F7EA9F" w14:textId="77777777" w:rsidR="00FD3160" w:rsidRPr="00B63B25" w:rsidRDefault="00FD3160">
      <w:pPr>
        <w:tabs>
          <w:tab w:val="left" w:pos="720"/>
        </w:tabs>
        <w:spacing w:after="0" w:line="276" w:lineRule="auto"/>
        <w:ind w:right="20"/>
        <w:jc w:val="both"/>
        <w:rPr>
          <w:rFonts w:ascii="Century" w:eastAsia="DengXian" w:hAnsi="Century" w:cs="Arial"/>
          <w:sz w:val="24"/>
          <w:szCs w:val="24"/>
        </w:rPr>
      </w:pPr>
    </w:p>
    <w:p w14:paraId="76F0B691" w14:textId="77777777" w:rsidR="00FD3160" w:rsidRPr="00B63B25" w:rsidRDefault="00CB08B0">
      <w:pPr>
        <w:pStyle w:val="Heading2"/>
        <w:spacing w:line="276" w:lineRule="auto"/>
        <w:rPr>
          <w:rFonts w:ascii="Century" w:hAnsi="Century" w:cs="Arial"/>
          <w:b/>
          <w:color w:val="auto"/>
          <w:sz w:val="24"/>
          <w:szCs w:val="24"/>
        </w:rPr>
      </w:pPr>
      <w:bookmarkStart w:id="77" w:name="_Toc127400236"/>
      <w:bookmarkStart w:id="78" w:name="_Toc10019"/>
      <w:bookmarkStart w:id="79" w:name="_Toc24862"/>
      <w:r w:rsidRPr="00B63B25">
        <w:rPr>
          <w:rFonts w:ascii="Century" w:hAnsi="Century" w:cs="Arial"/>
          <w:b/>
          <w:color w:val="auto"/>
          <w:sz w:val="24"/>
          <w:szCs w:val="24"/>
        </w:rPr>
        <w:t>1.5 Study Methodology</w:t>
      </w:r>
      <w:bookmarkEnd w:id="77"/>
      <w:bookmarkEnd w:id="78"/>
      <w:bookmarkEnd w:id="79"/>
    </w:p>
    <w:p w14:paraId="0B98CC98"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The methodology comprised a desk review of documentation (such as the project appraisal document (PAD), and engineering designs to obtain secondary data on the project area. Field visits, stakeholder engagement, and consultations were also carried out from 5</w:t>
      </w:r>
      <w:r w:rsidRPr="00B63B25">
        <w:rPr>
          <w:rFonts w:ascii="Century" w:hAnsi="Century" w:cs="Arial"/>
          <w:sz w:val="24"/>
          <w:szCs w:val="24"/>
          <w:vertAlign w:val="superscript"/>
        </w:rPr>
        <w:t>th</w:t>
      </w:r>
      <w:r w:rsidRPr="00B63B25">
        <w:rPr>
          <w:rFonts w:ascii="Century" w:hAnsi="Century" w:cs="Arial"/>
          <w:sz w:val="24"/>
          <w:szCs w:val="24"/>
        </w:rPr>
        <w:t xml:space="preserve"> to 10</w:t>
      </w:r>
      <w:r w:rsidRPr="00B63B25">
        <w:rPr>
          <w:rFonts w:ascii="Century" w:hAnsi="Century" w:cs="Arial"/>
          <w:sz w:val="24"/>
          <w:szCs w:val="24"/>
          <w:vertAlign w:val="superscript"/>
        </w:rPr>
        <w:t>th</w:t>
      </w:r>
      <w:r w:rsidRPr="00B63B25">
        <w:rPr>
          <w:rFonts w:ascii="Century" w:hAnsi="Century" w:cs="Arial"/>
          <w:sz w:val="24"/>
          <w:szCs w:val="24"/>
        </w:rPr>
        <w:t xml:space="preserve"> September 2022 in the three communities. A Socioeconomic survey was also carried out to collect the </w:t>
      </w:r>
      <w:r w:rsidRPr="00B63B25">
        <w:rPr>
          <w:rFonts w:ascii="Century" w:hAnsi="Century" w:cs="Arial"/>
          <w:sz w:val="24"/>
          <w:szCs w:val="24"/>
        </w:rPr>
        <w:lastRenderedPageBreak/>
        <w:t xml:space="preserve">baseline information on the project areas. This approach adopted involved a combination of the following: </w:t>
      </w:r>
    </w:p>
    <w:p w14:paraId="7FED96B1" w14:textId="77777777" w:rsidR="00FD3160" w:rsidRPr="00B63B25" w:rsidRDefault="00CB08B0">
      <w:pPr>
        <w:numPr>
          <w:ilvl w:val="0"/>
          <w:numId w:val="18"/>
        </w:numPr>
        <w:spacing w:after="0" w:line="276" w:lineRule="auto"/>
        <w:ind w:left="360"/>
        <w:jc w:val="both"/>
        <w:rPr>
          <w:rFonts w:ascii="Century" w:hAnsi="Century" w:cs="Arial"/>
          <w:sz w:val="24"/>
          <w:szCs w:val="24"/>
        </w:rPr>
      </w:pPr>
      <w:r w:rsidRPr="00B63B25">
        <w:rPr>
          <w:rFonts w:ascii="Century" w:hAnsi="Century" w:cs="Arial"/>
          <w:sz w:val="24"/>
          <w:szCs w:val="24"/>
        </w:rPr>
        <w:t xml:space="preserve">Questionnaire administration for data collection on existing livelihood opportunities, income, gender characteristics, age profile, health, transport access. </w:t>
      </w:r>
      <w:r w:rsidRPr="00B63B25">
        <w:rPr>
          <w:rFonts w:ascii="Century" w:eastAsia="DengXian" w:hAnsi="Century" w:cs="Times New Roman"/>
          <w:sz w:val="24"/>
          <w:szCs w:val="24"/>
        </w:rPr>
        <w:t xml:space="preserve">The three benefiting communities (Mashema, Dagauda and </w:t>
      </w:r>
      <w:proofErr w:type="gramStart"/>
      <w:r w:rsidRPr="00B63B25">
        <w:rPr>
          <w:rFonts w:ascii="Century" w:eastAsia="DengXian" w:hAnsi="Century" w:cs="Times New Roman"/>
          <w:sz w:val="24"/>
          <w:szCs w:val="24"/>
        </w:rPr>
        <w:t>Duguri)were</w:t>
      </w:r>
      <w:proofErr w:type="gramEnd"/>
      <w:r w:rsidRPr="00B63B25">
        <w:rPr>
          <w:rFonts w:ascii="Century" w:eastAsia="DengXian" w:hAnsi="Century" w:cs="Times New Roman"/>
          <w:sz w:val="24"/>
          <w:szCs w:val="24"/>
        </w:rPr>
        <w:t xml:space="preserve"> considered as the spatial boundary for the study. A total of 220 questionnaires were distributed out of which 200 were recovered giving and overall response rate of 90.9</w:t>
      </w:r>
      <w:proofErr w:type="gramStart"/>
      <w:r w:rsidRPr="00B63B25">
        <w:rPr>
          <w:rFonts w:ascii="Century" w:eastAsia="DengXian" w:hAnsi="Century" w:cs="Times New Roman"/>
          <w:sz w:val="24"/>
          <w:szCs w:val="24"/>
        </w:rPr>
        <w:t>%.Between</w:t>
      </w:r>
      <w:proofErr w:type="gramEnd"/>
      <w:r w:rsidRPr="00B63B25">
        <w:rPr>
          <w:rFonts w:ascii="Century" w:eastAsia="DengXian" w:hAnsi="Century" w:cs="Times New Roman"/>
          <w:sz w:val="24"/>
          <w:szCs w:val="24"/>
        </w:rPr>
        <w:t xml:space="preserve"> 2 to 3 respondents per household were selected depending on the size of the household. </w:t>
      </w:r>
    </w:p>
    <w:p w14:paraId="58BAFC56" w14:textId="77777777" w:rsidR="00FD3160" w:rsidRPr="00B63B25" w:rsidRDefault="00CB08B0">
      <w:pPr>
        <w:numPr>
          <w:ilvl w:val="0"/>
          <w:numId w:val="18"/>
        </w:numPr>
        <w:spacing w:after="0" w:line="276" w:lineRule="auto"/>
        <w:ind w:left="360"/>
        <w:jc w:val="both"/>
        <w:rPr>
          <w:rFonts w:ascii="Century" w:hAnsi="Century" w:cs="Arial"/>
          <w:sz w:val="24"/>
          <w:szCs w:val="24"/>
        </w:rPr>
      </w:pPr>
      <w:r w:rsidRPr="00B63B25">
        <w:rPr>
          <w:rFonts w:ascii="Century" w:hAnsi="Century" w:cs="Arial"/>
          <w:sz w:val="24"/>
          <w:szCs w:val="24"/>
        </w:rPr>
        <w:t xml:space="preserve">Focus group discussion (FGD) was conducted to obtain information about the analysis of existing formal and informal grievance redress mechanisms, the fears, and expectations of the people </w:t>
      </w:r>
    </w:p>
    <w:p w14:paraId="186F48C9" w14:textId="77777777" w:rsidR="00FD3160" w:rsidRPr="00B63B25" w:rsidRDefault="00CB08B0">
      <w:pPr>
        <w:numPr>
          <w:ilvl w:val="0"/>
          <w:numId w:val="18"/>
        </w:numPr>
        <w:spacing w:after="0" w:line="276" w:lineRule="auto"/>
        <w:ind w:left="360"/>
        <w:jc w:val="both"/>
        <w:rPr>
          <w:rFonts w:ascii="Century" w:hAnsi="Century" w:cs="Arial"/>
          <w:sz w:val="24"/>
          <w:szCs w:val="24"/>
        </w:rPr>
      </w:pPr>
      <w:r w:rsidRPr="00B63B25">
        <w:rPr>
          <w:rFonts w:ascii="Century" w:hAnsi="Century" w:cs="Arial"/>
          <w:sz w:val="24"/>
          <w:szCs w:val="24"/>
        </w:rPr>
        <w:t>Key informant interviews to elicit in-depth information about community structure, norms, and values, among others.</w:t>
      </w:r>
    </w:p>
    <w:p w14:paraId="0047FCD2" w14:textId="77777777" w:rsidR="00FD3160" w:rsidRPr="00B63B25" w:rsidRDefault="00FD3160">
      <w:pPr>
        <w:spacing w:after="0" w:line="276" w:lineRule="auto"/>
        <w:ind w:left="360"/>
        <w:jc w:val="both"/>
        <w:rPr>
          <w:rFonts w:ascii="Century" w:hAnsi="Century" w:cs="Arial"/>
          <w:sz w:val="24"/>
          <w:szCs w:val="24"/>
        </w:rPr>
      </w:pPr>
    </w:p>
    <w:p w14:paraId="64BAC7CC" w14:textId="77777777" w:rsidR="00FD3160" w:rsidRPr="00B63B25" w:rsidRDefault="00CB08B0">
      <w:pPr>
        <w:autoSpaceDE w:val="0"/>
        <w:autoSpaceDN w:val="0"/>
        <w:adjustRightInd w:val="0"/>
        <w:snapToGrid w:val="0"/>
        <w:spacing w:line="276" w:lineRule="auto"/>
        <w:jc w:val="both"/>
        <w:rPr>
          <w:rFonts w:ascii="Century" w:hAnsi="Century" w:cs="Arial"/>
          <w:sz w:val="24"/>
          <w:szCs w:val="24"/>
        </w:rPr>
      </w:pPr>
      <w:r w:rsidRPr="00B63B25">
        <w:rPr>
          <w:rFonts w:ascii="Century" w:hAnsi="Century" w:cs="Arial"/>
          <w:sz w:val="24"/>
          <w:szCs w:val="24"/>
        </w:rPr>
        <w:t xml:space="preserve">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 </w:t>
      </w:r>
    </w:p>
    <w:p w14:paraId="6C8FD033" w14:textId="77777777" w:rsidR="00FD3160" w:rsidRPr="00B63B25" w:rsidRDefault="00CB08B0">
      <w:pPr>
        <w:pStyle w:val="Heading2"/>
        <w:spacing w:line="276" w:lineRule="auto"/>
        <w:rPr>
          <w:rFonts w:ascii="Century" w:hAnsi="Century" w:cs="Arial"/>
          <w:b/>
          <w:color w:val="auto"/>
          <w:sz w:val="24"/>
          <w:szCs w:val="24"/>
        </w:rPr>
      </w:pPr>
      <w:bookmarkStart w:id="80" w:name="_Toc127400237"/>
      <w:bookmarkStart w:id="81" w:name="_Toc16810"/>
      <w:bookmarkStart w:id="82" w:name="_Toc19134"/>
      <w:r w:rsidRPr="00B63B25">
        <w:rPr>
          <w:rFonts w:ascii="Century" w:hAnsi="Century" w:cs="Arial"/>
          <w:b/>
          <w:color w:val="auto"/>
          <w:sz w:val="24"/>
          <w:szCs w:val="24"/>
        </w:rPr>
        <w:t>1.6 Administrative, Policy, Legal, and Regulatory Frameworks</w:t>
      </w:r>
      <w:bookmarkEnd w:id="80"/>
      <w:bookmarkEnd w:id="81"/>
      <w:bookmarkEnd w:id="82"/>
    </w:p>
    <w:p w14:paraId="64331CC0" w14:textId="77777777" w:rsidR="00FD3160" w:rsidRPr="00B63B25" w:rsidRDefault="00CB08B0">
      <w:pPr>
        <w:pStyle w:val="Heading3"/>
        <w:spacing w:line="276" w:lineRule="auto"/>
        <w:rPr>
          <w:rFonts w:ascii="Century" w:hAnsi="Century" w:cs="Arial"/>
          <w:color w:val="auto"/>
          <w:sz w:val="24"/>
        </w:rPr>
      </w:pPr>
      <w:bookmarkStart w:id="83" w:name="_Toc25856"/>
      <w:bookmarkStart w:id="84" w:name="_Toc127400238"/>
      <w:r w:rsidRPr="00B63B25">
        <w:rPr>
          <w:rFonts w:ascii="Century" w:hAnsi="Century" w:cs="Arial"/>
          <w:color w:val="auto"/>
          <w:sz w:val="24"/>
        </w:rPr>
        <w:t>1.6.1</w:t>
      </w:r>
      <w:r w:rsidRPr="00B63B25">
        <w:rPr>
          <w:rFonts w:ascii="Century" w:eastAsia="Times New Roman" w:hAnsi="Century" w:cs="Arial"/>
          <w:color w:val="auto"/>
          <w:sz w:val="24"/>
        </w:rPr>
        <w:tab/>
      </w:r>
      <w:r w:rsidRPr="00B63B25">
        <w:rPr>
          <w:rFonts w:ascii="Century" w:hAnsi="Century" w:cs="Arial"/>
          <w:color w:val="auto"/>
          <w:sz w:val="24"/>
        </w:rPr>
        <w:t>Nigerian Administrative Framework</w:t>
      </w:r>
      <w:bookmarkEnd w:id="83"/>
      <w:bookmarkEnd w:id="84"/>
    </w:p>
    <w:p w14:paraId="17E2E511" w14:textId="77777777" w:rsidR="00FD3160" w:rsidRPr="00B63B25" w:rsidRDefault="00CB08B0">
      <w:pPr>
        <w:spacing w:line="276" w:lineRule="auto"/>
        <w:ind w:left="120" w:right="20"/>
        <w:jc w:val="both"/>
        <w:rPr>
          <w:rFonts w:ascii="Century" w:eastAsia="Garamond" w:hAnsi="Century" w:cs="Arial"/>
          <w:sz w:val="24"/>
          <w:szCs w:val="24"/>
        </w:rPr>
      </w:pPr>
      <w:r w:rsidRPr="00B63B25">
        <w:rPr>
          <w:rFonts w:ascii="Century" w:eastAsia="Garamond" w:hAnsi="Century" w:cs="Arial"/>
          <w:sz w:val="24"/>
          <w:szCs w:val="24"/>
        </w:rPr>
        <w:t>This section presents the relevant national, state and Local Government institutions with the core mandate for environmental protection and the health sector governance in Nigeria. The section discusses their roles and responsibilities as applicable to the implementation of the proposed projects.</w:t>
      </w:r>
    </w:p>
    <w:p w14:paraId="767A858E" w14:textId="77777777" w:rsidR="00FD3160" w:rsidRPr="00B63B25" w:rsidRDefault="00CB08B0">
      <w:pPr>
        <w:spacing w:line="276" w:lineRule="auto"/>
        <w:ind w:left="120"/>
        <w:jc w:val="both"/>
        <w:rPr>
          <w:rFonts w:ascii="Century" w:eastAsia="Garamond" w:hAnsi="Century" w:cs="Arial"/>
          <w:i/>
          <w:sz w:val="24"/>
          <w:szCs w:val="24"/>
        </w:rPr>
      </w:pPr>
      <w:r w:rsidRPr="00B63B25">
        <w:rPr>
          <w:rFonts w:ascii="Century" w:eastAsia="Garamond" w:hAnsi="Century" w:cs="Arial"/>
          <w:i/>
          <w:sz w:val="24"/>
          <w:szCs w:val="24"/>
        </w:rPr>
        <w:t>1.6.1.1 Federal Ministry of Environment</w:t>
      </w:r>
    </w:p>
    <w:p w14:paraId="55628442" w14:textId="77777777" w:rsidR="00FD3160" w:rsidRPr="00B63B25" w:rsidRDefault="00CB08B0">
      <w:pPr>
        <w:spacing w:line="276" w:lineRule="auto"/>
        <w:ind w:left="120" w:right="20"/>
        <w:jc w:val="both"/>
        <w:rPr>
          <w:rFonts w:ascii="Century" w:eastAsia="Garamond" w:hAnsi="Century" w:cs="Arial"/>
          <w:sz w:val="24"/>
          <w:szCs w:val="24"/>
        </w:rPr>
      </w:pPr>
      <w:r w:rsidRPr="00B63B25">
        <w:rPr>
          <w:rFonts w:ascii="Century" w:eastAsia="Garamond" w:hAnsi="Century" w:cs="Arial"/>
          <w:sz w:val="24"/>
          <w:szCs w:val="24"/>
        </w:rPr>
        <w:t>The Federal Ministry of Environment (FMEnv) which was formerly known as the Federal Environmental Protection Agency (FEPA) was established in 1999 through Decree No. 58 of 1988 as amended by Decree No. 59 of 1992. The Ministry is the statutory government institution mandated to coordinate environmental protection and natural resources conservation for sustainable development in Nigeria. In addition, the Ministry is also saddled with the following responsibilities:</w:t>
      </w:r>
    </w:p>
    <w:p w14:paraId="3F78B291" w14:textId="77777777" w:rsidR="00FD3160" w:rsidRPr="00B63B25" w:rsidRDefault="00CB08B0">
      <w:pPr>
        <w:numPr>
          <w:ilvl w:val="0"/>
          <w:numId w:val="19"/>
        </w:numPr>
        <w:tabs>
          <w:tab w:val="left" w:pos="840"/>
        </w:tabs>
        <w:spacing w:after="0" w:line="276" w:lineRule="auto"/>
        <w:ind w:left="840" w:right="20" w:hanging="360"/>
        <w:jc w:val="both"/>
        <w:rPr>
          <w:rFonts w:ascii="Century" w:eastAsia="Arial" w:hAnsi="Century" w:cs="Arial"/>
          <w:sz w:val="24"/>
          <w:szCs w:val="24"/>
        </w:rPr>
      </w:pPr>
      <w:r w:rsidRPr="00B63B25">
        <w:rPr>
          <w:rFonts w:ascii="Century" w:eastAsia="Garamond" w:hAnsi="Century" w:cs="Arial"/>
          <w:sz w:val="24"/>
          <w:szCs w:val="24"/>
        </w:rPr>
        <w:t xml:space="preserve">Advising the Federal Government on national environmental policies and priorities, conservation of natural resources, sustainable </w:t>
      </w:r>
      <w:r w:rsidRPr="00B63B25">
        <w:rPr>
          <w:rFonts w:ascii="Century" w:eastAsia="Garamond" w:hAnsi="Century" w:cs="Arial"/>
          <w:sz w:val="24"/>
          <w:szCs w:val="24"/>
        </w:rPr>
        <w:lastRenderedPageBreak/>
        <w:t>development as well as scientific and technological activities affecting the environment and natural resources; and</w:t>
      </w:r>
    </w:p>
    <w:p w14:paraId="14672F4F" w14:textId="77777777" w:rsidR="00FD3160" w:rsidRPr="00B63B25" w:rsidRDefault="00CB08B0">
      <w:pPr>
        <w:numPr>
          <w:ilvl w:val="0"/>
          <w:numId w:val="20"/>
        </w:numPr>
        <w:tabs>
          <w:tab w:val="left" w:pos="720"/>
        </w:tabs>
        <w:spacing w:after="0" w:line="276" w:lineRule="auto"/>
        <w:ind w:left="720" w:right="20" w:hanging="420"/>
        <w:jc w:val="both"/>
        <w:rPr>
          <w:rFonts w:ascii="Century" w:eastAsia="Arial" w:hAnsi="Century" w:cs="Arial"/>
          <w:sz w:val="24"/>
          <w:szCs w:val="24"/>
        </w:rPr>
      </w:pPr>
      <w:r w:rsidRPr="00B63B25">
        <w:rPr>
          <w:rFonts w:ascii="Century" w:eastAsia="Garamond" w:hAnsi="Century" w:cs="Arial"/>
          <w:sz w:val="24"/>
          <w:szCs w:val="24"/>
        </w:rPr>
        <w:t>Prescribing standards and formulating regulations on water quality, effluent limitations, air quality, atmospheric protection, ozone protection, noise control as well as the removal and control of hazardous substances.</w:t>
      </w:r>
    </w:p>
    <w:p w14:paraId="558E99E1"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Garamond" w:hAnsi="Century" w:cs="Arial"/>
          <w:sz w:val="24"/>
          <w:szCs w:val="24"/>
        </w:rPr>
        <w:t>As established in the EIA Act 86 of 1992 (</w:t>
      </w:r>
      <w:r w:rsidRPr="00B63B25">
        <w:rPr>
          <w:rFonts w:ascii="Century" w:hAnsi="Century" w:cs="Arial"/>
          <w:sz w:val="24"/>
          <w:szCs w:val="24"/>
        </w:rPr>
        <w:t>now EIA Act Cap12 LFN, 2004)</w:t>
      </w:r>
      <w:r w:rsidRPr="00B63B25">
        <w:rPr>
          <w:rFonts w:ascii="Century" w:eastAsia="Garamond" w:hAnsi="Century" w:cs="Arial"/>
          <w:sz w:val="24"/>
          <w:szCs w:val="24"/>
        </w:rPr>
        <w:t>, all public and private projects likely to negatively affect the environment must be go through the EIA process administered by the FMEnv including oil and gas production and mining activities. The EIA Division of the Environmental Assessment (EA) Department at the FMEnv is the main administrative unit responsible for overseeing the EIA process, preparing documents and developing the procedures necessary for decision making on project certification by the Minister of Environment.</w:t>
      </w:r>
    </w:p>
    <w:p w14:paraId="5AB21EB5" w14:textId="77777777" w:rsidR="00FD3160" w:rsidRPr="00B63B25" w:rsidRDefault="00CB08B0">
      <w:pPr>
        <w:spacing w:line="276" w:lineRule="auto"/>
        <w:jc w:val="both"/>
        <w:rPr>
          <w:rFonts w:ascii="Century" w:eastAsia="Garamond" w:hAnsi="Century" w:cs="Arial"/>
          <w:sz w:val="24"/>
          <w:szCs w:val="24"/>
        </w:rPr>
      </w:pPr>
      <w:r w:rsidRPr="00B63B25">
        <w:rPr>
          <w:rFonts w:ascii="Century" w:eastAsia="Garamond" w:hAnsi="Century" w:cs="Arial"/>
          <w:sz w:val="24"/>
          <w:szCs w:val="24"/>
        </w:rPr>
        <w:t>1.6.1.2 National Environmental Standards and Regulations Enforcement Agency</w:t>
      </w:r>
    </w:p>
    <w:p w14:paraId="7E50FB03"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Garamond" w:hAnsi="Century" w:cs="Arial"/>
          <w:sz w:val="24"/>
          <w:szCs w:val="24"/>
        </w:rPr>
        <w:t>The National Environmental Standards and Regulations Enforcement Agency (NESREA) was established by the NESREA Act of 30th July 2007 as an Agency of the FMEnv. NESREA is charged with the responsibility of enforcing all environmental laws, guidelines, policies, standards and regulations in Nigeria. It also has the responsibility to enforce compliance with provisions of international agreements, protocols, conventions and treaties on the environment to which Nigeria is a party.</w:t>
      </w:r>
    </w:p>
    <w:p w14:paraId="03BAAC90" w14:textId="77777777" w:rsidR="00FD3160" w:rsidRPr="00B63B25" w:rsidRDefault="00CB08B0">
      <w:pPr>
        <w:spacing w:line="276" w:lineRule="auto"/>
        <w:jc w:val="both"/>
        <w:rPr>
          <w:rFonts w:ascii="Century" w:eastAsia="Garamond" w:hAnsi="Century" w:cs="Arial"/>
          <w:sz w:val="24"/>
          <w:szCs w:val="24"/>
        </w:rPr>
      </w:pPr>
      <w:r w:rsidRPr="00B63B25">
        <w:rPr>
          <w:rFonts w:ascii="Century" w:eastAsia="Garamond" w:hAnsi="Century" w:cs="Arial"/>
          <w:sz w:val="24"/>
          <w:szCs w:val="24"/>
        </w:rPr>
        <w:t>1.6.1.3 Bauchi State Ministry of Environment</w:t>
      </w:r>
    </w:p>
    <w:p w14:paraId="2B7AB734"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Garamond" w:hAnsi="Century" w:cs="Arial"/>
          <w:sz w:val="24"/>
          <w:szCs w:val="24"/>
        </w:rPr>
        <w:t>The Bauchi State Ministry of Environment (BASMEnv) has the responsibilities of protecting the environment within the state. The ministry’s functions include:</w:t>
      </w:r>
    </w:p>
    <w:p w14:paraId="1DD303C9" w14:textId="77777777" w:rsidR="00FD3160" w:rsidRPr="00B63B25" w:rsidRDefault="00CB08B0">
      <w:pPr>
        <w:numPr>
          <w:ilvl w:val="0"/>
          <w:numId w:val="21"/>
        </w:numPr>
        <w:tabs>
          <w:tab w:val="left" w:pos="713"/>
        </w:tabs>
        <w:spacing w:after="0" w:line="276" w:lineRule="auto"/>
        <w:ind w:left="780" w:right="20" w:hanging="352"/>
        <w:jc w:val="both"/>
        <w:rPr>
          <w:rFonts w:ascii="Century" w:eastAsia="Arial" w:hAnsi="Century" w:cs="Arial"/>
          <w:sz w:val="24"/>
          <w:szCs w:val="24"/>
        </w:rPr>
      </w:pPr>
      <w:r w:rsidRPr="00B63B25">
        <w:rPr>
          <w:rFonts w:ascii="Century" w:eastAsia="Garamond" w:hAnsi="Century" w:cs="Arial"/>
          <w:sz w:val="24"/>
          <w:szCs w:val="24"/>
        </w:rPr>
        <w:t>Liaise with Federal Ministry of Environment in order to achieve the National Policy on the Environment.</w:t>
      </w:r>
    </w:p>
    <w:p w14:paraId="4344EAD8" w14:textId="77777777" w:rsidR="00FD3160" w:rsidRPr="00B63B25" w:rsidRDefault="00CB08B0">
      <w:pPr>
        <w:numPr>
          <w:ilvl w:val="0"/>
          <w:numId w:val="21"/>
        </w:numPr>
        <w:tabs>
          <w:tab w:val="left" w:pos="713"/>
        </w:tabs>
        <w:spacing w:after="0" w:line="276" w:lineRule="auto"/>
        <w:ind w:left="780" w:right="20" w:hanging="352"/>
        <w:jc w:val="both"/>
        <w:rPr>
          <w:rFonts w:ascii="Century" w:eastAsia="Arial" w:hAnsi="Century" w:cs="Arial"/>
          <w:sz w:val="24"/>
          <w:szCs w:val="24"/>
        </w:rPr>
      </w:pPr>
      <w:r w:rsidRPr="00B63B25">
        <w:rPr>
          <w:rFonts w:ascii="Century" w:eastAsia="Garamond" w:hAnsi="Century" w:cs="Arial"/>
          <w:sz w:val="24"/>
          <w:szCs w:val="24"/>
        </w:rPr>
        <w:t>Promote environmental education in the State</w:t>
      </w:r>
    </w:p>
    <w:p w14:paraId="45F23C7B" w14:textId="77777777" w:rsidR="00FD3160" w:rsidRPr="00B63B25" w:rsidRDefault="00CB08B0">
      <w:pPr>
        <w:numPr>
          <w:ilvl w:val="0"/>
          <w:numId w:val="21"/>
        </w:numPr>
        <w:tabs>
          <w:tab w:val="left" w:pos="720"/>
        </w:tabs>
        <w:spacing w:after="0" w:line="276" w:lineRule="auto"/>
        <w:ind w:left="720" w:hanging="292"/>
        <w:jc w:val="both"/>
        <w:rPr>
          <w:rFonts w:ascii="Century" w:eastAsia="Arial" w:hAnsi="Century" w:cs="Arial"/>
          <w:sz w:val="24"/>
          <w:szCs w:val="24"/>
        </w:rPr>
      </w:pPr>
      <w:r w:rsidRPr="00B63B25">
        <w:rPr>
          <w:rFonts w:ascii="Century" w:eastAsia="Garamond" w:hAnsi="Century" w:cs="Arial"/>
          <w:sz w:val="24"/>
          <w:szCs w:val="24"/>
        </w:rPr>
        <w:t>Monitor compliance with environmental laws and standards in the state</w:t>
      </w:r>
    </w:p>
    <w:p w14:paraId="7907169E" w14:textId="77777777" w:rsidR="00FD3160" w:rsidRPr="00B63B25" w:rsidRDefault="00CB08B0">
      <w:pPr>
        <w:numPr>
          <w:ilvl w:val="0"/>
          <w:numId w:val="21"/>
        </w:numPr>
        <w:tabs>
          <w:tab w:val="left" w:pos="713"/>
        </w:tabs>
        <w:spacing w:after="0" w:line="276" w:lineRule="auto"/>
        <w:ind w:left="780" w:right="20" w:hanging="352"/>
        <w:jc w:val="both"/>
        <w:rPr>
          <w:rFonts w:ascii="Century" w:eastAsia="Arial" w:hAnsi="Century" w:cs="Arial"/>
          <w:sz w:val="24"/>
          <w:szCs w:val="24"/>
        </w:rPr>
      </w:pPr>
      <w:r w:rsidRPr="00B63B25">
        <w:rPr>
          <w:rFonts w:ascii="Century" w:eastAsia="Garamond" w:hAnsi="Century" w:cs="Arial"/>
          <w:sz w:val="24"/>
          <w:szCs w:val="24"/>
        </w:rPr>
        <w:t>Responsible for general environmental matters in the state including the negative effects of soil degradation due to flood and erosion, mineral and oil exploitation and exploration, deforestation, physical planning including amusement parks, gardens and beautification programmes, sewerage matters, water quality and pollution control.</w:t>
      </w:r>
    </w:p>
    <w:p w14:paraId="1FFBA6BC" w14:textId="77777777" w:rsidR="00FD3160" w:rsidRPr="00B63B25" w:rsidRDefault="00FD3160">
      <w:pPr>
        <w:tabs>
          <w:tab w:val="left" w:pos="713"/>
        </w:tabs>
        <w:spacing w:after="0" w:line="276" w:lineRule="auto"/>
        <w:ind w:left="780" w:right="20"/>
        <w:jc w:val="both"/>
        <w:rPr>
          <w:rFonts w:ascii="Century" w:eastAsia="Arial" w:hAnsi="Century" w:cs="Arial"/>
          <w:sz w:val="24"/>
          <w:szCs w:val="24"/>
        </w:rPr>
      </w:pPr>
    </w:p>
    <w:p w14:paraId="14382D2D"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Garamond" w:hAnsi="Century" w:cs="Arial"/>
          <w:sz w:val="24"/>
          <w:szCs w:val="24"/>
        </w:rPr>
        <w:t>Monitor the implementation of the environmental impact assessment, environmental assessment, environmental audit, environmental evaluation report guidelines and procedures on all development policies and companies within the state.</w:t>
      </w:r>
    </w:p>
    <w:p w14:paraId="4A29D7A3" w14:textId="77777777" w:rsidR="00FD3160" w:rsidRPr="00B63B25" w:rsidRDefault="00CB08B0">
      <w:pPr>
        <w:spacing w:line="276" w:lineRule="auto"/>
        <w:jc w:val="both"/>
        <w:rPr>
          <w:rFonts w:ascii="Century" w:eastAsia="Garamond" w:hAnsi="Century" w:cs="Arial"/>
          <w:sz w:val="24"/>
          <w:szCs w:val="24"/>
        </w:rPr>
      </w:pPr>
      <w:r w:rsidRPr="00B63B25">
        <w:rPr>
          <w:rFonts w:ascii="Century" w:eastAsia="Garamond" w:hAnsi="Century" w:cs="Arial"/>
          <w:sz w:val="24"/>
          <w:szCs w:val="24"/>
        </w:rPr>
        <w:t>1.6.1.4 Local Government Areas (LGA)</w:t>
      </w:r>
    </w:p>
    <w:p w14:paraId="42425C36" w14:textId="77777777" w:rsidR="00FD3160" w:rsidRPr="00B63B25" w:rsidRDefault="00CB08B0">
      <w:pPr>
        <w:spacing w:line="276" w:lineRule="auto"/>
        <w:jc w:val="both"/>
        <w:rPr>
          <w:rFonts w:ascii="Century" w:eastAsia="Garamond" w:hAnsi="Century" w:cs="Arial"/>
          <w:sz w:val="24"/>
          <w:szCs w:val="24"/>
        </w:rPr>
      </w:pPr>
      <w:r w:rsidRPr="00B63B25">
        <w:rPr>
          <w:rFonts w:ascii="Century" w:eastAsia="Garamond" w:hAnsi="Century" w:cs="Arial"/>
          <w:sz w:val="24"/>
          <w:szCs w:val="24"/>
        </w:rPr>
        <w:t>The WASH facilities are within the jurisdiction of three (3) Local Government Areas. These are: Dambam, Itas/Gadau and Alkaleri Local Government Areas. These LGAs have relevant departments overseeing health, education and Water, Sanitation and Hygiene (WASH). Environmental matters at the local government level are essentially guided by relevant state laws.</w:t>
      </w:r>
    </w:p>
    <w:p w14:paraId="06D84ED9" w14:textId="77777777" w:rsidR="00FD3160" w:rsidRPr="00B63B25" w:rsidRDefault="00CB08B0">
      <w:pPr>
        <w:pStyle w:val="Heading3"/>
        <w:spacing w:line="276" w:lineRule="auto"/>
        <w:rPr>
          <w:rFonts w:ascii="Century" w:hAnsi="Century" w:cs="Arial"/>
          <w:i w:val="0"/>
          <w:color w:val="auto"/>
          <w:sz w:val="24"/>
        </w:rPr>
      </w:pPr>
      <w:bookmarkStart w:id="85" w:name="_Toc2987"/>
      <w:r w:rsidRPr="00B63B25">
        <w:rPr>
          <w:rFonts w:ascii="Century" w:hAnsi="Century" w:cs="Arial"/>
          <w:i w:val="0"/>
          <w:color w:val="auto"/>
          <w:sz w:val="24"/>
        </w:rPr>
        <w:t>1.6.2 Policy Framework</w:t>
      </w:r>
      <w:bookmarkEnd w:id="85"/>
    </w:p>
    <w:p w14:paraId="33559C65" w14:textId="77777777" w:rsidR="00FD3160" w:rsidRPr="00B63B25" w:rsidRDefault="00CB08B0">
      <w:pPr>
        <w:pStyle w:val="NoSpacing"/>
        <w:spacing w:line="276" w:lineRule="auto"/>
        <w:jc w:val="both"/>
        <w:rPr>
          <w:rFonts w:ascii="Century" w:hAnsi="Century" w:cs="Arial"/>
          <w:sz w:val="24"/>
          <w:szCs w:val="24"/>
        </w:rPr>
      </w:pPr>
      <w:r w:rsidRPr="00B63B25">
        <w:rPr>
          <w:rFonts w:ascii="Century" w:hAnsi="Century" w:cs="Arial"/>
          <w:sz w:val="24"/>
          <w:szCs w:val="24"/>
        </w:rPr>
        <w:t>The relevant legal, Institutional, and regulatory framework upon which this ESMP is based are as follows:</w:t>
      </w:r>
    </w:p>
    <w:p w14:paraId="765DA60E" w14:textId="0553CC9B" w:rsidR="00FD3160" w:rsidRPr="00B63B25" w:rsidRDefault="00CB08B0">
      <w:pPr>
        <w:pStyle w:val="Caption"/>
        <w:spacing w:line="276" w:lineRule="auto"/>
        <w:rPr>
          <w:rFonts w:ascii="Century" w:hAnsi="Century"/>
          <w:sz w:val="24"/>
          <w:szCs w:val="24"/>
        </w:rPr>
      </w:pPr>
      <w:bookmarkStart w:id="86" w:name="_Toc127400375"/>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w:t>
      </w:r>
      <w:r w:rsidRPr="00B63B25">
        <w:rPr>
          <w:rFonts w:ascii="Century" w:hAnsi="Century"/>
          <w:sz w:val="24"/>
          <w:szCs w:val="24"/>
        </w:rPr>
        <w:fldChar w:fldCharType="end"/>
      </w:r>
      <w:bookmarkStart w:id="87" w:name="_Toc16144"/>
      <w:r w:rsidRPr="00B63B25">
        <w:rPr>
          <w:rFonts w:ascii="Century" w:hAnsi="Century"/>
          <w:sz w:val="24"/>
          <w:szCs w:val="24"/>
        </w:rPr>
        <w:t>: Policies, Legal and Regulatory Frameworks</w:t>
      </w:r>
      <w:bookmarkEnd w:id="86"/>
      <w:bookmarkEnd w:id="87"/>
    </w:p>
    <w:p w14:paraId="01B85F5A" w14:textId="5670956B" w:rsidR="00FD3160" w:rsidRPr="00B63B25" w:rsidRDefault="00CB08B0">
      <w:pPr>
        <w:spacing w:after="0" w:line="240" w:lineRule="auto"/>
        <w:rPr>
          <w:rFonts w:ascii="Century" w:eastAsia="DengXian" w:hAnsi="Century"/>
          <w:sz w:val="24"/>
          <w:szCs w:val="24"/>
          <w:lang w:val="en-GB"/>
        </w:rPr>
      </w:pPr>
      <w:r w:rsidRPr="00B63B25">
        <w:rPr>
          <w:rFonts w:ascii="Century" w:eastAsia="DengXian" w:hAnsi="Century"/>
          <w:b/>
          <w:sz w:val="24"/>
          <w:szCs w:val="24"/>
          <w:lang w:val="en-GB"/>
        </w:rPr>
        <w:t xml:space="preserve">Table </w:t>
      </w:r>
      <w:r w:rsidRPr="00B63B25">
        <w:rPr>
          <w:rFonts w:ascii="Century" w:eastAsia="DengXian" w:hAnsi="Century"/>
          <w:b/>
          <w:sz w:val="24"/>
          <w:szCs w:val="24"/>
          <w:lang w:val="en-GB"/>
        </w:rPr>
        <w:fldChar w:fldCharType="begin"/>
      </w:r>
      <w:r w:rsidRPr="00B63B25">
        <w:rPr>
          <w:rFonts w:ascii="Century" w:eastAsia="DengXian" w:hAnsi="Century"/>
          <w:b/>
          <w:sz w:val="24"/>
          <w:szCs w:val="24"/>
          <w:lang w:val="en-GB"/>
        </w:rPr>
        <w:instrText xml:space="preserve"> SEQ Table \* ARABIC </w:instrText>
      </w:r>
      <w:r w:rsidRPr="00B63B25">
        <w:rPr>
          <w:rFonts w:ascii="Century" w:eastAsia="DengXian" w:hAnsi="Century"/>
          <w:b/>
          <w:sz w:val="24"/>
          <w:szCs w:val="24"/>
          <w:lang w:val="en-GB"/>
        </w:rPr>
        <w:fldChar w:fldCharType="separate"/>
      </w:r>
      <w:r w:rsidR="004F3847">
        <w:rPr>
          <w:rFonts w:ascii="Century" w:eastAsia="DengXian" w:hAnsi="Century"/>
          <w:b/>
          <w:noProof/>
          <w:sz w:val="24"/>
          <w:szCs w:val="24"/>
          <w:lang w:val="en-GB"/>
        </w:rPr>
        <w:t>2</w:t>
      </w:r>
      <w:r w:rsidRPr="00B63B25">
        <w:rPr>
          <w:rFonts w:ascii="Century" w:eastAsia="DengXian" w:hAnsi="Century"/>
          <w:sz w:val="24"/>
          <w:szCs w:val="24"/>
        </w:rPr>
        <w:fldChar w:fldCharType="end"/>
      </w:r>
      <w:r w:rsidRPr="00B63B25">
        <w:rPr>
          <w:rFonts w:ascii="Century" w:eastAsia="DengXian" w:hAnsi="Century"/>
          <w:b/>
          <w:sz w:val="24"/>
          <w:szCs w:val="24"/>
          <w:lang w:val="en-GB"/>
        </w:rPr>
        <w:t xml:space="preserve">: </w:t>
      </w:r>
      <w:r w:rsidRPr="00B63B25">
        <w:rPr>
          <w:rFonts w:ascii="Century" w:eastAsia="DengXian" w:hAnsi="Century"/>
          <w:b/>
          <w:sz w:val="24"/>
          <w:szCs w:val="24"/>
        </w:rPr>
        <w:t xml:space="preserve">Relevant Federal/State Policies, Legislations, Regulations &amp; Guidelines </w:t>
      </w:r>
    </w:p>
    <w:tbl>
      <w:tblPr>
        <w:tblW w:w="9517" w:type="dxa"/>
        <w:tblCellMar>
          <w:top w:w="8" w:type="dxa"/>
          <w:right w:w="65" w:type="dxa"/>
        </w:tblCellMar>
        <w:tblLook w:val="04A0" w:firstRow="1" w:lastRow="0" w:firstColumn="1" w:lastColumn="0" w:noHBand="0" w:noVBand="1"/>
      </w:tblPr>
      <w:tblGrid>
        <w:gridCol w:w="608"/>
        <w:gridCol w:w="2545"/>
        <w:gridCol w:w="2271"/>
        <w:gridCol w:w="4093"/>
      </w:tblGrid>
      <w:tr w:rsidR="00FD3160" w:rsidRPr="00B63B25" w14:paraId="29F40C3C" w14:textId="77777777">
        <w:trPr>
          <w:trHeight w:val="219"/>
          <w:tblHeader/>
        </w:trPr>
        <w:tc>
          <w:tcPr>
            <w:tcW w:w="608" w:type="dxa"/>
            <w:tcBorders>
              <w:top w:val="single" w:sz="4" w:space="0" w:color="000000"/>
              <w:left w:val="single" w:sz="4" w:space="0" w:color="000000"/>
              <w:bottom w:val="single" w:sz="4" w:space="0" w:color="000000"/>
              <w:right w:val="single" w:sz="4" w:space="0" w:color="000000"/>
            </w:tcBorders>
          </w:tcPr>
          <w:p w14:paraId="192EA157" w14:textId="77777777" w:rsidR="00FD3160" w:rsidRPr="00B63B25" w:rsidRDefault="00CB08B0">
            <w:pPr>
              <w:spacing w:line="276" w:lineRule="auto"/>
              <w:jc w:val="both"/>
              <w:rPr>
                <w:rFonts w:ascii="Century" w:hAnsi="Century"/>
                <w:b/>
                <w:sz w:val="24"/>
                <w:szCs w:val="24"/>
              </w:rPr>
            </w:pPr>
            <w:r w:rsidRPr="00B63B25">
              <w:rPr>
                <w:rFonts w:ascii="Century" w:hAnsi="Century"/>
                <w:b/>
                <w:sz w:val="24"/>
                <w:szCs w:val="24"/>
              </w:rPr>
              <w:t xml:space="preserve">S/N </w:t>
            </w:r>
          </w:p>
        </w:tc>
        <w:tc>
          <w:tcPr>
            <w:tcW w:w="2545" w:type="dxa"/>
            <w:tcBorders>
              <w:top w:val="single" w:sz="4" w:space="0" w:color="000000"/>
              <w:left w:val="single" w:sz="4" w:space="0" w:color="000000"/>
              <w:bottom w:val="single" w:sz="4" w:space="0" w:color="000000"/>
              <w:right w:val="single" w:sz="4" w:space="0" w:color="000000"/>
            </w:tcBorders>
          </w:tcPr>
          <w:p w14:paraId="2CF04F71" w14:textId="77777777" w:rsidR="00FD3160" w:rsidRPr="00B63B25" w:rsidRDefault="00CB08B0">
            <w:pPr>
              <w:spacing w:line="276" w:lineRule="auto"/>
              <w:jc w:val="both"/>
              <w:rPr>
                <w:rFonts w:ascii="Century" w:hAnsi="Century"/>
                <w:b/>
                <w:sz w:val="24"/>
                <w:szCs w:val="24"/>
              </w:rPr>
            </w:pPr>
            <w:r w:rsidRPr="00B63B25">
              <w:rPr>
                <w:rFonts w:ascii="Century" w:hAnsi="Century"/>
                <w:b/>
                <w:sz w:val="24"/>
                <w:szCs w:val="24"/>
              </w:rPr>
              <w:t xml:space="preserve">Policy Instrument </w:t>
            </w:r>
          </w:p>
        </w:tc>
        <w:tc>
          <w:tcPr>
            <w:tcW w:w="2271" w:type="dxa"/>
            <w:tcBorders>
              <w:top w:val="single" w:sz="4" w:space="0" w:color="000000"/>
              <w:left w:val="single" w:sz="4" w:space="0" w:color="000000"/>
              <w:bottom w:val="single" w:sz="4" w:space="0" w:color="000000"/>
              <w:right w:val="single" w:sz="4" w:space="0" w:color="000000"/>
            </w:tcBorders>
          </w:tcPr>
          <w:p w14:paraId="1A245B73" w14:textId="77777777" w:rsidR="00FD3160" w:rsidRPr="00B63B25" w:rsidRDefault="00CB08B0">
            <w:pPr>
              <w:spacing w:line="276" w:lineRule="auto"/>
              <w:jc w:val="both"/>
              <w:rPr>
                <w:rFonts w:ascii="Century" w:hAnsi="Century"/>
                <w:b/>
                <w:sz w:val="24"/>
                <w:szCs w:val="24"/>
              </w:rPr>
            </w:pPr>
            <w:r w:rsidRPr="00B63B25">
              <w:rPr>
                <w:rFonts w:ascii="Century" w:hAnsi="Century"/>
                <w:b/>
                <w:sz w:val="24"/>
                <w:szCs w:val="24"/>
              </w:rPr>
              <w:t xml:space="preserve">Year </w:t>
            </w:r>
          </w:p>
        </w:tc>
        <w:tc>
          <w:tcPr>
            <w:tcW w:w="4093" w:type="dxa"/>
            <w:tcBorders>
              <w:top w:val="single" w:sz="4" w:space="0" w:color="000000"/>
              <w:left w:val="single" w:sz="4" w:space="0" w:color="000000"/>
              <w:bottom w:val="single" w:sz="4" w:space="0" w:color="000000"/>
              <w:right w:val="single" w:sz="4" w:space="0" w:color="000000"/>
            </w:tcBorders>
          </w:tcPr>
          <w:p w14:paraId="7FD5037F" w14:textId="77777777" w:rsidR="00FD3160" w:rsidRPr="00B63B25" w:rsidRDefault="00CB08B0">
            <w:pPr>
              <w:spacing w:line="276" w:lineRule="auto"/>
              <w:jc w:val="both"/>
              <w:rPr>
                <w:rFonts w:ascii="Century" w:hAnsi="Century"/>
                <w:b/>
                <w:sz w:val="24"/>
                <w:szCs w:val="24"/>
              </w:rPr>
            </w:pPr>
            <w:r w:rsidRPr="00B63B25">
              <w:rPr>
                <w:rFonts w:ascii="Century" w:hAnsi="Century"/>
                <w:b/>
                <w:sz w:val="24"/>
                <w:szCs w:val="24"/>
              </w:rPr>
              <w:t xml:space="preserve">      Provisions </w:t>
            </w:r>
          </w:p>
        </w:tc>
      </w:tr>
      <w:tr w:rsidR="00FD3160" w:rsidRPr="00B63B25" w14:paraId="41A63768"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12861F4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  </w:t>
            </w:r>
          </w:p>
        </w:tc>
        <w:tc>
          <w:tcPr>
            <w:tcW w:w="2545" w:type="dxa"/>
            <w:tcBorders>
              <w:top w:val="single" w:sz="4" w:space="0" w:color="000000"/>
              <w:left w:val="single" w:sz="4" w:space="0" w:color="000000"/>
              <w:bottom w:val="single" w:sz="4" w:space="0" w:color="000000"/>
              <w:right w:val="single" w:sz="4" w:space="0" w:color="000000"/>
            </w:tcBorders>
          </w:tcPr>
          <w:p w14:paraId="3E69E910"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National Policy on the Environment </w:t>
            </w:r>
          </w:p>
        </w:tc>
        <w:tc>
          <w:tcPr>
            <w:tcW w:w="2271" w:type="dxa"/>
            <w:tcBorders>
              <w:top w:val="single" w:sz="4" w:space="0" w:color="000000"/>
              <w:left w:val="single" w:sz="4" w:space="0" w:color="000000"/>
              <w:bottom w:val="single" w:sz="4" w:space="0" w:color="000000"/>
              <w:right w:val="single" w:sz="4" w:space="0" w:color="000000"/>
            </w:tcBorders>
          </w:tcPr>
          <w:p w14:paraId="001EEC99"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1991, revised 2016</w:t>
            </w:r>
          </w:p>
        </w:tc>
        <w:tc>
          <w:tcPr>
            <w:tcW w:w="4093" w:type="dxa"/>
            <w:tcBorders>
              <w:top w:val="single" w:sz="4" w:space="0" w:color="000000"/>
              <w:left w:val="single" w:sz="4" w:space="0" w:color="000000"/>
              <w:bottom w:val="single" w:sz="4" w:space="0" w:color="000000"/>
              <w:right w:val="single" w:sz="4" w:space="0" w:color="000000"/>
            </w:tcBorders>
          </w:tcPr>
          <w:p w14:paraId="3D675EA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Describes the conceptual framework and strategies for achieving the overall goal of sustainable development in Nigeria. </w:t>
            </w:r>
          </w:p>
        </w:tc>
      </w:tr>
      <w:tr w:rsidR="00FD3160" w:rsidRPr="00B63B25" w14:paraId="04A798CE"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20A86EBE"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2</w:t>
            </w:r>
          </w:p>
        </w:tc>
        <w:tc>
          <w:tcPr>
            <w:tcW w:w="2545" w:type="dxa"/>
            <w:tcBorders>
              <w:top w:val="single" w:sz="4" w:space="0" w:color="000000"/>
              <w:left w:val="single" w:sz="4" w:space="0" w:color="000000"/>
              <w:bottom w:val="single" w:sz="4" w:space="0" w:color="000000"/>
              <w:right w:val="single" w:sz="4" w:space="0" w:color="000000"/>
            </w:tcBorders>
          </w:tcPr>
          <w:p w14:paraId="78AD4051"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National Climate Change Policy</w:t>
            </w:r>
          </w:p>
        </w:tc>
        <w:tc>
          <w:tcPr>
            <w:tcW w:w="2271" w:type="dxa"/>
            <w:tcBorders>
              <w:top w:val="single" w:sz="4" w:space="0" w:color="000000"/>
              <w:left w:val="single" w:sz="4" w:space="0" w:color="000000"/>
              <w:bottom w:val="single" w:sz="4" w:space="0" w:color="000000"/>
              <w:right w:val="single" w:sz="4" w:space="0" w:color="000000"/>
            </w:tcBorders>
          </w:tcPr>
          <w:p w14:paraId="298966B4"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2021 - 2030</w:t>
            </w:r>
          </w:p>
        </w:tc>
        <w:tc>
          <w:tcPr>
            <w:tcW w:w="4093" w:type="dxa"/>
            <w:tcBorders>
              <w:top w:val="single" w:sz="4" w:space="0" w:color="000000"/>
              <w:left w:val="single" w:sz="4" w:space="0" w:color="000000"/>
              <w:bottom w:val="single" w:sz="4" w:space="0" w:color="000000"/>
              <w:right w:val="single" w:sz="4" w:space="0" w:color="000000"/>
            </w:tcBorders>
          </w:tcPr>
          <w:p w14:paraId="1735C3DC"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color w:val="000000" w:themeColor="text1"/>
                <w:sz w:val="24"/>
                <w:szCs w:val="24"/>
              </w:rPr>
              <w:t>Describes the strategies for achieving its goal of meaningfully contributing of reducing greenhouse gas (GHG) emissions and reduce the socio-economic impacts of adverse effects of climatic change</w:t>
            </w:r>
          </w:p>
        </w:tc>
      </w:tr>
      <w:tr w:rsidR="00FD3160" w:rsidRPr="00B63B25" w14:paraId="46F6BA76"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2C9DCE0F"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3</w:t>
            </w:r>
          </w:p>
        </w:tc>
        <w:tc>
          <w:tcPr>
            <w:tcW w:w="2545" w:type="dxa"/>
            <w:tcBorders>
              <w:top w:val="single" w:sz="4" w:space="0" w:color="000000"/>
              <w:left w:val="single" w:sz="4" w:space="0" w:color="000000"/>
              <w:bottom w:val="single" w:sz="4" w:space="0" w:color="000000"/>
              <w:right w:val="single" w:sz="4" w:space="0" w:color="000000"/>
            </w:tcBorders>
          </w:tcPr>
          <w:p w14:paraId="3CF6EA45"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National Climate Change Policy and Respond Strategy</w:t>
            </w:r>
          </w:p>
        </w:tc>
        <w:tc>
          <w:tcPr>
            <w:tcW w:w="2271" w:type="dxa"/>
            <w:tcBorders>
              <w:top w:val="single" w:sz="4" w:space="0" w:color="000000"/>
              <w:left w:val="single" w:sz="4" w:space="0" w:color="000000"/>
              <w:bottom w:val="single" w:sz="4" w:space="0" w:color="000000"/>
              <w:right w:val="single" w:sz="4" w:space="0" w:color="000000"/>
            </w:tcBorders>
          </w:tcPr>
          <w:p w14:paraId="67862438"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2013</w:t>
            </w:r>
          </w:p>
        </w:tc>
        <w:tc>
          <w:tcPr>
            <w:tcW w:w="4093" w:type="dxa"/>
            <w:tcBorders>
              <w:top w:val="single" w:sz="4" w:space="0" w:color="000000"/>
              <w:left w:val="single" w:sz="4" w:space="0" w:color="000000"/>
              <w:bottom w:val="single" w:sz="4" w:space="0" w:color="000000"/>
              <w:right w:val="single" w:sz="4" w:space="0" w:color="000000"/>
            </w:tcBorders>
          </w:tcPr>
          <w:p w14:paraId="2028594E"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color w:val="000000" w:themeColor="text1"/>
                <w:sz w:val="24"/>
                <w:szCs w:val="24"/>
              </w:rPr>
              <w:t xml:space="preserve">The National Policy on Climate Change is a strategic policy response to climate change that aims to foster low-carbon, high growth economic development path </w:t>
            </w:r>
            <w:r w:rsidRPr="00B63B25">
              <w:rPr>
                <w:rFonts w:ascii="Century" w:hAnsi="Century"/>
                <w:color w:val="000000" w:themeColor="text1"/>
                <w:sz w:val="24"/>
                <w:szCs w:val="24"/>
              </w:rPr>
              <w:lastRenderedPageBreak/>
              <w:t>and build a climate-resilient society</w:t>
            </w:r>
          </w:p>
        </w:tc>
      </w:tr>
      <w:tr w:rsidR="00FD3160" w:rsidRPr="00B63B25" w14:paraId="691A05CE"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025C1265"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lastRenderedPageBreak/>
              <w:t>4</w:t>
            </w:r>
          </w:p>
        </w:tc>
        <w:tc>
          <w:tcPr>
            <w:tcW w:w="2545" w:type="dxa"/>
            <w:tcBorders>
              <w:top w:val="single" w:sz="4" w:space="0" w:color="000000"/>
              <w:left w:val="single" w:sz="4" w:space="0" w:color="000000"/>
              <w:bottom w:val="single" w:sz="4" w:space="0" w:color="000000"/>
              <w:right w:val="single" w:sz="4" w:space="0" w:color="000000"/>
            </w:tcBorders>
          </w:tcPr>
          <w:p w14:paraId="213A51C8"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National Forest Policy</w:t>
            </w:r>
          </w:p>
        </w:tc>
        <w:tc>
          <w:tcPr>
            <w:tcW w:w="2271" w:type="dxa"/>
            <w:tcBorders>
              <w:top w:val="single" w:sz="4" w:space="0" w:color="000000"/>
              <w:left w:val="single" w:sz="4" w:space="0" w:color="000000"/>
              <w:bottom w:val="single" w:sz="4" w:space="0" w:color="000000"/>
              <w:right w:val="single" w:sz="4" w:space="0" w:color="000000"/>
            </w:tcBorders>
          </w:tcPr>
          <w:p w14:paraId="55603C20"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2006 Revised 2020</w:t>
            </w:r>
          </w:p>
        </w:tc>
        <w:tc>
          <w:tcPr>
            <w:tcW w:w="4093" w:type="dxa"/>
            <w:tcBorders>
              <w:top w:val="single" w:sz="4" w:space="0" w:color="000000"/>
              <w:left w:val="single" w:sz="4" w:space="0" w:color="000000"/>
              <w:bottom w:val="single" w:sz="4" w:space="0" w:color="000000"/>
              <w:right w:val="single" w:sz="4" w:space="0" w:color="000000"/>
            </w:tcBorders>
          </w:tcPr>
          <w:p w14:paraId="67EF79A1"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color w:val="000000" w:themeColor="text1"/>
                <w:sz w:val="24"/>
                <w:szCs w:val="24"/>
                <w:shd w:val="clear" w:color="auto" w:fill="FFFFFF"/>
              </w:rPr>
              <w:t>It seeks to improve sustainable management of the resource and increase total forest cover.</w:t>
            </w:r>
          </w:p>
        </w:tc>
      </w:tr>
      <w:tr w:rsidR="00FD3160" w:rsidRPr="00B63B25" w14:paraId="0D0E9DB5"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265D9464"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5</w:t>
            </w:r>
          </w:p>
        </w:tc>
        <w:tc>
          <w:tcPr>
            <w:tcW w:w="2545" w:type="dxa"/>
            <w:tcBorders>
              <w:top w:val="single" w:sz="4" w:space="0" w:color="000000"/>
              <w:left w:val="single" w:sz="4" w:space="0" w:color="000000"/>
              <w:bottom w:val="single" w:sz="4" w:space="0" w:color="000000"/>
              <w:right w:val="single" w:sz="4" w:space="0" w:color="000000"/>
            </w:tcBorders>
          </w:tcPr>
          <w:p w14:paraId="6F129106"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National Water Policy</w:t>
            </w:r>
          </w:p>
        </w:tc>
        <w:tc>
          <w:tcPr>
            <w:tcW w:w="2271" w:type="dxa"/>
            <w:tcBorders>
              <w:top w:val="single" w:sz="4" w:space="0" w:color="000000"/>
              <w:left w:val="single" w:sz="4" w:space="0" w:color="000000"/>
              <w:bottom w:val="single" w:sz="4" w:space="0" w:color="000000"/>
              <w:right w:val="single" w:sz="4" w:space="0" w:color="000000"/>
            </w:tcBorders>
          </w:tcPr>
          <w:p w14:paraId="36528512"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bCs/>
                <w:color w:val="000000" w:themeColor="text1"/>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16C7E0FA" w14:textId="77777777" w:rsidR="00FD3160" w:rsidRPr="00B63B25" w:rsidRDefault="00CB08B0">
            <w:pPr>
              <w:spacing w:line="276" w:lineRule="auto"/>
              <w:rPr>
                <w:rFonts w:ascii="Century" w:hAnsi="Century"/>
                <w:bCs/>
                <w:color w:val="000000" w:themeColor="text1"/>
                <w:sz w:val="24"/>
                <w:szCs w:val="24"/>
              </w:rPr>
            </w:pPr>
            <w:r w:rsidRPr="00B63B25">
              <w:rPr>
                <w:rFonts w:ascii="Century" w:hAnsi="Century"/>
                <w:color w:val="000000" w:themeColor="text1"/>
                <w:sz w:val="24"/>
                <w:szCs w:val="24"/>
                <w:shd w:val="clear" w:color="auto" w:fill="FFFFFF"/>
              </w:rPr>
              <w:t>The National Water (NWP) provides a framework for addressing challenges in water resources management and conservation in Nigeria</w:t>
            </w:r>
          </w:p>
        </w:tc>
      </w:tr>
      <w:tr w:rsidR="00FD3160" w:rsidRPr="00B63B25" w14:paraId="2C7F7E22"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04C4D5C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6</w:t>
            </w:r>
          </w:p>
        </w:tc>
        <w:tc>
          <w:tcPr>
            <w:tcW w:w="2545" w:type="dxa"/>
            <w:tcBorders>
              <w:top w:val="single" w:sz="4" w:space="0" w:color="000000"/>
              <w:left w:val="single" w:sz="4" w:space="0" w:color="000000"/>
              <w:bottom w:val="single" w:sz="4" w:space="0" w:color="000000"/>
              <w:right w:val="single" w:sz="4" w:space="0" w:color="000000"/>
            </w:tcBorders>
          </w:tcPr>
          <w:p w14:paraId="0E4A603B"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National Health Policy</w:t>
            </w:r>
          </w:p>
        </w:tc>
        <w:tc>
          <w:tcPr>
            <w:tcW w:w="2271" w:type="dxa"/>
            <w:tcBorders>
              <w:top w:val="single" w:sz="4" w:space="0" w:color="000000"/>
              <w:left w:val="single" w:sz="4" w:space="0" w:color="000000"/>
              <w:bottom w:val="single" w:sz="4" w:space="0" w:color="000000"/>
              <w:right w:val="single" w:sz="4" w:space="0" w:color="000000"/>
            </w:tcBorders>
          </w:tcPr>
          <w:p w14:paraId="565A739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2016</w:t>
            </w:r>
          </w:p>
        </w:tc>
        <w:tc>
          <w:tcPr>
            <w:tcW w:w="4093" w:type="dxa"/>
            <w:tcBorders>
              <w:top w:val="single" w:sz="4" w:space="0" w:color="000000"/>
              <w:left w:val="single" w:sz="4" w:space="0" w:color="000000"/>
              <w:bottom w:val="single" w:sz="4" w:space="0" w:color="000000"/>
              <w:right w:val="single" w:sz="4" w:space="0" w:color="000000"/>
            </w:tcBorders>
          </w:tcPr>
          <w:p w14:paraId="6711AF50" w14:textId="77777777" w:rsidR="00FD3160" w:rsidRPr="00B63B25" w:rsidRDefault="00CB08B0">
            <w:pPr>
              <w:spacing w:line="276" w:lineRule="auto"/>
              <w:rPr>
                <w:rFonts w:ascii="Century" w:hAnsi="Century"/>
                <w:bCs/>
                <w:sz w:val="24"/>
                <w:szCs w:val="24"/>
              </w:rPr>
            </w:pPr>
            <w:r w:rsidRPr="00B63B25">
              <w:rPr>
                <w:rFonts w:ascii="Century" w:hAnsi="Century"/>
                <w:sz w:val="24"/>
                <w:szCs w:val="24"/>
              </w:rPr>
              <w:t>To strengthen Nigeria’s health system, particularly the primary health care sub-system, to deliver effective, efficient, equitable, accessible, affordable, acceptable and comprehensive health care services to all Nigerians</w:t>
            </w:r>
          </w:p>
        </w:tc>
      </w:tr>
      <w:tr w:rsidR="00FD3160" w:rsidRPr="00B63B25" w14:paraId="0DF8DAEB" w14:textId="77777777">
        <w:trPr>
          <w:trHeight w:val="218"/>
        </w:trPr>
        <w:tc>
          <w:tcPr>
            <w:tcW w:w="3153" w:type="dxa"/>
            <w:gridSpan w:val="2"/>
            <w:tcBorders>
              <w:top w:val="single" w:sz="4" w:space="0" w:color="000000"/>
              <w:left w:val="single" w:sz="4" w:space="0" w:color="000000"/>
              <w:bottom w:val="single" w:sz="4" w:space="0" w:color="000000"/>
              <w:right w:val="nil"/>
            </w:tcBorders>
          </w:tcPr>
          <w:p w14:paraId="3216B1AC" w14:textId="77777777" w:rsidR="00FD3160" w:rsidRPr="00B63B25" w:rsidRDefault="00CB08B0">
            <w:pPr>
              <w:spacing w:line="276" w:lineRule="auto"/>
              <w:jc w:val="both"/>
              <w:rPr>
                <w:rFonts w:ascii="Century" w:hAnsi="Century"/>
                <w:bCs/>
                <w:sz w:val="24"/>
                <w:szCs w:val="24"/>
              </w:rPr>
            </w:pPr>
            <w:r w:rsidRPr="00B63B25">
              <w:rPr>
                <w:rFonts w:ascii="Century" w:hAnsi="Century"/>
                <w:bCs/>
                <w:sz w:val="24"/>
                <w:szCs w:val="24"/>
              </w:rPr>
              <w:t xml:space="preserve">  Legal/Regulatory Instrument </w:t>
            </w:r>
          </w:p>
        </w:tc>
        <w:tc>
          <w:tcPr>
            <w:tcW w:w="2271" w:type="dxa"/>
            <w:tcBorders>
              <w:top w:val="single" w:sz="4" w:space="0" w:color="000000"/>
              <w:left w:val="nil"/>
              <w:bottom w:val="single" w:sz="4" w:space="0" w:color="000000"/>
              <w:right w:val="nil"/>
            </w:tcBorders>
          </w:tcPr>
          <w:p w14:paraId="2BAAECBA" w14:textId="77777777" w:rsidR="00FD3160" w:rsidRPr="00B63B25" w:rsidRDefault="00FD3160">
            <w:pPr>
              <w:spacing w:line="276" w:lineRule="auto"/>
              <w:jc w:val="both"/>
              <w:rPr>
                <w:rFonts w:ascii="Century" w:hAnsi="Century"/>
                <w:bCs/>
                <w:sz w:val="24"/>
                <w:szCs w:val="24"/>
              </w:rPr>
            </w:pPr>
          </w:p>
        </w:tc>
        <w:tc>
          <w:tcPr>
            <w:tcW w:w="4093" w:type="dxa"/>
            <w:tcBorders>
              <w:top w:val="single" w:sz="4" w:space="0" w:color="000000"/>
              <w:left w:val="nil"/>
              <w:bottom w:val="single" w:sz="4" w:space="0" w:color="000000"/>
              <w:right w:val="single" w:sz="4" w:space="0" w:color="000000"/>
            </w:tcBorders>
          </w:tcPr>
          <w:p w14:paraId="57485BDC" w14:textId="77777777" w:rsidR="00FD3160" w:rsidRPr="00B63B25" w:rsidRDefault="00FD3160">
            <w:pPr>
              <w:spacing w:line="276" w:lineRule="auto"/>
              <w:jc w:val="both"/>
              <w:rPr>
                <w:rFonts w:ascii="Century" w:hAnsi="Century"/>
                <w:bCs/>
                <w:sz w:val="24"/>
                <w:szCs w:val="24"/>
              </w:rPr>
            </w:pPr>
          </w:p>
        </w:tc>
      </w:tr>
      <w:tr w:rsidR="00FD3160" w:rsidRPr="00B63B25" w14:paraId="4A3A9AA5"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1EF3349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w:t>
            </w:r>
          </w:p>
        </w:tc>
        <w:tc>
          <w:tcPr>
            <w:tcW w:w="2545" w:type="dxa"/>
            <w:tcBorders>
              <w:top w:val="single" w:sz="4" w:space="0" w:color="000000"/>
              <w:left w:val="single" w:sz="4" w:space="0" w:color="000000"/>
              <w:bottom w:val="single" w:sz="4" w:space="0" w:color="000000"/>
              <w:right w:val="single" w:sz="4" w:space="0" w:color="000000"/>
            </w:tcBorders>
          </w:tcPr>
          <w:p w14:paraId="7335B981"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Climate Change Act.</w:t>
            </w:r>
          </w:p>
        </w:tc>
        <w:tc>
          <w:tcPr>
            <w:tcW w:w="2271" w:type="dxa"/>
            <w:tcBorders>
              <w:top w:val="single" w:sz="4" w:space="0" w:color="000000"/>
              <w:left w:val="single" w:sz="4" w:space="0" w:color="000000"/>
              <w:bottom w:val="single" w:sz="4" w:space="0" w:color="000000"/>
              <w:right w:val="single" w:sz="4" w:space="0" w:color="000000"/>
            </w:tcBorders>
          </w:tcPr>
          <w:p w14:paraId="6F1A8797"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2021</w:t>
            </w:r>
          </w:p>
        </w:tc>
        <w:tc>
          <w:tcPr>
            <w:tcW w:w="4093" w:type="dxa"/>
            <w:tcBorders>
              <w:top w:val="single" w:sz="4" w:space="0" w:color="000000"/>
              <w:left w:val="single" w:sz="4" w:space="0" w:color="000000"/>
              <w:bottom w:val="single" w:sz="4" w:space="0" w:color="000000"/>
              <w:right w:val="single" w:sz="4" w:space="0" w:color="000000"/>
            </w:tcBorders>
          </w:tcPr>
          <w:p w14:paraId="67D0A443" w14:textId="77777777" w:rsidR="00FD3160" w:rsidRPr="00B63B25" w:rsidRDefault="00CB08B0">
            <w:pPr>
              <w:spacing w:line="276" w:lineRule="auto"/>
              <w:rPr>
                <w:rFonts w:ascii="Century" w:hAnsi="Century"/>
                <w:bCs/>
                <w:sz w:val="24"/>
                <w:szCs w:val="24"/>
              </w:rPr>
            </w:pPr>
            <w:r w:rsidRPr="00B63B25">
              <w:rPr>
                <w:rFonts w:ascii="Century" w:eastAsia="SimSun" w:hAnsi="Century" w:cs="SimSun"/>
                <w:sz w:val="24"/>
                <w:szCs w:val="24"/>
              </w:rPr>
              <w:t>Th</w:t>
            </w:r>
            <w:r w:rsidRPr="00B63B25">
              <w:rPr>
                <w:rFonts w:ascii="Century" w:hAnsi="Century" w:cs="SimSun"/>
                <w:sz w:val="24"/>
                <w:szCs w:val="24"/>
              </w:rPr>
              <w:t>e</w:t>
            </w:r>
            <w:r w:rsidRPr="00B63B25">
              <w:rPr>
                <w:rFonts w:ascii="Century" w:eastAsia="SimSun" w:hAnsi="Century" w:cs="SimSun"/>
                <w:sz w:val="24"/>
                <w:szCs w:val="24"/>
              </w:rPr>
              <w:t xml:space="preserve"> Act provides a framework for mainstreaming of Climate Change actions, provide for a system of carbon budgeting and the establishment of the National Council on Climate Change. </w:t>
            </w:r>
          </w:p>
        </w:tc>
      </w:tr>
      <w:tr w:rsidR="00FD3160" w:rsidRPr="00B63B25" w14:paraId="7AC3388D"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454B92E5"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w:t>
            </w:r>
          </w:p>
        </w:tc>
        <w:tc>
          <w:tcPr>
            <w:tcW w:w="2545" w:type="dxa"/>
            <w:tcBorders>
              <w:top w:val="single" w:sz="4" w:space="0" w:color="000000"/>
              <w:left w:val="single" w:sz="4" w:space="0" w:color="000000"/>
              <w:bottom w:val="single" w:sz="4" w:space="0" w:color="000000"/>
              <w:right w:val="single" w:sz="4" w:space="0" w:color="000000"/>
            </w:tcBorders>
          </w:tcPr>
          <w:p w14:paraId="7F4F24B1"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National Health Act</w:t>
            </w:r>
          </w:p>
        </w:tc>
        <w:tc>
          <w:tcPr>
            <w:tcW w:w="2271" w:type="dxa"/>
            <w:tcBorders>
              <w:top w:val="single" w:sz="4" w:space="0" w:color="000000"/>
              <w:left w:val="single" w:sz="4" w:space="0" w:color="000000"/>
              <w:bottom w:val="single" w:sz="4" w:space="0" w:color="000000"/>
              <w:right w:val="single" w:sz="4" w:space="0" w:color="000000"/>
            </w:tcBorders>
          </w:tcPr>
          <w:p w14:paraId="1A3FA1C6"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2024</w:t>
            </w:r>
          </w:p>
        </w:tc>
        <w:tc>
          <w:tcPr>
            <w:tcW w:w="4093" w:type="dxa"/>
            <w:tcBorders>
              <w:top w:val="single" w:sz="4" w:space="0" w:color="000000"/>
              <w:left w:val="single" w:sz="4" w:space="0" w:color="000000"/>
              <w:bottom w:val="single" w:sz="4" w:space="0" w:color="000000"/>
              <w:right w:val="single" w:sz="4" w:space="0" w:color="000000"/>
            </w:tcBorders>
          </w:tcPr>
          <w:p w14:paraId="162DEBFE" w14:textId="77777777" w:rsidR="00FD3160" w:rsidRPr="00B63B25" w:rsidRDefault="00CB08B0">
            <w:pPr>
              <w:spacing w:line="276" w:lineRule="auto"/>
              <w:rPr>
                <w:rFonts w:ascii="Century" w:hAnsi="Century"/>
                <w:bCs/>
                <w:sz w:val="24"/>
                <w:szCs w:val="24"/>
              </w:rPr>
            </w:pPr>
            <w:r w:rsidRPr="00B63B25">
              <w:rPr>
                <w:rFonts w:ascii="Century" w:eastAsia="SimSun" w:hAnsi="Century" w:cs="SimSun"/>
                <w:sz w:val="24"/>
                <w:szCs w:val="24"/>
              </w:rPr>
              <w:t>Th</w:t>
            </w:r>
            <w:r w:rsidRPr="00B63B25">
              <w:rPr>
                <w:rFonts w:ascii="Century" w:hAnsi="Century" w:cs="SimSun"/>
                <w:sz w:val="24"/>
                <w:szCs w:val="24"/>
              </w:rPr>
              <w:t>e</w:t>
            </w:r>
            <w:r w:rsidRPr="00B63B25">
              <w:rPr>
                <w:rFonts w:ascii="Century" w:eastAsia="SimSun" w:hAnsi="Century" w:cs="SimSun"/>
                <w:sz w:val="24"/>
                <w:szCs w:val="24"/>
              </w:rPr>
              <w:t xml:space="preserve"> Act provides a framework for the regulation, development and management of a health system and sets standards for rendering health services in Nigeria.</w:t>
            </w:r>
          </w:p>
        </w:tc>
      </w:tr>
      <w:tr w:rsidR="00FD3160" w:rsidRPr="00B63B25" w14:paraId="7F927EBA"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2E5D6BC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3</w:t>
            </w:r>
          </w:p>
        </w:tc>
        <w:tc>
          <w:tcPr>
            <w:tcW w:w="2545" w:type="dxa"/>
            <w:tcBorders>
              <w:top w:val="single" w:sz="4" w:space="0" w:color="000000"/>
              <w:left w:val="single" w:sz="4" w:space="0" w:color="000000"/>
              <w:bottom w:val="single" w:sz="4" w:space="0" w:color="000000"/>
              <w:right w:val="single" w:sz="4" w:space="0" w:color="000000"/>
            </w:tcBorders>
          </w:tcPr>
          <w:p w14:paraId="50FCF3E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Medical and Dental </w:t>
            </w:r>
            <w:proofErr w:type="spellStart"/>
            <w:r w:rsidRPr="00B63B25">
              <w:rPr>
                <w:rFonts w:ascii="Century" w:hAnsi="Century"/>
                <w:bCs/>
                <w:sz w:val="24"/>
                <w:szCs w:val="24"/>
              </w:rPr>
              <w:t>Practioners</w:t>
            </w:r>
            <w:proofErr w:type="spellEnd"/>
            <w:r w:rsidRPr="00B63B25">
              <w:rPr>
                <w:rFonts w:ascii="Century" w:hAnsi="Century"/>
                <w:bCs/>
                <w:sz w:val="24"/>
                <w:szCs w:val="24"/>
              </w:rPr>
              <w:t xml:space="preserve"> Act</w:t>
            </w:r>
          </w:p>
        </w:tc>
        <w:tc>
          <w:tcPr>
            <w:tcW w:w="2271" w:type="dxa"/>
            <w:tcBorders>
              <w:top w:val="single" w:sz="4" w:space="0" w:color="000000"/>
              <w:left w:val="single" w:sz="4" w:space="0" w:color="000000"/>
              <w:bottom w:val="single" w:sz="4" w:space="0" w:color="000000"/>
              <w:right w:val="single" w:sz="4" w:space="0" w:color="000000"/>
            </w:tcBorders>
          </w:tcPr>
          <w:p w14:paraId="1324F43B"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0BBA27B8" w14:textId="77777777" w:rsidR="00FD3160" w:rsidRPr="00D54A5E" w:rsidRDefault="00CB08B0" w:rsidP="00D54A5E">
            <w:pPr>
              <w:rPr>
                <w:sz w:val="24"/>
                <w:szCs w:val="24"/>
              </w:rPr>
            </w:pPr>
            <w:r w:rsidRPr="00D54A5E">
              <w:rPr>
                <w:sz w:val="24"/>
                <w:szCs w:val="24"/>
              </w:rPr>
              <w:t xml:space="preserve">The Act makes provision for the establishment of a Medical and </w:t>
            </w:r>
            <w:r w:rsidRPr="00D54A5E">
              <w:rPr>
                <w:sz w:val="24"/>
                <w:szCs w:val="24"/>
              </w:rPr>
              <w:lastRenderedPageBreak/>
              <w:t>Dental Council; for the registration of medical and dental practitioners; </w:t>
            </w:r>
          </w:p>
        </w:tc>
      </w:tr>
      <w:tr w:rsidR="00FD3160" w:rsidRPr="00B63B25" w14:paraId="7DB02E5F"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3214B150"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lastRenderedPageBreak/>
              <w:t>4</w:t>
            </w:r>
          </w:p>
        </w:tc>
        <w:tc>
          <w:tcPr>
            <w:tcW w:w="2545" w:type="dxa"/>
            <w:tcBorders>
              <w:top w:val="single" w:sz="4" w:space="0" w:color="000000"/>
              <w:left w:val="single" w:sz="4" w:space="0" w:color="000000"/>
              <w:bottom w:val="single" w:sz="4" w:space="0" w:color="000000"/>
              <w:right w:val="single" w:sz="4" w:space="0" w:color="000000"/>
            </w:tcBorders>
          </w:tcPr>
          <w:p w14:paraId="5EE31AC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National Health Research Ethics Committee Act</w:t>
            </w:r>
          </w:p>
        </w:tc>
        <w:tc>
          <w:tcPr>
            <w:tcW w:w="2271" w:type="dxa"/>
            <w:tcBorders>
              <w:top w:val="single" w:sz="4" w:space="0" w:color="000000"/>
              <w:left w:val="single" w:sz="4" w:space="0" w:color="000000"/>
              <w:bottom w:val="single" w:sz="4" w:space="0" w:color="000000"/>
              <w:right w:val="single" w:sz="4" w:space="0" w:color="000000"/>
            </w:tcBorders>
          </w:tcPr>
          <w:p w14:paraId="4986765E"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2014</w:t>
            </w:r>
          </w:p>
        </w:tc>
        <w:tc>
          <w:tcPr>
            <w:tcW w:w="4093" w:type="dxa"/>
            <w:tcBorders>
              <w:top w:val="single" w:sz="4" w:space="0" w:color="000000"/>
              <w:left w:val="single" w:sz="4" w:space="0" w:color="000000"/>
              <w:bottom w:val="single" w:sz="4" w:space="0" w:color="000000"/>
              <w:right w:val="single" w:sz="4" w:space="0" w:color="000000"/>
            </w:tcBorders>
          </w:tcPr>
          <w:p w14:paraId="4677D195" w14:textId="77777777" w:rsidR="00FD3160" w:rsidRPr="00B63B25" w:rsidRDefault="00CB08B0">
            <w:pPr>
              <w:spacing w:line="276" w:lineRule="auto"/>
              <w:rPr>
                <w:rFonts w:ascii="Century" w:hAnsi="Century"/>
                <w:bCs/>
                <w:sz w:val="24"/>
                <w:szCs w:val="24"/>
              </w:rPr>
            </w:pPr>
            <w:r w:rsidRPr="00B63B25">
              <w:rPr>
                <w:rFonts w:ascii="Century" w:eastAsia="SimSun" w:hAnsi="Century" w:cs="SimSun"/>
                <w:sz w:val="24"/>
                <w:szCs w:val="24"/>
              </w:rPr>
              <w:t>Th</w:t>
            </w:r>
            <w:r w:rsidRPr="00B63B25">
              <w:rPr>
                <w:rFonts w:ascii="Century" w:hAnsi="Century" w:cs="SimSun"/>
                <w:sz w:val="24"/>
                <w:szCs w:val="24"/>
              </w:rPr>
              <w:t>e</w:t>
            </w:r>
            <w:r w:rsidRPr="00B63B25">
              <w:rPr>
                <w:rFonts w:ascii="Century" w:eastAsia="SimSun" w:hAnsi="Century" w:cs="SimSun"/>
                <w:sz w:val="24"/>
                <w:szCs w:val="24"/>
              </w:rPr>
              <w:t xml:space="preserve"> Act provides a framework</w:t>
            </w:r>
            <w:r w:rsidRPr="00B63B25">
              <w:rPr>
                <w:rFonts w:ascii="Century" w:hAnsi="Century" w:cs="SimSun"/>
                <w:sz w:val="24"/>
                <w:szCs w:val="24"/>
              </w:rPr>
              <w:t xml:space="preserve"> for</w:t>
            </w:r>
            <w:r w:rsidRPr="00B63B25">
              <w:rPr>
                <w:rFonts w:ascii="Century" w:eastAsia="SimSun" w:hAnsi="Century" w:cs="SimSun"/>
                <w:sz w:val="24"/>
                <w:szCs w:val="24"/>
              </w:rPr>
              <w:t xml:space="preserve"> </w:t>
            </w:r>
            <w:r w:rsidRPr="00B63B25">
              <w:rPr>
                <w:rFonts w:ascii="Century" w:hAnsi="Century" w:cs="SimSun"/>
                <w:sz w:val="24"/>
                <w:szCs w:val="24"/>
              </w:rPr>
              <w:t>enforcement</w:t>
            </w:r>
            <w:r w:rsidRPr="00B63B25">
              <w:rPr>
                <w:rFonts w:ascii="Century" w:eastAsia="sans-serif" w:hAnsi="Century" w:cs="Calibri"/>
                <w:color w:val="212121"/>
                <w:sz w:val="24"/>
                <w:szCs w:val="24"/>
                <w:shd w:val="clear" w:color="auto" w:fill="FFFFFF"/>
              </w:rPr>
              <w:t xml:space="preserve"> of ethics and standards while conducting clinical research in Nigeria.</w:t>
            </w:r>
          </w:p>
        </w:tc>
      </w:tr>
      <w:tr w:rsidR="00FD3160" w:rsidRPr="00B63B25" w14:paraId="0ACB7777"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6AEFEC45"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5</w:t>
            </w:r>
          </w:p>
        </w:tc>
        <w:tc>
          <w:tcPr>
            <w:tcW w:w="2545" w:type="dxa"/>
            <w:tcBorders>
              <w:top w:val="single" w:sz="4" w:space="0" w:color="000000"/>
              <w:left w:val="single" w:sz="4" w:space="0" w:color="000000"/>
              <w:bottom w:val="single" w:sz="4" w:space="0" w:color="000000"/>
              <w:right w:val="single" w:sz="4" w:space="0" w:color="000000"/>
            </w:tcBorders>
          </w:tcPr>
          <w:p w14:paraId="1147F35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Nigerian Urban and Regional Planning Act CAP N.138, LFN 2004</w:t>
            </w:r>
          </w:p>
        </w:tc>
        <w:tc>
          <w:tcPr>
            <w:tcW w:w="2271" w:type="dxa"/>
            <w:tcBorders>
              <w:top w:val="single" w:sz="4" w:space="0" w:color="000000"/>
              <w:left w:val="single" w:sz="4" w:space="0" w:color="000000"/>
              <w:bottom w:val="single" w:sz="4" w:space="0" w:color="000000"/>
              <w:right w:val="single" w:sz="4" w:space="0" w:color="000000"/>
            </w:tcBorders>
          </w:tcPr>
          <w:p w14:paraId="104F86E9"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55F7497F" w14:textId="77777777" w:rsidR="00FD3160" w:rsidRPr="00D54A5E" w:rsidRDefault="00CB08B0" w:rsidP="00D54A5E">
            <w:pPr>
              <w:rPr>
                <w:rFonts w:ascii="Century" w:hAnsi="Century"/>
                <w:sz w:val="24"/>
                <w:szCs w:val="24"/>
              </w:rPr>
            </w:pPr>
            <w:r w:rsidRPr="00D54A5E">
              <w:rPr>
                <w:rFonts w:ascii="Century" w:hAnsi="Century"/>
                <w:sz w:val="24"/>
                <w:szCs w:val="24"/>
              </w:rPr>
              <w:t>This Act provides guidelines and regulations for land use planning, development control, and the implementation of physical development plans.</w:t>
            </w:r>
          </w:p>
        </w:tc>
      </w:tr>
      <w:tr w:rsidR="00F02D43" w:rsidRPr="00F02D43" w14:paraId="6B1761DD"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3AB2BA0B" w14:textId="77777777" w:rsidR="00FD3160" w:rsidRPr="00F02D43" w:rsidRDefault="00CB08B0" w:rsidP="00F02D43">
            <w:pPr>
              <w:rPr>
                <w:rFonts w:ascii="Century" w:hAnsi="Century"/>
                <w:sz w:val="24"/>
                <w:szCs w:val="24"/>
              </w:rPr>
            </w:pPr>
            <w:r w:rsidRPr="00F02D43">
              <w:rPr>
                <w:rFonts w:ascii="Century" w:hAnsi="Century"/>
                <w:sz w:val="24"/>
                <w:szCs w:val="24"/>
              </w:rPr>
              <w:t>6</w:t>
            </w:r>
          </w:p>
        </w:tc>
        <w:tc>
          <w:tcPr>
            <w:tcW w:w="2545" w:type="dxa"/>
            <w:tcBorders>
              <w:top w:val="single" w:sz="4" w:space="0" w:color="000000"/>
              <w:left w:val="single" w:sz="4" w:space="0" w:color="000000"/>
              <w:bottom w:val="single" w:sz="4" w:space="0" w:color="000000"/>
              <w:right w:val="single" w:sz="4" w:space="0" w:color="000000"/>
            </w:tcBorders>
          </w:tcPr>
          <w:p w14:paraId="7597F91B" w14:textId="77777777" w:rsidR="00FD3160" w:rsidRPr="00F02D43" w:rsidRDefault="00CB08B0" w:rsidP="00F02D43">
            <w:pPr>
              <w:rPr>
                <w:rFonts w:ascii="Century" w:hAnsi="Century"/>
                <w:sz w:val="24"/>
                <w:szCs w:val="24"/>
              </w:rPr>
            </w:pPr>
            <w:r w:rsidRPr="00F02D43">
              <w:rPr>
                <w:rFonts w:ascii="Century" w:hAnsi="Century"/>
                <w:sz w:val="24"/>
                <w:szCs w:val="24"/>
              </w:rPr>
              <w:t>National Guidelines on Environmental Management Systems</w:t>
            </w:r>
          </w:p>
        </w:tc>
        <w:tc>
          <w:tcPr>
            <w:tcW w:w="2271" w:type="dxa"/>
            <w:tcBorders>
              <w:top w:val="single" w:sz="4" w:space="0" w:color="000000"/>
              <w:left w:val="single" w:sz="4" w:space="0" w:color="000000"/>
              <w:bottom w:val="single" w:sz="4" w:space="0" w:color="000000"/>
              <w:right w:val="single" w:sz="4" w:space="0" w:color="000000"/>
            </w:tcBorders>
          </w:tcPr>
          <w:p w14:paraId="623C7B17" w14:textId="77777777" w:rsidR="00FD3160" w:rsidRPr="00F02D43" w:rsidRDefault="00CB08B0" w:rsidP="00F02D43">
            <w:pPr>
              <w:rPr>
                <w:rFonts w:ascii="Century" w:hAnsi="Century"/>
                <w:sz w:val="24"/>
                <w:szCs w:val="24"/>
              </w:rPr>
            </w:pPr>
            <w:r w:rsidRPr="00F02D43">
              <w:rPr>
                <w:rFonts w:ascii="Century" w:hAnsi="Century"/>
                <w:sz w:val="24"/>
                <w:szCs w:val="24"/>
              </w:rPr>
              <w:t>1999</w:t>
            </w:r>
          </w:p>
        </w:tc>
        <w:tc>
          <w:tcPr>
            <w:tcW w:w="4093" w:type="dxa"/>
            <w:tcBorders>
              <w:top w:val="single" w:sz="4" w:space="0" w:color="000000"/>
              <w:left w:val="single" w:sz="4" w:space="0" w:color="000000"/>
              <w:bottom w:val="single" w:sz="4" w:space="0" w:color="000000"/>
              <w:right w:val="single" w:sz="4" w:space="0" w:color="000000"/>
            </w:tcBorders>
          </w:tcPr>
          <w:p w14:paraId="454B0BFA" w14:textId="77777777" w:rsidR="00FD3160" w:rsidRPr="00F02D43" w:rsidRDefault="00F02D43" w:rsidP="00F02D43">
            <w:pPr>
              <w:rPr>
                <w:rFonts w:ascii="Century" w:hAnsi="Century"/>
                <w:sz w:val="24"/>
                <w:szCs w:val="24"/>
              </w:rPr>
            </w:pPr>
            <w:r w:rsidRPr="00F02D43">
              <w:rPr>
                <w:rFonts w:ascii="Century" w:hAnsi="Century"/>
                <w:sz w:val="24"/>
                <w:szCs w:val="24"/>
              </w:rPr>
              <w:t>Provide guidelines for the improvement of environmental performance and support sustainable development</w:t>
            </w:r>
          </w:p>
        </w:tc>
      </w:tr>
      <w:tr w:rsidR="00FD3160" w:rsidRPr="00B63B25" w14:paraId="58F30CD2"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7B1258A3" w14:textId="77777777" w:rsidR="00FD3160" w:rsidRPr="00B63B25" w:rsidRDefault="00CB08B0">
            <w:pPr>
              <w:spacing w:line="276" w:lineRule="auto"/>
              <w:rPr>
                <w:rFonts w:ascii="Century" w:eastAsia="SimSun" w:hAnsi="Century" w:cs="Arial"/>
                <w:bCs/>
                <w:sz w:val="24"/>
                <w:szCs w:val="24"/>
                <w:lang w:val="en-GB" w:eastAsia="en-GB"/>
              </w:rPr>
            </w:pPr>
            <w:r w:rsidRPr="00B63B25">
              <w:rPr>
                <w:rFonts w:ascii="Century" w:hAnsi="Century"/>
                <w:bCs/>
                <w:sz w:val="24"/>
                <w:szCs w:val="24"/>
              </w:rPr>
              <w:t xml:space="preserve">7. </w:t>
            </w:r>
          </w:p>
        </w:tc>
        <w:tc>
          <w:tcPr>
            <w:tcW w:w="2545" w:type="dxa"/>
            <w:tcBorders>
              <w:top w:val="single" w:sz="4" w:space="0" w:color="000000"/>
              <w:left w:val="single" w:sz="4" w:space="0" w:color="000000"/>
              <w:bottom w:val="single" w:sz="4" w:space="0" w:color="000000"/>
              <w:right w:val="single" w:sz="4" w:space="0" w:color="000000"/>
            </w:tcBorders>
          </w:tcPr>
          <w:p w14:paraId="09DF6113" w14:textId="77777777" w:rsidR="00FD3160" w:rsidRPr="00B63B25" w:rsidRDefault="00CB08B0">
            <w:pPr>
              <w:spacing w:line="276" w:lineRule="auto"/>
              <w:rPr>
                <w:rFonts w:ascii="Century" w:eastAsia="SimSun" w:hAnsi="Century" w:cs="Arial"/>
                <w:bCs/>
                <w:sz w:val="24"/>
                <w:szCs w:val="24"/>
                <w:lang w:val="en-GB" w:eastAsia="en-GB"/>
              </w:rPr>
            </w:pPr>
            <w:r w:rsidRPr="00B63B25">
              <w:rPr>
                <w:rFonts w:ascii="Century" w:hAnsi="Century"/>
                <w:bCs/>
                <w:sz w:val="24"/>
                <w:szCs w:val="24"/>
              </w:rPr>
              <w:t xml:space="preserve">Environmental Impact Assessment (EIA) Act No. 86 now LFN </w:t>
            </w:r>
            <w:r w:rsidRPr="00B63B25">
              <w:rPr>
                <w:rFonts w:ascii="Century" w:hAnsi="Century"/>
                <w:sz w:val="24"/>
                <w:szCs w:val="24"/>
              </w:rPr>
              <w:t>EIA Act Cap LFN 2004</w:t>
            </w:r>
          </w:p>
        </w:tc>
        <w:tc>
          <w:tcPr>
            <w:tcW w:w="2271" w:type="dxa"/>
            <w:tcBorders>
              <w:top w:val="single" w:sz="4" w:space="0" w:color="000000"/>
              <w:left w:val="single" w:sz="4" w:space="0" w:color="000000"/>
              <w:bottom w:val="single" w:sz="4" w:space="0" w:color="000000"/>
              <w:right w:val="single" w:sz="4" w:space="0" w:color="000000"/>
            </w:tcBorders>
          </w:tcPr>
          <w:p w14:paraId="599BD31E" w14:textId="77777777" w:rsidR="00FD3160" w:rsidRPr="00B63B25" w:rsidRDefault="00CB08B0">
            <w:pPr>
              <w:spacing w:line="276" w:lineRule="auto"/>
              <w:rPr>
                <w:rFonts w:ascii="Century" w:eastAsia="SimSun" w:hAnsi="Century" w:cs="Arial"/>
                <w:bCs/>
                <w:sz w:val="24"/>
                <w:szCs w:val="24"/>
                <w:lang w:val="en-GB" w:eastAsia="en-GB"/>
              </w:rPr>
            </w:pPr>
            <w:r w:rsidRPr="00B63B25">
              <w:rPr>
                <w:rFonts w:ascii="Century" w:hAnsi="Century"/>
                <w:bCs/>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49FF0F19" w14:textId="77777777" w:rsidR="00FD3160" w:rsidRPr="00B63B25" w:rsidRDefault="00CB08B0">
            <w:pPr>
              <w:spacing w:line="276" w:lineRule="auto"/>
              <w:rPr>
                <w:rFonts w:ascii="Century" w:eastAsia="SimSun" w:hAnsi="Century" w:cs="Arial"/>
                <w:bCs/>
                <w:sz w:val="24"/>
                <w:szCs w:val="24"/>
                <w:lang w:val="en-GB" w:eastAsia="en-GB"/>
              </w:rPr>
            </w:pPr>
            <w:r w:rsidRPr="00B63B25">
              <w:rPr>
                <w:rFonts w:ascii="Century" w:hAnsi="Century"/>
                <w:bCs/>
                <w:sz w:val="24"/>
                <w:szCs w:val="24"/>
              </w:rPr>
              <w:t xml:space="preserve">Provide guidelines for activities of developmental projects for which EIA is mandatory in Nigeria. The act also stipulates the minimum content of an EIA as well as a schedule of projects, which require mandatory EIAs. </w:t>
            </w:r>
          </w:p>
        </w:tc>
      </w:tr>
      <w:tr w:rsidR="00FD3160" w:rsidRPr="00B63B25" w14:paraId="0C98DB43"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7F3FACD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8.</w:t>
            </w:r>
          </w:p>
        </w:tc>
        <w:tc>
          <w:tcPr>
            <w:tcW w:w="2545" w:type="dxa"/>
            <w:tcBorders>
              <w:top w:val="single" w:sz="4" w:space="0" w:color="000000"/>
              <w:left w:val="single" w:sz="4" w:space="0" w:color="000000"/>
              <w:bottom w:val="single" w:sz="4" w:space="0" w:color="000000"/>
              <w:right w:val="single" w:sz="4" w:space="0" w:color="000000"/>
            </w:tcBorders>
          </w:tcPr>
          <w:p w14:paraId="48D71BDC"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Environmental Impact Assessment (EIA) Procedures and Charges Regulations </w:t>
            </w:r>
          </w:p>
        </w:tc>
        <w:tc>
          <w:tcPr>
            <w:tcW w:w="2271" w:type="dxa"/>
            <w:tcBorders>
              <w:top w:val="single" w:sz="4" w:space="0" w:color="000000"/>
              <w:left w:val="single" w:sz="4" w:space="0" w:color="000000"/>
              <w:bottom w:val="single" w:sz="4" w:space="0" w:color="000000"/>
              <w:right w:val="single" w:sz="4" w:space="0" w:color="000000"/>
            </w:tcBorders>
          </w:tcPr>
          <w:p w14:paraId="7F5499B7"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2021</w:t>
            </w:r>
          </w:p>
        </w:tc>
        <w:tc>
          <w:tcPr>
            <w:tcW w:w="4093" w:type="dxa"/>
            <w:tcBorders>
              <w:top w:val="single" w:sz="4" w:space="0" w:color="000000"/>
              <w:left w:val="single" w:sz="4" w:space="0" w:color="000000"/>
              <w:bottom w:val="single" w:sz="4" w:space="0" w:color="000000"/>
              <w:right w:val="single" w:sz="4" w:space="0" w:color="000000"/>
            </w:tcBorders>
          </w:tcPr>
          <w:p w14:paraId="6B99F6AA" w14:textId="77777777" w:rsidR="00FD3160" w:rsidRPr="00B63B25" w:rsidRDefault="00CB08B0">
            <w:pPr>
              <w:spacing w:line="276" w:lineRule="auto"/>
              <w:rPr>
                <w:rFonts w:ascii="Century" w:hAnsi="Century"/>
                <w:bCs/>
                <w:sz w:val="24"/>
                <w:szCs w:val="24"/>
              </w:rPr>
            </w:pPr>
            <w:r w:rsidRPr="00B63B25">
              <w:rPr>
                <w:rFonts w:ascii="Century" w:eastAsia="SimSun" w:hAnsi="Century" w:cs="Arial"/>
                <w:sz w:val="24"/>
                <w:szCs w:val="24"/>
              </w:rPr>
              <w:t>EIA mandatory for all major development projects, individuals and organizations seeking to carry out EIA studies should go through</w:t>
            </w:r>
            <w:r w:rsidRPr="00B63B25">
              <w:rPr>
                <w:rFonts w:ascii="Century" w:hAnsi="Century" w:cs="Arial"/>
                <w:sz w:val="24"/>
                <w:szCs w:val="24"/>
              </w:rPr>
              <w:t xml:space="preserve"> certain procedures</w:t>
            </w:r>
            <w:r w:rsidRPr="00B63B25">
              <w:rPr>
                <w:rFonts w:ascii="Century" w:eastAsia="SimSun" w:hAnsi="Century" w:cs="Arial"/>
                <w:sz w:val="24"/>
                <w:szCs w:val="24"/>
              </w:rPr>
              <w:t xml:space="preserve"> to ensure that the project is implemented with maximum consideration for the environment</w:t>
            </w:r>
          </w:p>
        </w:tc>
      </w:tr>
      <w:tr w:rsidR="00FD3160" w:rsidRPr="00B63B25" w14:paraId="7CDFC2DE"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5F20446C"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9. </w:t>
            </w:r>
          </w:p>
        </w:tc>
        <w:tc>
          <w:tcPr>
            <w:tcW w:w="2545" w:type="dxa"/>
            <w:tcBorders>
              <w:top w:val="single" w:sz="4" w:space="0" w:color="000000"/>
              <w:left w:val="single" w:sz="4" w:space="0" w:color="000000"/>
              <w:bottom w:val="single" w:sz="4" w:space="0" w:color="000000"/>
              <w:right w:val="single" w:sz="4" w:space="0" w:color="000000"/>
            </w:tcBorders>
          </w:tcPr>
          <w:p w14:paraId="73EDCE14"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Water Use and Licence Regulations</w:t>
            </w:r>
          </w:p>
        </w:tc>
        <w:tc>
          <w:tcPr>
            <w:tcW w:w="2271" w:type="dxa"/>
            <w:tcBorders>
              <w:top w:val="single" w:sz="4" w:space="0" w:color="000000"/>
              <w:left w:val="single" w:sz="4" w:space="0" w:color="000000"/>
              <w:bottom w:val="single" w:sz="4" w:space="0" w:color="000000"/>
              <w:right w:val="single" w:sz="4" w:space="0" w:color="000000"/>
            </w:tcBorders>
          </w:tcPr>
          <w:p w14:paraId="0507D639"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2016</w:t>
            </w:r>
          </w:p>
        </w:tc>
        <w:tc>
          <w:tcPr>
            <w:tcW w:w="4093" w:type="dxa"/>
            <w:tcBorders>
              <w:top w:val="single" w:sz="4" w:space="0" w:color="000000"/>
              <w:left w:val="single" w:sz="4" w:space="0" w:color="000000"/>
              <w:bottom w:val="single" w:sz="4" w:space="0" w:color="000000"/>
              <w:right w:val="single" w:sz="4" w:space="0" w:color="000000"/>
            </w:tcBorders>
          </w:tcPr>
          <w:p w14:paraId="18B1ED0D" w14:textId="77777777" w:rsidR="00FD3160" w:rsidRPr="00B63B25" w:rsidRDefault="00CB08B0">
            <w:pPr>
              <w:spacing w:line="276" w:lineRule="auto"/>
              <w:rPr>
                <w:rFonts w:ascii="Century" w:hAnsi="Century"/>
                <w:bCs/>
                <w:sz w:val="24"/>
                <w:szCs w:val="24"/>
              </w:rPr>
            </w:pPr>
            <w:r w:rsidRPr="00B63B25">
              <w:rPr>
                <w:rFonts w:ascii="Century" w:hAnsi="Century" w:cs="Verdana"/>
                <w:color w:val="222222"/>
                <w:sz w:val="24"/>
                <w:szCs w:val="24"/>
                <w:shd w:val="clear" w:color="auto" w:fill="FFFFFF"/>
              </w:rPr>
              <w:t xml:space="preserve"> </w:t>
            </w:r>
            <w:r w:rsidRPr="00B63B25">
              <w:rPr>
                <w:rFonts w:ascii="Century" w:eastAsia="SimSun" w:hAnsi="Century" w:cs="Verdana"/>
                <w:color w:val="222222"/>
                <w:sz w:val="24"/>
                <w:szCs w:val="24"/>
                <w:shd w:val="clear" w:color="auto" w:fill="FFFFFF"/>
              </w:rPr>
              <w:t>The license sets out the conditions for</w:t>
            </w:r>
            <w:r w:rsidRPr="00B63B25">
              <w:rPr>
                <w:rFonts w:ascii="Century" w:hAnsi="Century" w:cs="Verdana"/>
                <w:color w:val="222222"/>
                <w:sz w:val="24"/>
                <w:szCs w:val="24"/>
                <w:shd w:val="clear" w:color="auto" w:fill="FFFFFF"/>
              </w:rPr>
              <w:t xml:space="preserve"> water</w:t>
            </w:r>
            <w:r w:rsidRPr="00B63B25">
              <w:rPr>
                <w:rFonts w:ascii="Century" w:eastAsia="SimSun" w:hAnsi="Century" w:cs="Verdana"/>
                <w:color w:val="222222"/>
                <w:sz w:val="24"/>
                <w:szCs w:val="24"/>
                <w:shd w:val="clear" w:color="auto" w:fill="FFFFFF"/>
              </w:rPr>
              <w:t xml:space="preserve"> use</w:t>
            </w:r>
            <w:r w:rsidRPr="00B63B25">
              <w:rPr>
                <w:rFonts w:ascii="Century" w:hAnsi="Century" w:cs="Verdana"/>
                <w:color w:val="222222"/>
                <w:sz w:val="24"/>
                <w:szCs w:val="24"/>
                <w:shd w:val="clear" w:color="auto" w:fill="FFFFFF"/>
              </w:rPr>
              <w:t xml:space="preserve"> in the country</w:t>
            </w:r>
          </w:p>
        </w:tc>
      </w:tr>
      <w:tr w:rsidR="00FD3160" w:rsidRPr="00B63B25" w14:paraId="381EC32A" w14:textId="77777777">
        <w:trPr>
          <w:trHeight w:val="1045"/>
        </w:trPr>
        <w:tc>
          <w:tcPr>
            <w:tcW w:w="608" w:type="dxa"/>
            <w:tcBorders>
              <w:top w:val="single" w:sz="4" w:space="0" w:color="000000"/>
              <w:left w:val="single" w:sz="4" w:space="0" w:color="000000"/>
              <w:bottom w:val="single" w:sz="4" w:space="0" w:color="000000"/>
              <w:right w:val="single" w:sz="4" w:space="0" w:color="000000"/>
            </w:tcBorders>
          </w:tcPr>
          <w:p w14:paraId="2F43B2DD"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lastRenderedPageBreak/>
              <w:t xml:space="preserve">10. </w:t>
            </w:r>
          </w:p>
        </w:tc>
        <w:tc>
          <w:tcPr>
            <w:tcW w:w="2545" w:type="dxa"/>
            <w:tcBorders>
              <w:top w:val="single" w:sz="4" w:space="0" w:color="000000"/>
              <w:left w:val="single" w:sz="4" w:space="0" w:color="000000"/>
              <w:bottom w:val="single" w:sz="4" w:space="0" w:color="000000"/>
              <w:right w:val="single" w:sz="4" w:space="0" w:color="000000"/>
            </w:tcBorders>
          </w:tcPr>
          <w:p w14:paraId="533197A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Land Use Act </w:t>
            </w:r>
          </w:p>
        </w:tc>
        <w:tc>
          <w:tcPr>
            <w:tcW w:w="2271" w:type="dxa"/>
            <w:tcBorders>
              <w:top w:val="single" w:sz="4" w:space="0" w:color="000000"/>
              <w:left w:val="single" w:sz="4" w:space="0" w:color="000000"/>
              <w:bottom w:val="single" w:sz="4" w:space="0" w:color="000000"/>
              <w:right w:val="single" w:sz="4" w:space="0" w:color="000000"/>
            </w:tcBorders>
          </w:tcPr>
          <w:p w14:paraId="30930967"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1978 </w:t>
            </w:r>
          </w:p>
          <w:p w14:paraId="13DC8F4F"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0F7289D7"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The act vests all land comprised in the territory of each state in the Federation to the Governor of the state and requires that such land shall be held in trust and administered for the use and common benefit of all Nigerians in accordance with the provisions of the act. </w:t>
            </w:r>
          </w:p>
        </w:tc>
      </w:tr>
      <w:tr w:rsidR="00FD3160" w:rsidRPr="00B63B25" w14:paraId="58C9ABBE" w14:textId="77777777">
        <w:trPr>
          <w:trHeight w:val="425"/>
        </w:trPr>
        <w:tc>
          <w:tcPr>
            <w:tcW w:w="608" w:type="dxa"/>
            <w:tcBorders>
              <w:top w:val="single" w:sz="4" w:space="0" w:color="000000"/>
              <w:left w:val="single" w:sz="4" w:space="0" w:color="000000"/>
              <w:bottom w:val="single" w:sz="4" w:space="0" w:color="000000"/>
              <w:right w:val="single" w:sz="4" w:space="0" w:color="000000"/>
            </w:tcBorders>
          </w:tcPr>
          <w:p w14:paraId="0F31F5BB"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11. </w:t>
            </w:r>
          </w:p>
        </w:tc>
        <w:tc>
          <w:tcPr>
            <w:tcW w:w="2545" w:type="dxa"/>
            <w:tcBorders>
              <w:top w:val="single" w:sz="4" w:space="0" w:color="000000"/>
              <w:left w:val="single" w:sz="4" w:space="0" w:color="000000"/>
              <w:bottom w:val="single" w:sz="4" w:space="0" w:color="000000"/>
              <w:right w:val="single" w:sz="4" w:space="0" w:color="000000"/>
            </w:tcBorders>
          </w:tcPr>
          <w:p w14:paraId="0AACC7C0"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Forestry Act </w:t>
            </w:r>
          </w:p>
        </w:tc>
        <w:tc>
          <w:tcPr>
            <w:tcW w:w="2271" w:type="dxa"/>
            <w:tcBorders>
              <w:top w:val="single" w:sz="4" w:space="0" w:color="000000"/>
              <w:left w:val="single" w:sz="4" w:space="0" w:color="000000"/>
              <w:bottom w:val="single" w:sz="4" w:space="0" w:color="000000"/>
              <w:right w:val="single" w:sz="4" w:space="0" w:color="000000"/>
            </w:tcBorders>
          </w:tcPr>
          <w:p w14:paraId="2177C8CC"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1994 </w:t>
            </w:r>
          </w:p>
        </w:tc>
        <w:tc>
          <w:tcPr>
            <w:tcW w:w="4093" w:type="dxa"/>
            <w:tcBorders>
              <w:top w:val="single" w:sz="4" w:space="0" w:color="000000"/>
              <w:left w:val="single" w:sz="4" w:space="0" w:color="000000"/>
              <w:bottom w:val="single" w:sz="4" w:space="0" w:color="000000"/>
              <w:right w:val="single" w:sz="4" w:space="0" w:color="000000"/>
            </w:tcBorders>
          </w:tcPr>
          <w:p w14:paraId="0B5F0EDB"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Provides for the preservation of forests and the setting up of forest reserves. </w:t>
            </w:r>
          </w:p>
        </w:tc>
      </w:tr>
      <w:tr w:rsidR="00FD3160" w:rsidRPr="00B63B25" w14:paraId="580D6079" w14:textId="77777777">
        <w:trPr>
          <w:trHeight w:val="631"/>
        </w:trPr>
        <w:tc>
          <w:tcPr>
            <w:tcW w:w="608" w:type="dxa"/>
            <w:tcBorders>
              <w:top w:val="single" w:sz="4" w:space="0" w:color="000000"/>
              <w:left w:val="single" w:sz="4" w:space="0" w:color="000000"/>
              <w:bottom w:val="single" w:sz="4" w:space="0" w:color="000000"/>
              <w:right w:val="single" w:sz="4" w:space="0" w:color="000000"/>
            </w:tcBorders>
          </w:tcPr>
          <w:p w14:paraId="4BCE7D1A"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12.</w:t>
            </w:r>
          </w:p>
        </w:tc>
        <w:tc>
          <w:tcPr>
            <w:tcW w:w="2545" w:type="dxa"/>
            <w:tcBorders>
              <w:top w:val="single" w:sz="4" w:space="0" w:color="000000"/>
              <w:left w:val="single" w:sz="4" w:space="0" w:color="000000"/>
              <w:bottom w:val="single" w:sz="4" w:space="0" w:color="000000"/>
              <w:right w:val="single" w:sz="4" w:space="0" w:color="000000"/>
            </w:tcBorders>
          </w:tcPr>
          <w:p w14:paraId="4BA2298F"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Endangered Species Act </w:t>
            </w:r>
          </w:p>
        </w:tc>
        <w:tc>
          <w:tcPr>
            <w:tcW w:w="2271" w:type="dxa"/>
            <w:tcBorders>
              <w:top w:val="single" w:sz="4" w:space="0" w:color="000000"/>
              <w:left w:val="single" w:sz="4" w:space="0" w:color="000000"/>
              <w:bottom w:val="single" w:sz="4" w:space="0" w:color="000000"/>
              <w:right w:val="single" w:sz="4" w:space="0" w:color="000000"/>
            </w:tcBorders>
          </w:tcPr>
          <w:p w14:paraId="272127FF"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1985 </w:t>
            </w:r>
          </w:p>
        </w:tc>
        <w:tc>
          <w:tcPr>
            <w:tcW w:w="4093" w:type="dxa"/>
            <w:tcBorders>
              <w:top w:val="single" w:sz="4" w:space="0" w:color="000000"/>
              <w:left w:val="single" w:sz="4" w:space="0" w:color="000000"/>
              <w:bottom w:val="single" w:sz="4" w:space="0" w:color="000000"/>
              <w:right w:val="single" w:sz="4" w:space="0" w:color="000000"/>
            </w:tcBorders>
          </w:tcPr>
          <w:p w14:paraId="3E081B55"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Provides for the conservation and management of Nigeria’s wildlife and the protection of some of her endangered species in danger of extinction because of over-exploitation </w:t>
            </w:r>
          </w:p>
        </w:tc>
      </w:tr>
      <w:tr w:rsidR="00FD3160" w:rsidRPr="00B63B25" w14:paraId="478FF4E6"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143ADE9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13.</w:t>
            </w:r>
          </w:p>
        </w:tc>
        <w:tc>
          <w:tcPr>
            <w:tcW w:w="2545" w:type="dxa"/>
            <w:tcBorders>
              <w:top w:val="single" w:sz="4" w:space="0" w:color="000000"/>
              <w:left w:val="single" w:sz="4" w:space="0" w:color="000000"/>
              <w:bottom w:val="single" w:sz="4" w:space="0" w:color="000000"/>
              <w:right w:val="single" w:sz="4" w:space="0" w:color="000000"/>
            </w:tcBorders>
          </w:tcPr>
          <w:p w14:paraId="31794DFF"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FEPA/FMEnv </w:t>
            </w:r>
            <w:r w:rsidRPr="00B63B25">
              <w:rPr>
                <w:rFonts w:ascii="Century" w:hAnsi="Century"/>
                <w:bCs/>
                <w:sz w:val="24"/>
                <w:szCs w:val="24"/>
              </w:rPr>
              <w:tab/>
              <w:t xml:space="preserve">EIA Procedural Guidelines </w:t>
            </w:r>
          </w:p>
        </w:tc>
        <w:tc>
          <w:tcPr>
            <w:tcW w:w="2271" w:type="dxa"/>
            <w:tcBorders>
              <w:top w:val="single" w:sz="4" w:space="0" w:color="000000"/>
              <w:left w:val="single" w:sz="4" w:space="0" w:color="000000"/>
              <w:bottom w:val="single" w:sz="4" w:space="0" w:color="000000"/>
              <w:right w:val="single" w:sz="4" w:space="0" w:color="000000"/>
            </w:tcBorders>
          </w:tcPr>
          <w:p w14:paraId="15B20A01"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1995 </w:t>
            </w:r>
          </w:p>
        </w:tc>
        <w:tc>
          <w:tcPr>
            <w:tcW w:w="4093" w:type="dxa"/>
            <w:tcBorders>
              <w:top w:val="single" w:sz="4" w:space="0" w:color="000000"/>
              <w:left w:val="single" w:sz="4" w:space="0" w:color="000000"/>
              <w:bottom w:val="single" w:sz="4" w:space="0" w:color="000000"/>
              <w:right w:val="single" w:sz="4" w:space="0" w:color="000000"/>
            </w:tcBorders>
          </w:tcPr>
          <w:p w14:paraId="6A367E16"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The Procedural Guidelines indicate the steps to be followed in the EIA process from project conception to commissioning to ensure that the project is implemented with maximum consideration for the environment. </w:t>
            </w:r>
          </w:p>
        </w:tc>
      </w:tr>
      <w:tr w:rsidR="00FD3160" w:rsidRPr="00B63B25" w14:paraId="43723FA9"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78B2EC66"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14</w:t>
            </w:r>
          </w:p>
        </w:tc>
        <w:tc>
          <w:tcPr>
            <w:tcW w:w="2545" w:type="dxa"/>
            <w:tcBorders>
              <w:top w:val="single" w:sz="4" w:space="0" w:color="000000"/>
              <w:left w:val="single" w:sz="4" w:space="0" w:color="000000"/>
              <w:bottom w:val="single" w:sz="4" w:space="0" w:color="000000"/>
              <w:right w:val="single" w:sz="4" w:space="0" w:color="000000"/>
            </w:tcBorders>
          </w:tcPr>
          <w:p w14:paraId="032404E3"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National Guideline and Standard for Environmental Pollution Control </w:t>
            </w:r>
          </w:p>
        </w:tc>
        <w:tc>
          <w:tcPr>
            <w:tcW w:w="2271" w:type="dxa"/>
            <w:tcBorders>
              <w:top w:val="single" w:sz="4" w:space="0" w:color="000000"/>
              <w:left w:val="single" w:sz="4" w:space="0" w:color="000000"/>
              <w:bottom w:val="single" w:sz="4" w:space="0" w:color="000000"/>
              <w:right w:val="single" w:sz="4" w:space="0" w:color="000000"/>
            </w:tcBorders>
          </w:tcPr>
          <w:p w14:paraId="17DC2773"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1991 </w:t>
            </w:r>
          </w:p>
        </w:tc>
        <w:tc>
          <w:tcPr>
            <w:tcW w:w="4093" w:type="dxa"/>
            <w:tcBorders>
              <w:top w:val="single" w:sz="4" w:space="0" w:color="000000"/>
              <w:left w:val="single" w:sz="4" w:space="0" w:color="000000"/>
              <w:bottom w:val="single" w:sz="4" w:space="0" w:color="000000"/>
              <w:right w:val="single" w:sz="4" w:space="0" w:color="000000"/>
            </w:tcBorders>
          </w:tcPr>
          <w:p w14:paraId="73E215FB"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Provide guidelines for the management of pollution control measures </w:t>
            </w:r>
          </w:p>
        </w:tc>
      </w:tr>
      <w:tr w:rsidR="00FD3160" w:rsidRPr="00B63B25" w14:paraId="0D07BBF1"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11010B71"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15</w:t>
            </w:r>
          </w:p>
        </w:tc>
        <w:tc>
          <w:tcPr>
            <w:tcW w:w="2545" w:type="dxa"/>
            <w:tcBorders>
              <w:top w:val="single" w:sz="4" w:space="0" w:color="000000"/>
              <w:left w:val="single" w:sz="4" w:space="0" w:color="000000"/>
              <w:bottom w:val="single" w:sz="4" w:space="0" w:color="000000"/>
              <w:right w:val="single" w:sz="4" w:space="0" w:color="000000"/>
            </w:tcBorders>
          </w:tcPr>
          <w:p w14:paraId="7020A7BE"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S.I.15 National Environmental Protection (Management of </w:t>
            </w:r>
            <w:r w:rsidRPr="00B63B25">
              <w:rPr>
                <w:rFonts w:ascii="Century" w:hAnsi="Century"/>
                <w:bCs/>
                <w:sz w:val="24"/>
                <w:szCs w:val="24"/>
              </w:rPr>
              <w:lastRenderedPageBreak/>
              <w:t xml:space="preserve">Solid and Hazardous Wastes) Regulations </w:t>
            </w:r>
          </w:p>
        </w:tc>
        <w:tc>
          <w:tcPr>
            <w:tcW w:w="2271" w:type="dxa"/>
            <w:tcBorders>
              <w:top w:val="single" w:sz="4" w:space="0" w:color="000000"/>
              <w:left w:val="single" w:sz="4" w:space="0" w:color="000000"/>
              <w:bottom w:val="single" w:sz="4" w:space="0" w:color="000000"/>
              <w:right w:val="single" w:sz="4" w:space="0" w:color="000000"/>
            </w:tcBorders>
          </w:tcPr>
          <w:p w14:paraId="2FD01EFB"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lastRenderedPageBreak/>
              <w:t xml:space="preserve">1991 </w:t>
            </w:r>
          </w:p>
        </w:tc>
        <w:tc>
          <w:tcPr>
            <w:tcW w:w="4093" w:type="dxa"/>
            <w:tcBorders>
              <w:top w:val="single" w:sz="4" w:space="0" w:color="000000"/>
              <w:left w:val="single" w:sz="4" w:space="0" w:color="000000"/>
              <w:bottom w:val="single" w:sz="4" w:space="0" w:color="000000"/>
              <w:right w:val="single" w:sz="4" w:space="0" w:color="000000"/>
            </w:tcBorders>
          </w:tcPr>
          <w:p w14:paraId="5E415FDE"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Regulates the legal framework for the effective control of the disposal of toxic and hazardous waste into any environment within the confines of Nigeria. </w:t>
            </w:r>
          </w:p>
        </w:tc>
      </w:tr>
      <w:tr w:rsidR="00FD3160" w:rsidRPr="00B63B25" w14:paraId="3989577C"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7CC1BC6D"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16</w:t>
            </w:r>
          </w:p>
        </w:tc>
        <w:tc>
          <w:tcPr>
            <w:tcW w:w="2545" w:type="dxa"/>
            <w:tcBorders>
              <w:top w:val="single" w:sz="4" w:space="0" w:color="000000"/>
              <w:left w:val="single" w:sz="4" w:space="0" w:color="000000"/>
              <w:bottom w:val="single" w:sz="4" w:space="0" w:color="000000"/>
              <w:right w:val="single" w:sz="4" w:space="0" w:color="000000"/>
            </w:tcBorders>
          </w:tcPr>
          <w:p w14:paraId="2F66A46C"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Urban and Regional Planning Decree No. 88 </w:t>
            </w:r>
          </w:p>
        </w:tc>
        <w:tc>
          <w:tcPr>
            <w:tcW w:w="2271" w:type="dxa"/>
            <w:tcBorders>
              <w:top w:val="single" w:sz="4" w:space="0" w:color="000000"/>
              <w:left w:val="single" w:sz="4" w:space="0" w:color="000000"/>
              <w:bottom w:val="single" w:sz="4" w:space="0" w:color="000000"/>
              <w:right w:val="single" w:sz="4" w:space="0" w:color="000000"/>
            </w:tcBorders>
          </w:tcPr>
          <w:p w14:paraId="0FBEA2C5"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1993 </w:t>
            </w:r>
          </w:p>
        </w:tc>
        <w:tc>
          <w:tcPr>
            <w:tcW w:w="4093" w:type="dxa"/>
            <w:tcBorders>
              <w:top w:val="single" w:sz="4" w:space="0" w:color="000000"/>
              <w:left w:val="single" w:sz="4" w:space="0" w:color="000000"/>
              <w:bottom w:val="single" w:sz="4" w:space="0" w:color="000000"/>
              <w:right w:val="single" w:sz="4" w:space="0" w:color="000000"/>
            </w:tcBorders>
          </w:tcPr>
          <w:p w14:paraId="1F7729BF"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Planned development of urban areas (to include and manage waste sites). </w:t>
            </w:r>
          </w:p>
        </w:tc>
      </w:tr>
      <w:tr w:rsidR="00FD3160" w:rsidRPr="00B63B25" w14:paraId="5433431F"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64EDF461"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17</w:t>
            </w:r>
          </w:p>
        </w:tc>
        <w:tc>
          <w:tcPr>
            <w:tcW w:w="2545" w:type="dxa"/>
            <w:tcBorders>
              <w:top w:val="single" w:sz="4" w:space="0" w:color="000000"/>
              <w:left w:val="single" w:sz="4" w:space="0" w:color="000000"/>
              <w:bottom w:val="single" w:sz="4" w:space="0" w:color="000000"/>
              <w:right w:val="single" w:sz="4" w:space="0" w:color="000000"/>
            </w:tcBorders>
          </w:tcPr>
          <w:p w14:paraId="17C52042"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Workmen Compensation Act </w:t>
            </w:r>
          </w:p>
        </w:tc>
        <w:tc>
          <w:tcPr>
            <w:tcW w:w="2271" w:type="dxa"/>
            <w:tcBorders>
              <w:top w:val="single" w:sz="4" w:space="0" w:color="000000"/>
              <w:left w:val="single" w:sz="4" w:space="0" w:color="000000"/>
              <w:bottom w:val="single" w:sz="4" w:space="0" w:color="000000"/>
              <w:right w:val="single" w:sz="4" w:space="0" w:color="000000"/>
            </w:tcBorders>
          </w:tcPr>
          <w:p w14:paraId="0073307D"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1987 reviewed 2010 </w:t>
            </w:r>
          </w:p>
        </w:tc>
        <w:tc>
          <w:tcPr>
            <w:tcW w:w="4093" w:type="dxa"/>
            <w:tcBorders>
              <w:top w:val="single" w:sz="4" w:space="0" w:color="000000"/>
              <w:left w:val="single" w:sz="4" w:space="0" w:color="000000"/>
              <w:bottom w:val="single" w:sz="4" w:space="0" w:color="000000"/>
              <w:right w:val="single" w:sz="4" w:space="0" w:color="000000"/>
            </w:tcBorders>
          </w:tcPr>
          <w:p w14:paraId="5E17DAD7"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Occupational Health and Safety </w:t>
            </w:r>
          </w:p>
        </w:tc>
      </w:tr>
      <w:tr w:rsidR="00FD3160" w:rsidRPr="00B63B25" w14:paraId="70F52B45"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4DA2D979"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18</w:t>
            </w:r>
          </w:p>
        </w:tc>
        <w:tc>
          <w:tcPr>
            <w:tcW w:w="2545" w:type="dxa"/>
            <w:tcBorders>
              <w:top w:val="single" w:sz="4" w:space="0" w:color="000000"/>
              <w:left w:val="single" w:sz="4" w:space="0" w:color="000000"/>
              <w:bottom w:val="single" w:sz="4" w:space="0" w:color="000000"/>
              <w:right w:val="single" w:sz="4" w:space="0" w:color="000000"/>
            </w:tcBorders>
          </w:tcPr>
          <w:p w14:paraId="7B7DCF4B" w14:textId="77777777" w:rsidR="00FD3160" w:rsidRPr="00B63B25" w:rsidRDefault="00CB08B0">
            <w:pPr>
              <w:spacing w:line="276" w:lineRule="auto"/>
              <w:rPr>
                <w:rFonts w:ascii="Century" w:hAnsi="Century"/>
                <w:bCs/>
                <w:sz w:val="24"/>
                <w:szCs w:val="24"/>
              </w:rPr>
            </w:pPr>
            <w:r w:rsidRPr="00B63B25">
              <w:rPr>
                <w:rFonts w:ascii="Century" w:hAnsi="Century"/>
                <w:sz w:val="24"/>
                <w:szCs w:val="24"/>
              </w:rPr>
              <w:t>Factories Act and Labour Law (Cap F1 LFN 2004)</w:t>
            </w:r>
          </w:p>
        </w:tc>
        <w:tc>
          <w:tcPr>
            <w:tcW w:w="2271" w:type="dxa"/>
            <w:tcBorders>
              <w:top w:val="single" w:sz="4" w:space="0" w:color="000000"/>
              <w:left w:val="single" w:sz="4" w:space="0" w:color="000000"/>
              <w:bottom w:val="single" w:sz="4" w:space="0" w:color="000000"/>
              <w:right w:val="single" w:sz="4" w:space="0" w:color="000000"/>
            </w:tcBorders>
          </w:tcPr>
          <w:p w14:paraId="2486765F" w14:textId="77777777" w:rsidR="00FD3160" w:rsidRPr="00B63B25" w:rsidRDefault="00CB08B0">
            <w:pPr>
              <w:spacing w:line="276" w:lineRule="auto"/>
              <w:rPr>
                <w:rFonts w:ascii="Century" w:hAnsi="Century"/>
                <w:bCs/>
                <w:sz w:val="24"/>
                <w:szCs w:val="24"/>
              </w:rPr>
            </w:pPr>
            <w:r w:rsidRPr="00B63B25">
              <w:rPr>
                <w:rFonts w:ascii="Century" w:hAnsi="Century"/>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5577D362" w14:textId="77777777" w:rsidR="00FD3160" w:rsidRPr="00B63B25" w:rsidRDefault="00CB08B0">
            <w:pPr>
              <w:spacing w:line="276" w:lineRule="auto"/>
              <w:rPr>
                <w:rFonts w:ascii="Century" w:hAnsi="Century"/>
                <w:bCs/>
                <w:sz w:val="24"/>
                <w:szCs w:val="24"/>
              </w:rPr>
            </w:pPr>
            <w:r w:rsidRPr="00B63B25">
              <w:rPr>
                <w:rFonts w:ascii="Century" w:hAnsi="Century"/>
                <w:sz w:val="24"/>
                <w:szCs w:val="24"/>
              </w:rPr>
              <w:t>It is obligatory for the employer, under employment contract to provide safe system and place of work and to take measures to ensure the safety of the worker.</w:t>
            </w:r>
          </w:p>
        </w:tc>
      </w:tr>
      <w:tr w:rsidR="00FD3160" w:rsidRPr="00B63B25" w14:paraId="1D77115B"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0889D9A6"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19</w:t>
            </w:r>
          </w:p>
        </w:tc>
        <w:tc>
          <w:tcPr>
            <w:tcW w:w="2545" w:type="dxa"/>
            <w:tcBorders>
              <w:top w:val="single" w:sz="4" w:space="0" w:color="000000"/>
              <w:left w:val="single" w:sz="4" w:space="0" w:color="000000"/>
              <w:bottom w:val="single" w:sz="4" w:space="0" w:color="000000"/>
              <w:right w:val="single" w:sz="4" w:space="0" w:color="000000"/>
            </w:tcBorders>
          </w:tcPr>
          <w:p w14:paraId="2B6F7838"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Bauchi State Environmental Protection (BASEPA) Law </w:t>
            </w:r>
          </w:p>
        </w:tc>
        <w:tc>
          <w:tcPr>
            <w:tcW w:w="2271" w:type="dxa"/>
            <w:tcBorders>
              <w:top w:val="single" w:sz="4" w:space="0" w:color="000000"/>
              <w:left w:val="single" w:sz="4" w:space="0" w:color="000000"/>
              <w:bottom w:val="single" w:sz="4" w:space="0" w:color="000000"/>
              <w:right w:val="single" w:sz="4" w:space="0" w:color="000000"/>
            </w:tcBorders>
          </w:tcPr>
          <w:p w14:paraId="6E63B7AF"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 1994</w:t>
            </w:r>
          </w:p>
        </w:tc>
        <w:tc>
          <w:tcPr>
            <w:tcW w:w="4093" w:type="dxa"/>
            <w:tcBorders>
              <w:top w:val="single" w:sz="4" w:space="0" w:color="000000"/>
              <w:left w:val="single" w:sz="4" w:space="0" w:color="000000"/>
              <w:bottom w:val="single" w:sz="4" w:space="0" w:color="000000"/>
              <w:right w:val="single" w:sz="4" w:space="0" w:color="000000"/>
            </w:tcBorders>
          </w:tcPr>
          <w:p w14:paraId="028AAF63"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 xml:space="preserve">Making and enforcing environmental and health policies and laws </w:t>
            </w:r>
          </w:p>
        </w:tc>
      </w:tr>
      <w:tr w:rsidR="00FD3160" w:rsidRPr="00B63B25" w14:paraId="7128CEB3"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7BE17FDD"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20</w:t>
            </w:r>
          </w:p>
        </w:tc>
        <w:tc>
          <w:tcPr>
            <w:tcW w:w="2545" w:type="dxa"/>
            <w:tcBorders>
              <w:top w:val="single" w:sz="4" w:space="0" w:color="000000"/>
              <w:left w:val="single" w:sz="4" w:space="0" w:color="000000"/>
              <w:bottom w:val="single" w:sz="4" w:space="0" w:color="000000"/>
              <w:right w:val="single" w:sz="4" w:space="0" w:color="000000"/>
            </w:tcBorders>
          </w:tcPr>
          <w:p w14:paraId="14F32DC9" w14:textId="77777777" w:rsidR="00FD3160" w:rsidRPr="00B63B25" w:rsidRDefault="00CB08B0">
            <w:pPr>
              <w:spacing w:line="276" w:lineRule="auto"/>
              <w:rPr>
                <w:rFonts w:ascii="Century" w:hAnsi="Century"/>
                <w:bCs/>
                <w:sz w:val="24"/>
                <w:szCs w:val="24"/>
              </w:rPr>
            </w:pPr>
            <w:r w:rsidRPr="00B63B25">
              <w:rPr>
                <w:rFonts w:ascii="Century" w:eastAsia="Times New Roman" w:hAnsi="Century"/>
                <w:spacing w:val="8"/>
                <w:sz w:val="24"/>
                <w:szCs w:val="24"/>
              </w:rPr>
              <w:t>The National Environmental Standards and Regulations Enforcement Agency Act 2007 (NESREA Act)</w:t>
            </w:r>
          </w:p>
        </w:tc>
        <w:tc>
          <w:tcPr>
            <w:tcW w:w="2271" w:type="dxa"/>
            <w:tcBorders>
              <w:top w:val="single" w:sz="4" w:space="0" w:color="000000"/>
              <w:left w:val="single" w:sz="4" w:space="0" w:color="000000"/>
              <w:bottom w:val="single" w:sz="4" w:space="0" w:color="000000"/>
              <w:right w:val="single" w:sz="4" w:space="0" w:color="000000"/>
            </w:tcBorders>
          </w:tcPr>
          <w:p w14:paraId="50302C18" w14:textId="77777777" w:rsidR="00FD3160" w:rsidRPr="00B63B25" w:rsidRDefault="00FD3160">
            <w:pPr>
              <w:pStyle w:val="NoSpacing"/>
              <w:spacing w:line="360" w:lineRule="auto"/>
              <w:rPr>
                <w:rFonts w:ascii="Century" w:eastAsia="Times New Roman" w:hAnsi="Century" w:cs="Arial"/>
                <w:spacing w:val="8"/>
                <w:sz w:val="24"/>
                <w:szCs w:val="24"/>
                <w:lang w:eastAsia="en-GB"/>
              </w:rPr>
            </w:pPr>
          </w:p>
          <w:p w14:paraId="631877C6" w14:textId="77777777" w:rsidR="00FD3160" w:rsidRPr="00B63B25" w:rsidRDefault="00CB08B0">
            <w:pPr>
              <w:spacing w:line="276" w:lineRule="auto"/>
              <w:rPr>
                <w:rFonts w:ascii="Century" w:hAnsi="Century"/>
                <w:bCs/>
                <w:sz w:val="24"/>
                <w:szCs w:val="24"/>
              </w:rPr>
            </w:pPr>
            <w:r w:rsidRPr="00B63B25">
              <w:rPr>
                <w:rFonts w:ascii="Century" w:eastAsia="Times New Roman" w:hAnsi="Century"/>
                <w:spacing w:val="8"/>
                <w:sz w:val="24"/>
                <w:szCs w:val="24"/>
              </w:rPr>
              <w:t>2007</w:t>
            </w:r>
          </w:p>
        </w:tc>
        <w:tc>
          <w:tcPr>
            <w:tcW w:w="4093" w:type="dxa"/>
            <w:tcBorders>
              <w:top w:val="single" w:sz="4" w:space="0" w:color="000000"/>
              <w:left w:val="single" w:sz="4" w:space="0" w:color="000000"/>
              <w:bottom w:val="single" w:sz="4" w:space="0" w:color="000000"/>
              <w:right w:val="single" w:sz="4" w:space="0" w:color="000000"/>
            </w:tcBorders>
          </w:tcPr>
          <w:p w14:paraId="3CB7C5B7" w14:textId="77777777" w:rsidR="00FD3160" w:rsidRPr="00B63B25" w:rsidRDefault="00CB08B0">
            <w:pPr>
              <w:spacing w:line="276" w:lineRule="auto"/>
              <w:rPr>
                <w:rFonts w:ascii="Century" w:hAnsi="Century"/>
                <w:bCs/>
                <w:sz w:val="24"/>
                <w:szCs w:val="24"/>
              </w:rPr>
            </w:pPr>
            <w:r w:rsidRPr="00B63B25">
              <w:rPr>
                <w:rFonts w:ascii="Century" w:hAnsi="Century"/>
                <w:sz w:val="24"/>
                <w:szCs w:val="24"/>
              </w:rPr>
              <w:t>The act makes provision for solid waste management and its administration and prescribes sanctions for offenses or acts, which run contrary to proper and adequate waste disposal procedures and practices</w:t>
            </w:r>
          </w:p>
        </w:tc>
      </w:tr>
      <w:tr w:rsidR="00FD3160" w:rsidRPr="00B63B25" w14:paraId="4763C5E1"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458EA555" w14:textId="77777777" w:rsidR="00FD3160" w:rsidRPr="00B63B25" w:rsidRDefault="00CB08B0">
            <w:pPr>
              <w:spacing w:line="276" w:lineRule="auto"/>
              <w:rPr>
                <w:rFonts w:ascii="Century" w:hAnsi="Century"/>
                <w:bCs/>
                <w:sz w:val="24"/>
                <w:szCs w:val="24"/>
              </w:rPr>
            </w:pPr>
            <w:r w:rsidRPr="00B63B25">
              <w:rPr>
                <w:rFonts w:ascii="Century" w:hAnsi="Century"/>
                <w:bCs/>
                <w:sz w:val="24"/>
                <w:szCs w:val="24"/>
              </w:rPr>
              <w:t>21</w:t>
            </w:r>
          </w:p>
        </w:tc>
        <w:tc>
          <w:tcPr>
            <w:tcW w:w="2545" w:type="dxa"/>
            <w:tcBorders>
              <w:top w:val="single" w:sz="4" w:space="0" w:color="000000"/>
              <w:left w:val="single" w:sz="4" w:space="0" w:color="000000"/>
              <w:bottom w:val="single" w:sz="4" w:space="0" w:color="000000"/>
              <w:right w:val="single" w:sz="4" w:space="0" w:color="000000"/>
            </w:tcBorders>
          </w:tcPr>
          <w:p w14:paraId="0C6994E9" w14:textId="77777777" w:rsidR="00FD3160" w:rsidRPr="00B63B25" w:rsidRDefault="00CB08B0">
            <w:pPr>
              <w:spacing w:line="276" w:lineRule="auto"/>
              <w:rPr>
                <w:rFonts w:ascii="Century" w:eastAsia="Times New Roman" w:hAnsi="Century"/>
                <w:spacing w:val="8"/>
                <w:sz w:val="24"/>
                <w:szCs w:val="24"/>
              </w:rPr>
            </w:pPr>
            <w:r w:rsidRPr="00B63B25">
              <w:rPr>
                <w:rFonts w:ascii="Century" w:eastAsia="Times New Roman" w:hAnsi="Century"/>
                <w:spacing w:val="8"/>
                <w:sz w:val="24"/>
                <w:szCs w:val="24"/>
              </w:rPr>
              <w:t>Dambam, Itas/Gadau and Alkaleri Local Government Areas Bylaws</w:t>
            </w:r>
          </w:p>
        </w:tc>
        <w:tc>
          <w:tcPr>
            <w:tcW w:w="2271" w:type="dxa"/>
            <w:tcBorders>
              <w:top w:val="single" w:sz="4" w:space="0" w:color="000000"/>
              <w:left w:val="single" w:sz="4" w:space="0" w:color="000000"/>
              <w:bottom w:val="single" w:sz="4" w:space="0" w:color="000000"/>
              <w:right w:val="single" w:sz="4" w:space="0" w:color="000000"/>
            </w:tcBorders>
          </w:tcPr>
          <w:p w14:paraId="498258C1" w14:textId="77777777" w:rsidR="00FD3160" w:rsidRPr="00B63B25" w:rsidRDefault="00CB08B0">
            <w:pPr>
              <w:spacing w:line="276" w:lineRule="auto"/>
              <w:rPr>
                <w:rFonts w:ascii="Century" w:eastAsia="Times New Roman" w:hAnsi="Century"/>
                <w:spacing w:val="8"/>
                <w:sz w:val="24"/>
                <w:szCs w:val="24"/>
              </w:rPr>
            </w:pPr>
            <w:r w:rsidRPr="00B63B25">
              <w:rPr>
                <w:rFonts w:ascii="Century" w:eastAsia="Times New Roman" w:hAnsi="Century"/>
                <w:spacing w:val="8"/>
                <w:sz w:val="24"/>
                <w:szCs w:val="24"/>
              </w:rPr>
              <w:t>2001</w:t>
            </w:r>
          </w:p>
        </w:tc>
        <w:tc>
          <w:tcPr>
            <w:tcW w:w="4093" w:type="dxa"/>
            <w:tcBorders>
              <w:top w:val="single" w:sz="4" w:space="0" w:color="000000"/>
              <w:left w:val="single" w:sz="4" w:space="0" w:color="000000"/>
              <w:bottom w:val="single" w:sz="4" w:space="0" w:color="000000"/>
              <w:right w:val="single" w:sz="4" w:space="0" w:color="000000"/>
            </w:tcBorders>
          </w:tcPr>
          <w:p w14:paraId="2893C11A" w14:textId="77777777" w:rsidR="00FD3160" w:rsidRPr="00B63B25" w:rsidRDefault="00CB08B0">
            <w:pPr>
              <w:spacing w:line="276" w:lineRule="auto"/>
              <w:rPr>
                <w:rFonts w:ascii="Century" w:hAnsi="Century"/>
                <w:sz w:val="24"/>
                <w:szCs w:val="24"/>
              </w:rPr>
            </w:pPr>
            <w:r w:rsidRPr="00B63B25">
              <w:rPr>
                <w:rFonts w:ascii="Century" w:hAnsi="Century"/>
                <w:sz w:val="24"/>
                <w:szCs w:val="24"/>
              </w:rPr>
              <w:t>To ensure provision of safe and adequate water supply to the local communities through stakeholder consultation and participation.</w:t>
            </w:r>
          </w:p>
        </w:tc>
      </w:tr>
    </w:tbl>
    <w:p w14:paraId="59AB34DC" w14:textId="77777777" w:rsidR="00FD3160" w:rsidRPr="00B63B25" w:rsidRDefault="00FD3160">
      <w:pPr>
        <w:pStyle w:val="NoSpacing"/>
        <w:spacing w:line="276" w:lineRule="auto"/>
        <w:jc w:val="both"/>
        <w:rPr>
          <w:rFonts w:ascii="Century" w:hAnsi="Century" w:cs="Arial"/>
          <w:sz w:val="24"/>
          <w:szCs w:val="24"/>
        </w:rPr>
      </w:pPr>
    </w:p>
    <w:p w14:paraId="1817B9E2" w14:textId="77777777" w:rsidR="00FD3160" w:rsidRPr="00B63B25" w:rsidRDefault="00CB08B0">
      <w:pPr>
        <w:pStyle w:val="Heading3"/>
        <w:spacing w:line="276" w:lineRule="auto"/>
        <w:rPr>
          <w:rFonts w:ascii="Century" w:hAnsi="Century" w:cs="Arial"/>
          <w:b/>
          <w:i w:val="0"/>
          <w:color w:val="auto"/>
          <w:sz w:val="24"/>
        </w:rPr>
      </w:pPr>
      <w:bookmarkStart w:id="88" w:name="_Toc26963"/>
      <w:bookmarkStart w:id="89" w:name="_Toc127400239"/>
      <w:bookmarkStart w:id="90" w:name="_Toc8811"/>
      <w:r w:rsidRPr="00B63B25">
        <w:rPr>
          <w:rFonts w:ascii="Century" w:hAnsi="Century" w:cs="Arial"/>
          <w:b/>
          <w:i w:val="0"/>
          <w:color w:val="auto"/>
          <w:sz w:val="24"/>
        </w:rPr>
        <w:t>1.6.3 Legislations in the WASH Sector</w:t>
      </w:r>
      <w:bookmarkEnd w:id="88"/>
    </w:p>
    <w:p w14:paraId="6142E466"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Key Legislations in the Water Sanitation and Hygiene Sector in Nigeria are summarized in Table 2:</w:t>
      </w:r>
    </w:p>
    <w:p w14:paraId="5E40F9F7" w14:textId="36018B35" w:rsidR="00FD3160" w:rsidRPr="00B63B25" w:rsidRDefault="00CB08B0">
      <w:pPr>
        <w:pStyle w:val="Caption"/>
        <w:spacing w:line="276" w:lineRule="auto"/>
        <w:rPr>
          <w:rFonts w:ascii="Century" w:hAnsi="Century"/>
          <w:sz w:val="24"/>
          <w:szCs w:val="24"/>
        </w:rPr>
      </w:pPr>
      <w:r w:rsidRPr="00B63B25">
        <w:rPr>
          <w:rFonts w:ascii="Century" w:hAnsi="Century"/>
          <w:sz w:val="24"/>
          <w:szCs w:val="24"/>
        </w:rPr>
        <w:lastRenderedPageBreak/>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w:t>
      </w:r>
      <w:r w:rsidRPr="00B63B25">
        <w:rPr>
          <w:rFonts w:ascii="Century" w:hAnsi="Century"/>
          <w:sz w:val="24"/>
          <w:szCs w:val="24"/>
        </w:rPr>
        <w:fldChar w:fldCharType="end"/>
      </w:r>
      <w:bookmarkStart w:id="91" w:name="_Toc1486"/>
      <w:r w:rsidRPr="00B63B25">
        <w:rPr>
          <w:rFonts w:ascii="Century" w:hAnsi="Century"/>
          <w:sz w:val="24"/>
          <w:szCs w:val="24"/>
        </w:rPr>
        <w:t>: Table 3: Legislations in the Water Sanitation and Hygiene Sector in Nigeria</w:t>
      </w:r>
      <w:bookmarkEnd w:id="91"/>
    </w:p>
    <w:tbl>
      <w:tblPr>
        <w:tblStyle w:val="TableGrid"/>
        <w:tblW w:w="0" w:type="auto"/>
        <w:tblLook w:val="04A0" w:firstRow="1" w:lastRow="0" w:firstColumn="1" w:lastColumn="0" w:noHBand="0" w:noVBand="1"/>
      </w:tblPr>
      <w:tblGrid>
        <w:gridCol w:w="655"/>
        <w:gridCol w:w="3688"/>
        <w:gridCol w:w="4179"/>
      </w:tblGrid>
      <w:tr w:rsidR="00FD3160" w:rsidRPr="00B63B25" w14:paraId="0D9C4087" w14:textId="77777777">
        <w:tc>
          <w:tcPr>
            <w:tcW w:w="655" w:type="dxa"/>
          </w:tcPr>
          <w:p w14:paraId="7DC25B8F" w14:textId="77777777" w:rsidR="00FD3160" w:rsidRPr="00B63B25" w:rsidRDefault="00CB08B0">
            <w:pPr>
              <w:spacing w:line="276" w:lineRule="auto"/>
              <w:rPr>
                <w:rFonts w:ascii="Century" w:hAnsi="Century" w:cs="Arial"/>
                <w:b/>
                <w:bCs/>
                <w:sz w:val="24"/>
                <w:szCs w:val="24"/>
              </w:rPr>
            </w:pPr>
            <w:r w:rsidRPr="00B63B25">
              <w:rPr>
                <w:rFonts w:ascii="Century" w:hAnsi="Century" w:cs="Arial"/>
                <w:b/>
                <w:bCs/>
                <w:sz w:val="24"/>
                <w:szCs w:val="24"/>
              </w:rPr>
              <w:t>S/N</w:t>
            </w:r>
          </w:p>
        </w:tc>
        <w:tc>
          <w:tcPr>
            <w:tcW w:w="3688" w:type="dxa"/>
          </w:tcPr>
          <w:p w14:paraId="243F6D32" w14:textId="77777777" w:rsidR="00FD3160" w:rsidRPr="00B63B25" w:rsidRDefault="00CB08B0">
            <w:pPr>
              <w:spacing w:line="276" w:lineRule="auto"/>
              <w:rPr>
                <w:rFonts w:ascii="Century" w:hAnsi="Century" w:cs="Arial"/>
                <w:b/>
                <w:bCs/>
                <w:sz w:val="24"/>
                <w:szCs w:val="24"/>
              </w:rPr>
            </w:pPr>
            <w:r w:rsidRPr="00B63B25">
              <w:rPr>
                <w:rFonts w:ascii="Century" w:eastAsia="DengXian" w:hAnsi="Century" w:cs="Arial"/>
                <w:b/>
                <w:bCs/>
                <w:sz w:val="24"/>
                <w:szCs w:val="24"/>
              </w:rPr>
              <w:t>Regulation</w:t>
            </w:r>
          </w:p>
        </w:tc>
        <w:tc>
          <w:tcPr>
            <w:tcW w:w="4179" w:type="dxa"/>
          </w:tcPr>
          <w:p w14:paraId="304CCE8A" w14:textId="77777777" w:rsidR="00FD3160" w:rsidRPr="00B63B25" w:rsidRDefault="00CB08B0">
            <w:pPr>
              <w:spacing w:line="276" w:lineRule="auto"/>
              <w:rPr>
                <w:rFonts w:ascii="Century" w:hAnsi="Century" w:cs="Arial"/>
                <w:b/>
                <w:bCs/>
                <w:sz w:val="24"/>
                <w:szCs w:val="24"/>
              </w:rPr>
            </w:pPr>
            <w:r w:rsidRPr="00B63B25">
              <w:rPr>
                <w:rFonts w:ascii="Century" w:eastAsia="DengXian" w:hAnsi="Century" w:cs="Arial"/>
                <w:b/>
                <w:bCs/>
                <w:sz w:val="24"/>
                <w:szCs w:val="24"/>
              </w:rPr>
              <w:t>Objectives</w:t>
            </w:r>
          </w:p>
        </w:tc>
      </w:tr>
      <w:tr w:rsidR="00FD3160" w:rsidRPr="00B63B25" w14:paraId="3F631A4B" w14:textId="77777777">
        <w:tc>
          <w:tcPr>
            <w:tcW w:w="655" w:type="dxa"/>
          </w:tcPr>
          <w:p w14:paraId="3E643DF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w:t>
            </w:r>
          </w:p>
        </w:tc>
        <w:tc>
          <w:tcPr>
            <w:tcW w:w="3688" w:type="dxa"/>
          </w:tcPr>
          <w:p w14:paraId="26A99B59"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National Environmental</w:t>
            </w:r>
          </w:p>
          <w:p w14:paraId="53B979C6"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(Permitting and Licensing System) Regulations, 2009. S. I. No. 29.</w:t>
            </w:r>
          </w:p>
        </w:tc>
        <w:tc>
          <w:tcPr>
            <w:tcW w:w="4179" w:type="dxa"/>
          </w:tcPr>
          <w:p w14:paraId="0D8195F9"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The provisions of this regulation enable   consistent application of environmental laws, regulations and standards in all sectors of the Economy and geographical regions.</w:t>
            </w:r>
          </w:p>
        </w:tc>
      </w:tr>
      <w:tr w:rsidR="00FD3160" w:rsidRPr="00B63B25" w14:paraId="41460B01" w14:textId="77777777">
        <w:tc>
          <w:tcPr>
            <w:tcW w:w="655" w:type="dxa"/>
          </w:tcPr>
          <w:p w14:paraId="57F488D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w:t>
            </w:r>
          </w:p>
        </w:tc>
        <w:tc>
          <w:tcPr>
            <w:tcW w:w="3688" w:type="dxa"/>
          </w:tcPr>
          <w:p w14:paraId="5B33430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National Environmental</w:t>
            </w:r>
          </w:p>
          <w:p w14:paraId="58A02F7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w:t>
            </w:r>
            <w:proofErr w:type="gramStart"/>
            <w:r w:rsidRPr="00B63B25">
              <w:rPr>
                <w:rFonts w:ascii="Century" w:eastAsia="DengXian" w:hAnsi="Century" w:cs="Arial"/>
                <w:sz w:val="24"/>
                <w:szCs w:val="24"/>
              </w:rPr>
              <w:t>Sanitation  and</w:t>
            </w:r>
            <w:proofErr w:type="gramEnd"/>
            <w:r w:rsidRPr="00B63B25">
              <w:rPr>
                <w:rFonts w:ascii="Century" w:eastAsia="DengXian" w:hAnsi="Century" w:cs="Arial"/>
                <w:sz w:val="24"/>
                <w:szCs w:val="24"/>
              </w:rPr>
              <w:t xml:space="preserve"> Wastes</w:t>
            </w:r>
          </w:p>
          <w:p w14:paraId="144A286D" w14:textId="77777777" w:rsidR="00FD3160" w:rsidRPr="00B63B25" w:rsidRDefault="00CB08B0">
            <w:pPr>
              <w:spacing w:after="0" w:line="276" w:lineRule="auto"/>
              <w:rPr>
                <w:rFonts w:ascii="Century" w:hAnsi="Century" w:cs="Arial"/>
                <w:sz w:val="24"/>
                <w:szCs w:val="24"/>
              </w:rPr>
            </w:pPr>
            <w:r w:rsidRPr="00B63B25">
              <w:rPr>
                <w:rFonts w:ascii="Century" w:eastAsia="DengXian" w:hAnsi="Century" w:cs="Arial"/>
                <w:sz w:val="24"/>
                <w:szCs w:val="24"/>
              </w:rPr>
              <w:t>Control) Regulations, 2009. S.I. No. 28</w:t>
            </w:r>
          </w:p>
        </w:tc>
        <w:tc>
          <w:tcPr>
            <w:tcW w:w="4179" w:type="dxa"/>
          </w:tcPr>
          <w:p w14:paraId="7BFD8D8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To provide the legal framework for the adoption of sustainable and</w:t>
            </w:r>
          </w:p>
          <w:p w14:paraId="492C3DA7"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Environment-friendly practices in environmental sanitation and waste management to minimize pollution</w:t>
            </w:r>
          </w:p>
        </w:tc>
      </w:tr>
      <w:tr w:rsidR="00FD3160" w:rsidRPr="00B63B25" w14:paraId="198C9908" w14:textId="77777777">
        <w:tc>
          <w:tcPr>
            <w:tcW w:w="655" w:type="dxa"/>
          </w:tcPr>
          <w:p w14:paraId="37210F5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w:t>
            </w:r>
          </w:p>
        </w:tc>
        <w:tc>
          <w:tcPr>
            <w:tcW w:w="3688" w:type="dxa"/>
          </w:tcPr>
          <w:p w14:paraId="0A5543C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National Environmental</w:t>
            </w:r>
          </w:p>
          <w:p w14:paraId="04153F3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(Noise Standards</w:t>
            </w:r>
          </w:p>
          <w:p w14:paraId="3E263336" w14:textId="77777777" w:rsidR="00FD3160" w:rsidRPr="00B63B25" w:rsidRDefault="00CB08B0">
            <w:pPr>
              <w:spacing w:after="0" w:line="276" w:lineRule="auto"/>
              <w:jc w:val="both"/>
              <w:rPr>
                <w:rFonts w:ascii="Century" w:hAnsi="Century" w:cs="Arial"/>
                <w:sz w:val="24"/>
                <w:szCs w:val="24"/>
              </w:rPr>
            </w:pPr>
            <w:r w:rsidRPr="00B63B25">
              <w:rPr>
                <w:rFonts w:ascii="Century" w:eastAsia="DengXian" w:hAnsi="Century" w:cs="Arial"/>
                <w:sz w:val="24"/>
                <w:szCs w:val="24"/>
              </w:rPr>
              <w:t>And Control) Regulations, 2009. S.I. No 35</w:t>
            </w:r>
          </w:p>
        </w:tc>
        <w:tc>
          <w:tcPr>
            <w:tcW w:w="4179" w:type="dxa"/>
          </w:tcPr>
          <w:p w14:paraId="5A87747C"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 xml:space="preserve">To ensure the tranquility of the human environment or surrounding and their </w:t>
            </w:r>
            <w:proofErr w:type="gramStart"/>
            <w:r w:rsidRPr="00B63B25">
              <w:rPr>
                <w:rFonts w:ascii="Century" w:eastAsia="DengXian" w:hAnsi="Century" w:cs="Arial"/>
                <w:sz w:val="24"/>
                <w:szCs w:val="24"/>
              </w:rPr>
              <w:t>Psychological</w:t>
            </w:r>
            <w:proofErr w:type="gramEnd"/>
            <w:r w:rsidRPr="00B63B25">
              <w:rPr>
                <w:rFonts w:ascii="Century" w:eastAsia="DengXian" w:hAnsi="Century" w:cs="Arial"/>
                <w:sz w:val="24"/>
                <w:szCs w:val="24"/>
              </w:rPr>
              <w:t xml:space="preserve"> well-being by regulating noise levels.</w:t>
            </w:r>
          </w:p>
        </w:tc>
      </w:tr>
      <w:tr w:rsidR="00FD3160" w:rsidRPr="00B63B25" w14:paraId="027D3CF4" w14:textId="77777777">
        <w:tc>
          <w:tcPr>
            <w:tcW w:w="655" w:type="dxa"/>
          </w:tcPr>
          <w:p w14:paraId="41D7958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w:t>
            </w:r>
          </w:p>
        </w:tc>
        <w:tc>
          <w:tcPr>
            <w:tcW w:w="3688" w:type="dxa"/>
          </w:tcPr>
          <w:p w14:paraId="0690632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National Environmental</w:t>
            </w:r>
          </w:p>
          <w:p w14:paraId="6C3822A9" w14:textId="77777777" w:rsidR="00FD3160" w:rsidRPr="00B63B25" w:rsidRDefault="00CB08B0">
            <w:pPr>
              <w:spacing w:after="0" w:line="276" w:lineRule="auto"/>
              <w:rPr>
                <w:rFonts w:ascii="Century" w:hAnsi="Century" w:cs="Arial"/>
                <w:sz w:val="24"/>
                <w:szCs w:val="24"/>
              </w:rPr>
            </w:pPr>
            <w:r w:rsidRPr="00B63B25">
              <w:rPr>
                <w:rFonts w:ascii="Century" w:eastAsia="DengXian" w:hAnsi="Century" w:cs="Arial"/>
                <w:sz w:val="24"/>
                <w:szCs w:val="24"/>
              </w:rPr>
              <w:t>(Surface and Groundwater Quality Control) Regulations, 2010. S.I. No. 22</w:t>
            </w:r>
          </w:p>
        </w:tc>
        <w:tc>
          <w:tcPr>
            <w:tcW w:w="4179" w:type="dxa"/>
          </w:tcPr>
          <w:p w14:paraId="40968B4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To restore, enhance and preserve the physical, chemical, and biological</w:t>
            </w:r>
          </w:p>
          <w:p w14:paraId="6A6A138F"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integrity of the nation’s surface waters, and maintaining existing water uses</w:t>
            </w:r>
          </w:p>
        </w:tc>
      </w:tr>
      <w:tr w:rsidR="00FD3160" w:rsidRPr="00B63B25" w14:paraId="39D8C56A" w14:textId="77777777">
        <w:trPr>
          <w:trHeight w:val="1147"/>
        </w:trPr>
        <w:tc>
          <w:tcPr>
            <w:tcW w:w="655" w:type="dxa"/>
          </w:tcPr>
          <w:p w14:paraId="199814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w:t>
            </w:r>
          </w:p>
        </w:tc>
        <w:tc>
          <w:tcPr>
            <w:tcW w:w="3688" w:type="dxa"/>
          </w:tcPr>
          <w:p w14:paraId="7A5B98C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National Environmental</w:t>
            </w:r>
          </w:p>
          <w:p w14:paraId="270242E0"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(Soil Erosion and Flood</w:t>
            </w:r>
          </w:p>
          <w:p w14:paraId="1CCC40A7" w14:textId="77777777" w:rsidR="00FD3160" w:rsidRPr="00B63B25" w:rsidRDefault="00CB08B0">
            <w:pPr>
              <w:spacing w:after="0" w:line="276" w:lineRule="auto"/>
              <w:jc w:val="both"/>
              <w:rPr>
                <w:rFonts w:ascii="Century" w:hAnsi="Century" w:cs="Arial"/>
                <w:sz w:val="24"/>
                <w:szCs w:val="24"/>
              </w:rPr>
            </w:pPr>
            <w:r w:rsidRPr="00B63B25">
              <w:rPr>
                <w:rFonts w:ascii="Century" w:eastAsia="DengXian" w:hAnsi="Century" w:cs="Arial"/>
                <w:sz w:val="24"/>
                <w:szCs w:val="24"/>
              </w:rPr>
              <w:t>Control) Regulations, 2011. S. I. No. 12.</w:t>
            </w:r>
          </w:p>
        </w:tc>
        <w:tc>
          <w:tcPr>
            <w:tcW w:w="4179" w:type="dxa"/>
          </w:tcPr>
          <w:p w14:paraId="62D8FFC3"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To check all earth-disturbing activities, practices or developments for Non-agricultural, commercial, industrial and residential purposes</w:t>
            </w:r>
          </w:p>
        </w:tc>
      </w:tr>
      <w:tr w:rsidR="00FD3160" w:rsidRPr="00B63B25" w14:paraId="40A3A088" w14:textId="77777777">
        <w:tc>
          <w:tcPr>
            <w:tcW w:w="655" w:type="dxa"/>
          </w:tcPr>
          <w:p w14:paraId="4C1A4AB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w:t>
            </w:r>
          </w:p>
        </w:tc>
        <w:tc>
          <w:tcPr>
            <w:tcW w:w="3688" w:type="dxa"/>
          </w:tcPr>
          <w:p w14:paraId="27B1858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National Environmental</w:t>
            </w:r>
          </w:p>
          <w:p w14:paraId="605C829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(Watershed, Mountainous, Hilly and</w:t>
            </w:r>
          </w:p>
          <w:p w14:paraId="580A4F3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Catchments Areas)</w:t>
            </w:r>
          </w:p>
          <w:p w14:paraId="1E8ED172"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lastRenderedPageBreak/>
              <w:t>Regulations, 2009. S. I. No. 27.</w:t>
            </w:r>
          </w:p>
        </w:tc>
        <w:tc>
          <w:tcPr>
            <w:tcW w:w="4179" w:type="dxa"/>
          </w:tcPr>
          <w:p w14:paraId="6805C6A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lastRenderedPageBreak/>
              <w:t xml:space="preserve">To protect water catchment areas. All land users must observe and respect the carrying capacity of the land; carry out measures for soil conservation and for the protection </w:t>
            </w:r>
            <w:r w:rsidRPr="00B63B25">
              <w:rPr>
                <w:rFonts w:ascii="Century" w:eastAsia="DengXian" w:hAnsi="Century" w:cs="Arial"/>
                <w:sz w:val="24"/>
                <w:szCs w:val="24"/>
              </w:rPr>
              <w:lastRenderedPageBreak/>
              <w:t>of water catchment areas using the best available environment friendly technologies</w:t>
            </w:r>
          </w:p>
        </w:tc>
      </w:tr>
      <w:tr w:rsidR="00FD3160" w:rsidRPr="00B63B25" w14:paraId="4940C3E2" w14:textId="77777777">
        <w:tc>
          <w:tcPr>
            <w:tcW w:w="655" w:type="dxa"/>
          </w:tcPr>
          <w:p w14:paraId="6052586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7</w:t>
            </w:r>
          </w:p>
        </w:tc>
        <w:tc>
          <w:tcPr>
            <w:tcW w:w="3688" w:type="dxa"/>
          </w:tcPr>
          <w:p w14:paraId="5216167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National Environmental</w:t>
            </w:r>
          </w:p>
          <w:p w14:paraId="3468FC7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(Desertification Control</w:t>
            </w:r>
          </w:p>
          <w:p w14:paraId="3AAB5420"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And Drought Mitigation) Regulations, 2011. S. I. No. 13.</w:t>
            </w:r>
          </w:p>
        </w:tc>
        <w:tc>
          <w:tcPr>
            <w:tcW w:w="4179" w:type="dxa"/>
          </w:tcPr>
          <w:p w14:paraId="59C72E1C" w14:textId="77777777" w:rsidR="00FD3160" w:rsidRPr="00B63B25" w:rsidRDefault="00CB08B0">
            <w:pPr>
              <w:spacing w:after="0" w:line="276" w:lineRule="auto"/>
              <w:rPr>
                <w:rFonts w:ascii="Century" w:hAnsi="Century" w:cs="Arial"/>
                <w:sz w:val="24"/>
                <w:szCs w:val="24"/>
              </w:rPr>
            </w:pPr>
            <w:r w:rsidRPr="00B63B25">
              <w:rPr>
                <w:rFonts w:ascii="Century" w:eastAsia="DengXian" w:hAnsi="Century" w:cs="Arial"/>
                <w:sz w:val="24"/>
                <w:szCs w:val="24"/>
              </w:rPr>
              <w:t>To provide an effective and pragmatic regulatory framework for the sustainable use of all areas already affected by desertification and the Protection of vulnerable lands.</w:t>
            </w:r>
          </w:p>
        </w:tc>
      </w:tr>
      <w:tr w:rsidR="00FD3160" w:rsidRPr="00B63B25" w14:paraId="2BD6F060" w14:textId="77777777">
        <w:trPr>
          <w:trHeight w:val="1572"/>
        </w:trPr>
        <w:tc>
          <w:tcPr>
            <w:tcW w:w="655" w:type="dxa"/>
          </w:tcPr>
          <w:p w14:paraId="54A79B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9</w:t>
            </w:r>
          </w:p>
        </w:tc>
        <w:tc>
          <w:tcPr>
            <w:tcW w:w="3688" w:type="dxa"/>
          </w:tcPr>
          <w:p w14:paraId="3D066F7F" w14:textId="77777777" w:rsidR="00FD3160" w:rsidRPr="00B63B25" w:rsidRDefault="00CB08B0">
            <w:pPr>
              <w:spacing w:after="0" w:line="276" w:lineRule="auto"/>
              <w:rPr>
                <w:rFonts w:ascii="Century" w:hAnsi="Century" w:cs="Arial"/>
                <w:sz w:val="24"/>
                <w:szCs w:val="24"/>
              </w:rPr>
            </w:pPr>
            <w:r w:rsidRPr="00B63B25">
              <w:rPr>
                <w:rFonts w:ascii="Century" w:eastAsia="DengXian" w:hAnsi="Century" w:cs="Arial"/>
                <w:sz w:val="24"/>
                <w:szCs w:val="24"/>
              </w:rPr>
              <w:t>National Environmental and Groundwater Quality Control) Regulations, 2011. S. I. No. 22.</w:t>
            </w:r>
          </w:p>
        </w:tc>
        <w:tc>
          <w:tcPr>
            <w:tcW w:w="4179" w:type="dxa"/>
          </w:tcPr>
          <w:p w14:paraId="3AF032BB"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To restore, enhance and preserve the physical, chemical and biological integrity of the nation’s surface waters, and to maintain existing water uses.</w:t>
            </w:r>
          </w:p>
        </w:tc>
      </w:tr>
      <w:tr w:rsidR="00FD3160" w:rsidRPr="00B63B25" w14:paraId="549A80FF" w14:textId="77777777">
        <w:tc>
          <w:tcPr>
            <w:tcW w:w="655" w:type="dxa"/>
          </w:tcPr>
          <w:p w14:paraId="6FD04E7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10</w:t>
            </w:r>
          </w:p>
        </w:tc>
        <w:tc>
          <w:tcPr>
            <w:tcW w:w="3688" w:type="dxa"/>
          </w:tcPr>
          <w:p w14:paraId="255E2E67"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rPr>
              <w:t>National Environmental (Construction Sector) Regulations, 2011. S. I. No. 19.</w:t>
            </w:r>
          </w:p>
        </w:tc>
        <w:tc>
          <w:tcPr>
            <w:tcW w:w="4179" w:type="dxa"/>
          </w:tcPr>
          <w:p w14:paraId="2926E7E2"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sz w:val="24"/>
                <w:szCs w:val="24"/>
              </w:rPr>
              <w:t>To prevent and minimize pollution from construction, decommissioning and demolition activities to the Nigerian environment.</w:t>
            </w:r>
          </w:p>
        </w:tc>
      </w:tr>
    </w:tbl>
    <w:p w14:paraId="4653A3CF" w14:textId="77777777" w:rsidR="00FD3160" w:rsidRPr="00B63B25" w:rsidRDefault="00FD3160">
      <w:pPr>
        <w:pStyle w:val="Heading2"/>
        <w:spacing w:line="276" w:lineRule="auto"/>
        <w:rPr>
          <w:rFonts w:ascii="Century" w:hAnsi="Century" w:cs="Arial"/>
          <w:sz w:val="24"/>
          <w:szCs w:val="24"/>
        </w:rPr>
      </w:pPr>
    </w:p>
    <w:p w14:paraId="11C008A1" w14:textId="77777777" w:rsidR="00FD3160" w:rsidRPr="00B63B25" w:rsidRDefault="00CB08B0">
      <w:pPr>
        <w:pStyle w:val="Heading2"/>
        <w:spacing w:line="276" w:lineRule="auto"/>
        <w:rPr>
          <w:rFonts w:ascii="Century" w:hAnsi="Century" w:cs="Arial"/>
          <w:b/>
          <w:color w:val="auto"/>
          <w:sz w:val="24"/>
          <w:szCs w:val="24"/>
        </w:rPr>
      </w:pPr>
      <w:bookmarkStart w:id="92" w:name="_Toc137679101"/>
      <w:bookmarkStart w:id="93" w:name="_Toc4179"/>
      <w:r w:rsidRPr="00B63B25">
        <w:rPr>
          <w:rFonts w:ascii="Century" w:hAnsi="Century" w:cs="Arial"/>
          <w:b/>
          <w:color w:val="auto"/>
          <w:sz w:val="24"/>
          <w:szCs w:val="24"/>
        </w:rPr>
        <w:t>1.6.4</w:t>
      </w:r>
      <w:r w:rsidRPr="00B63B25">
        <w:rPr>
          <w:rFonts w:ascii="Century" w:hAnsi="Century" w:cs="Arial"/>
          <w:b/>
          <w:color w:val="auto"/>
          <w:sz w:val="24"/>
          <w:szCs w:val="24"/>
        </w:rPr>
        <w:tab/>
        <w:t>International Conventions and Treaties</w:t>
      </w:r>
      <w:bookmarkEnd w:id="89"/>
      <w:bookmarkEnd w:id="92"/>
      <w:bookmarkEnd w:id="93"/>
    </w:p>
    <w:p w14:paraId="0F17C675"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Nigeria is a party to a number of international Treaties and Conventions. Some of which are listed in Table 3.</w:t>
      </w:r>
    </w:p>
    <w:p w14:paraId="1E25324D" w14:textId="111513DC" w:rsidR="00FD3160" w:rsidRPr="00B63B25" w:rsidRDefault="00CB08B0">
      <w:pPr>
        <w:pStyle w:val="Caption"/>
        <w:spacing w:line="276" w:lineRule="auto"/>
        <w:rPr>
          <w:rFonts w:ascii="Century" w:hAnsi="Century"/>
          <w:bCs/>
          <w:sz w:val="24"/>
          <w:szCs w:val="24"/>
        </w:rPr>
      </w:pPr>
      <w:bookmarkStart w:id="94" w:name="_Toc127400376"/>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4</w:t>
      </w:r>
      <w:r w:rsidRPr="00B63B25">
        <w:rPr>
          <w:rFonts w:ascii="Century" w:hAnsi="Century"/>
          <w:sz w:val="24"/>
          <w:szCs w:val="24"/>
        </w:rPr>
        <w:fldChar w:fldCharType="end"/>
      </w:r>
      <w:bookmarkStart w:id="95" w:name="_Toc27981"/>
      <w:r w:rsidRPr="00B63B25">
        <w:rPr>
          <w:rFonts w:ascii="Century" w:hAnsi="Century"/>
          <w:sz w:val="24"/>
          <w:szCs w:val="24"/>
        </w:rPr>
        <w:t>: International Treaties and Conventions on Environment to which Nigeria is a Party</w:t>
      </w:r>
      <w:bookmarkEnd w:id="94"/>
      <w:bookmarkEnd w:id="95"/>
    </w:p>
    <w:tbl>
      <w:tblPr>
        <w:tblW w:w="9204" w:type="dxa"/>
        <w:tblInd w:w="5" w:type="dxa"/>
        <w:tblCellMar>
          <w:top w:w="7" w:type="dxa"/>
          <w:right w:w="53" w:type="dxa"/>
        </w:tblCellMar>
        <w:tblLook w:val="04A0" w:firstRow="1" w:lastRow="0" w:firstColumn="1" w:lastColumn="0" w:noHBand="0" w:noVBand="1"/>
      </w:tblPr>
      <w:tblGrid>
        <w:gridCol w:w="646"/>
        <w:gridCol w:w="2877"/>
        <w:gridCol w:w="810"/>
        <w:gridCol w:w="4871"/>
      </w:tblGrid>
      <w:tr w:rsidR="00FD3160" w:rsidRPr="00B63B25" w14:paraId="388C08DD" w14:textId="77777777">
        <w:trPr>
          <w:trHeight w:val="389"/>
          <w:tblHeader/>
        </w:trPr>
        <w:tc>
          <w:tcPr>
            <w:tcW w:w="646" w:type="dxa"/>
            <w:tcBorders>
              <w:top w:val="single" w:sz="4" w:space="0" w:color="000000"/>
              <w:left w:val="single" w:sz="4" w:space="0" w:color="000000"/>
              <w:bottom w:val="single" w:sz="4" w:space="0" w:color="000000"/>
              <w:right w:val="single" w:sz="4" w:space="0" w:color="000000"/>
            </w:tcBorders>
          </w:tcPr>
          <w:p w14:paraId="14076581" w14:textId="77777777" w:rsidR="00FD3160" w:rsidRPr="00B63B25" w:rsidRDefault="00CB08B0">
            <w:pPr>
              <w:spacing w:line="276" w:lineRule="auto"/>
              <w:jc w:val="center"/>
              <w:rPr>
                <w:rFonts w:ascii="Century" w:hAnsi="Century" w:cs="Arial"/>
                <w:bCs/>
                <w:sz w:val="24"/>
                <w:szCs w:val="24"/>
              </w:rPr>
            </w:pPr>
            <w:r w:rsidRPr="00B63B25">
              <w:rPr>
                <w:rFonts w:ascii="Century" w:hAnsi="Century" w:cs="Arial"/>
                <w:bCs/>
                <w:sz w:val="24"/>
                <w:szCs w:val="24"/>
              </w:rPr>
              <w:t>S/N</w:t>
            </w:r>
          </w:p>
        </w:tc>
        <w:tc>
          <w:tcPr>
            <w:tcW w:w="2877" w:type="dxa"/>
            <w:tcBorders>
              <w:top w:val="single" w:sz="4" w:space="0" w:color="000000"/>
              <w:left w:val="single" w:sz="4" w:space="0" w:color="000000"/>
              <w:bottom w:val="single" w:sz="4" w:space="0" w:color="000000"/>
              <w:right w:val="single" w:sz="4" w:space="0" w:color="000000"/>
            </w:tcBorders>
          </w:tcPr>
          <w:p w14:paraId="7ACDBBCF" w14:textId="77777777" w:rsidR="00FD3160" w:rsidRPr="00B63B25" w:rsidRDefault="00CB08B0">
            <w:pPr>
              <w:spacing w:line="276" w:lineRule="auto"/>
              <w:jc w:val="center"/>
              <w:rPr>
                <w:rFonts w:ascii="Century" w:hAnsi="Century" w:cs="Arial"/>
                <w:bCs/>
                <w:sz w:val="24"/>
                <w:szCs w:val="24"/>
              </w:rPr>
            </w:pPr>
            <w:r w:rsidRPr="00B63B25">
              <w:rPr>
                <w:rFonts w:ascii="Century" w:hAnsi="Century" w:cs="Arial"/>
                <w:bCs/>
                <w:sz w:val="24"/>
                <w:szCs w:val="24"/>
              </w:rPr>
              <w:t>Treaties and Conventions</w:t>
            </w:r>
          </w:p>
        </w:tc>
        <w:tc>
          <w:tcPr>
            <w:tcW w:w="810" w:type="dxa"/>
            <w:tcBorders>
              <w:top w:val="single" w:sz="4" w:space="0" w:color="000000"/>
              <w:left w:val="single" w:sz="4" w:space="0" w:color="000000"/>
              <w:bottom w:val="single" w:sz="4" w:space="0" w:color="000000"/>
              <w:right w:val="single" w:sz="4" w:space="0" w:color="000000"/>
            </w:tcBorders>
          </w:tcPr>
          <w:p w14:paraId="41AAEC03" w14:textId="77777777" w:rsidR="00FD3160" w:rsidRPr="00B63B25" w:rsidRDefault="00CB08B0">
            <w:pPr>
              <w:spacing w:line="276" w:lineRule="auto"/>
              <w:jc w:val="center"/>
              <w:rPr>
                <w:rFonts w:ascii="Century" w:hAnsi="Century" w:cs="Arial"/>
                <w:bCs/>
                <w:sz w:val="24"/>
                <w:szCs w:val="24"/>
              </w:rPr>
            </w:pPr>
            <w:r w:rsidRPr="00B63B25">
              <w:rPr>
                <w:rFonts w:ascii="Century" w:hAnsi="Century" w:cs="Arial"/>
                <w:bCs/>
                <w:sz w:val="24"/>
                <w:szCs w:val="24"/>
              </w:rPr>
              <w:t>Year</w:t>
            </w:r>
          </w:p>
        </w:tc>
        <w:tc>
          <w:tcPr>
            <w:tcW w:w="4871" w:type="dxa"/>
            <w:tcBorders>
              <w:top w:val="single" w:sz="4" w:space="0" w:color="000000"/>
              <w:left w:val="single" w:sz="4" w:space="0" w:color="000000"/>
              <w:bottom w:val="single" w:sz="4" w:space="0" w:color="000000"/>
              <w:right w:val="single" w:sz="4" w:space="0" w:color="000000"/>
            </w:tcBorders>
          </w:tcPr>
          <w:p w14:paraId="552CF3A6" w14:textId="77777777" w:rsidR="00FD3160" w:rsidRPr="00B63B25" w:rsidRDefault="00CB08B0">
            <w:pPr>
              <w:spacing w:line="276" w:lineRule="auto"/>
              <w:jc w:val="center"/>
              <w:rPr>
                <w:rFonts w:ascii="Century" w:hAnsi="Century" w:cs="Arial"/>
                <w:bCs/>
                <w:sz w:val="24"/>
                <w:szCs w:val="24"/>
              </w:rPr>
            </w:pPr>
            <w:r w:rsidRPr="00B63B25">
              <w:rPr>
                <w:rFonts w:ascii="Century" w:hAnsi="Century" w:cs="Arial"/>
                <w:bCs/>
                <w:sz w:val="24"/>
                <w:szCs w:val="24"/>
              </w:rPr>
              <w:t>Agreement</w:t>
            </w:r>
          </w:p>
        </w:tc>
      </w:tr>
      <w:tr w:rsidR="00FD3160" w:rsidRPr="00B63B25" w14:paraId="0BFF84D9"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6F3CCCC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 </w:t>
            </w:r>
          </w:p>
        </w:tc>
        <w:tc>
          <w:tcPr>
            <w:tcW w:w="2877" w:type="dxa"/>
            <w:tcBorders>
              <w:top w:val="single" w:sz="4" w:space="0" w:color="000000"/>
              <w:left w:val="single" w:sz="4" w:space="0" w:color="000000"/>
              <w:bottom w:val="single" w:sz="4" w:space="0" w:color="000000"/>
              <w:right w:val="single" w:sz="4" w:space="0" w:color="000000"/>
            </w:tcBorders>
          </w:tcPr>
          <w:p w14:paraId="0A895EA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The United Nations Environmental </w:t>
            </w:r>
          </w:p>
          <w:p w14:paraId="53016E35"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Guidance Principles </w:t>
            </w:r>
          </w:p>
        </w:tc>
        <w:tc>
          <w:tcPr>
            <w:tcW w:w="810" w:type="dxa"/>
            <w:tcBorders>
              <w:top w:val="single" w:sz="4" w:space="0" w:color="000000"/>
              <w:left w:val="single" w:sz="4" w:space="0" w:color="000000"/>
              <w:bottom w:val="single" w:sz="4" w:space="0" w:color="000000"/>
              <w:right w:val="single" w:sz="4" w:space="0" w:color="000000"/>
            </w:tcBorders>
          </w:tcPr>
          <w:p w14:paraId="78EDC7E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1972 </w:t>
            </w:r>
          </w:p>
        </w:tc>
        <w:tc>
          <w:tcPr>
            <w:tcW w:w="4871" w:type="dxa"/>
            <w:tcBorders>
              <w:top w:val="single" w:sz="4" w:space="0" w:color="000000"/>
              <w:left w:val="single" w:sz="4" w:space="0" w:color="000000"/>
              <w:bottom w:val="single" w:sz="4" w:space="0" w:color="000000"/>
              <w:right w:val="single" w:sz="4" w:space="0" w:color="000000"/>
            </w:tcBorders>
          </w:tcPr>
          <w:p w14:paraId="551B1B9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Provide guidelines for protecting the integrity of the global environment and the development system </w:t>
            </w:r>
          </w:p>
        </w:tc>
      </w:tr>
      <w:tr w:rsidR="00FD3160" w:rsidRPr="00B63B25" w14:paraId="43EFEFBD"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6498236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2</w:t>
            </w:r>
          </w:p>
        </w:tc>
        <w:tc>
          <w:tcPr>
            <w:tcW w:w="2877" w:type="dxa"/>
            <w:tcBorders>
              <w:top w:val="single" w:sz="4" w:space="0" w:color="000000"/>
              <w:left w:val="single" w:sz="4" w:space="0" w:color="000000"/>
              <w:bottom w:val="single" w:sz="4" w:space="0" w:color="000000"/>
              <w:right w:val="single" w:sz="4" w:space="0" w:color="000000"/>
            </w:tcBorders>
          </w:tcPr>
          <w:p w14:paraId="3B9293C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Convention on International Trade in </w:t>
            </w:r>
          </w:p>
          <w:p w14:paraId="013B70E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Endangered Species of Wild Fauna and Flora </w:t>
            </w:r>
          </w:p>
        </w:tc>
        <w:tc>
          <w:tcPr>
            <w:tcW w:w="810" w:type="dxa"/>
            <w:tcBorders>
              <w:top w:val="single" w:sz="4" w:space="0" w:color="000000"/>
              <w:left w:val="single" w:sz="4" w:space="0" w:color="000000"/>
              <w:bottom w:val="single" w:sz="4" w:space="0" w:color="000000"/>
              <w:right w:val="single" w:sz="4" w:space="0" w:color="000000"/>
            </w:tcBorders>
          </w:tcPr>
          <w:p w14:paraId="6067890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1973 </w:t>
            </w:r>
          </w:p>
        </w:tc>
        <w:tc>
          <w:tcPr>
            <w:tcW w:w="4871" w:type="dxa"/>
            <w:tcBorders>
              <w:top w:val="single" w:sz="4" w:space="0" w:color="000000"/>
              <w:left w:val="single" w:sz="4" w:space="0" w:color="000000"/>
              <w:bottom w:val="single" w:sz="4" w:space="0" w:color="000000"/>
              <w:right w:val="single" w:sz="4" w:space="0" w:color="000000"/>
            </w:tcBorders>
          </w:tcPr>
          <w:p w14:paraId="7F00274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Restricts the trade of fauna and flora species termed as endangered Species </w:t>
            </w:r>
          </w:p>
        </w:tc>
      </w:tr>
      <w:tr w:rsidR="00FD3160" w:rsidRPr="00B63B25" w14:paraId="65441131"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66CD05C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 xml:space="preserve">3. </w:t>
            </w:r>
          </w:p>
        </w:tc>
        <w:tc>
          <w:tcPr>
            <w:tcW w:w="2877" w:type="dxa"/>
            <w:tcBorders>
              <w:top w:val="single" w:sz="4" w:space="0" w:color="000000"/>
              <w:left w:val="single" w:sz="4" w:space="0" w:color="000000"/>
              <w:bottom w:val="single" w:sz="4" w:space="0" w:color="000000"/>
              <w:right w:val="single" w:sz="4" w:space="0" w:color="000000"/>
            </w:tcBorders>
          </w:tcPr>
          <w:p w14:paraId="6264184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Convention on Conservation of Migratory species of Wild animals (Bonn Convention) </w:t>
            </w:r>
          </w:p>
        </w:tc>
        <w:tc>
          <w:tcPr>
            <w:tcW w:w="810" w:type="dxa"/>
            <w:tcBorders>
              <w:top w:val="single" w:sz="4" w:space="0" w:color="000000"/>
              <w:left w:val="single" w:sz="4" w:space="0" w:color="000000"/>
              <w:bottom w:val="single" w:sz="4" w:space="0" w:color="000000"/>
              <w:right w:val="single" w:sz="4" w:space="0" w:color="000000"/>
            </w:tcBorders>
          </w:tcPr>
          <w:p w14:paraId="35056731"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1979 </w:t>
            </w:r>
          </w:p>
        </w:tc>
        <w:tc>
          <w:tcPr>
            <w:tcW w:w="4871" w:type="dxa"/>
            <w:tcBorders>
              <w:top w:val="single" w:sz="4" w:space="0" w:color="000000"/>
              <w:left w:val="single" w:sz="4" w:space="0" w:color="000000"/>
              <w:bottom w:val="single" w:sz="4" w:space="0" w:color="000000"/>
              <w:right w:val="single" w:sz="4" w:space="0" w:color="000000"/>
            </w:tcBorders>
          </w:tcPr>
          <w:p w14:paraId="2B548A22"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Stipulates actions for the conservation and management of migratory species including habitat conservation </w:t>
            </w:r>
          </w:p>
        </w:tc>
      </w:tr>
      <w:tr w:rsidR="00FD3160" w:rsidRPr="00B63B25" w14:paraId="64D09800"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7F5472A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4. </w:t>
            </w:r>
          </w:p>
        </w:tc>
        <w:tc>
          <w:tcPr>
            <w:tcW w:w="2877" w:type="dxa"/>
            <w:tcBorders>
              <w:top w:val="single" w:sz="4" w:space="0" w:color="000000"/>
              <w:left w:val="single" w:sz="4" w:space="0" w:color="000000"/>
              <w:bottom w:val="single" w:sz="4" w:space="0" w:color="000000"/>
              <w:right w:val="single" w:sz="4" w:space="0" w:color="000000"/>
            </w:tcBorders>
          </w:tcPr>
          <w:p w14:paraId="65BF08B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Montreal Protocol on Substances that deplete the Ozone Layer </w:t>
            </w:r>
          </w:p>
        </w:tc>
        <w:tc>
          <w:tcPr>
            <w:tcW w:w="810" w:type="dxa"/>
            <w:tcBorders>
              <w:top w:val="single" w:sz="4" w:space="0" w:color="000000"/>
              <w:left w:val="single" w:sz="4" w:space="0" w:color="000000"/>
              <w:bottom w:val="single" w:sz="4" w:space="0" w:color="000000"/>
              <w:right w:val="single" w:sz="4" w:space="0" w:color="000000"/>
            </w:tcBorders>
          </w:tcPr>
          <w:p w14:paraId="6CBE6085"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1987 </w:t>
            </w:r>
          </w:p>
        </w:tc>
        <w:tc>
          <w:tcPr>
            <w:tcW w:w="4871" w:type="dxa"/>
            <w:tcBorders>
              <w:top w:val="single" w:sz="4" w:space="0" w:color="000000"/>
              <w:left w:val="single" w:sz="4" w:space="0" w:color="000000"/>
              <w:bottom w:val="single" w:sz="4" w:space="0" w:color="000000"/>
              <w:right w:val="single" w:sz="4" w:space="0" w:color="000000"/>
            </w:tcBorders>
          </w:tcPr>
          <w:p w14:paraId="5E89BAD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An international treaty to eliminate Ozone depleting chemical production and consumption. </w:t>
            </w:r>
          </w:p>
        </w:tc>
      </w:tr>
      <w:tr w:rsidR="00FD3160" w:rsidRPr="00B63B25" w14:paraId="33DBDAB0"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31641B0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5. </w:t>
            </w:r>
          </w:p>
        </w:tc>
        <w:tc>
          <w:tcPr>
            <w:tcW w:w="2877" w:type="dxa"/>
            <w:tcBorders>
              <w:top w:val="single" w:sz="4" w:space="0" w:color="000000"/>
              <w:left w:val="single" w:sz="4" w:space="0" w:color="000000"/>
              <w:bottom w:val="single" w:sz="4" w:space="0" w:color="000000"/>
              <w:right w:val="single" w:sz="4" w:space="0" w:color="000000"/>
            </w:tcBorders>
          </w:tcPr>
          <w:p w14:paraId="686EC6D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Vienna Convention for the Protection of the Ozone Layer </w:t>
            </w:r>
          </w:p>
        </w:tc>
        <w:tc>
          <w:tcPr>
            <w:tcW w:w="810" w:type="dxa"/>
            <w:tcBorders>
              <w:top w:val="single" w:sz="4" w:space="0" w:color="000000"/>
              <w:left w:val="single" w:sz="4" w:space="0" w:color="000000"/>
              <w:bottom w:val="single" w:sz="4" w:space="0" w:color="000000"/>
              <w:right w:val="single" w:sz="4" w:space="0" w:color="000000"/>
            </w:tcBorders>
          </w:tcPr>
          <w:p w14:paraId="7CD02A3B"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1985 </w:t>
            </w:r>
          </w:p>
        </w:tc>
        <w:tc>
          <w:tcPr>
            <w:tcW w:w="4871" w:type="dxa"/>
            <w:tcBorders>
              <w:top w:val="single" w:sz="4" w:space="0" w:color="000000"/>
              <w:left w:val="single" w:sz="4" w:space="0" w:color="000000"/>
              <w:bottom w:val="single" w:sz="4" w:space="0" w:color="000000"/>
              <w:right w:val="single" w:sz="4" w:space="0" w:color="000000"/>
            </w:tcBorders>
          </w:tcPr>
          <w:p w14:paraId="58F115BD"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Places general obligation on countries to make appropriate measures to protect human health and the environment against adverse effects resulting from human activities, which tend to modify the ozone layer.</w:t>
            </w:r>
          </w:p>
        </w:tc>
      </w:tr>
      <w:tr w:rsidR="00FD3160" w:rsidRPr="00B63B25" w14:paraId="3E11340A"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1461626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6. </w:t>
            </w:r>
          </w:p>
        </w:tc>
        <w:tc>
          <w:tcPr>
            <w:tcW w:w="2877" w:type="dxa"/>
            <w:tcBorders>
              <w:top w:val="single" w:sz="4" w:space="0" w:color="000000"/>
              <w:left w:val="single" w:sz="4" w:space="0" w:color="000000"/>
              <w:bottom w:val="single" w:sz="4" w:space="0" w:color="000000"/>
              <w:right w:val="single" w:sz="4" w:space="0" w:color="000000"/>
            </w:tcBorders>
          </w:tcPr>
          <w:p w14:paraId="77093321"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United </w:t>
            </w:r>
            <w:r w:rsidRPr="00B63B25">
              <w:rPr>
                <w:rFonts w:ascii="Century" w:hAnsi="Century" w:cs="Arial"/>
                <w:bCs/>
                <w:sz w:val="24"/>
                <w:szCs w:val="24"/>
              </w:rPr>
              <w:tab/>
              <w:t xml:space="preserve">Nations Convention </w:t>
            </w:r>
            <w:proofErr w:type="gramStart"/>
            <w:r w:rsidRPr="00B63B25">
              <w:rPr>
                <w:rFonts w:ascii="Century" w:hAnsi="Century" w:cs="Arial"/>
                <w:bCs/>
                <w:sz w:val="24"/>
                <w:szCs w:val="24"/>
              </w:rPr>
              <w:t>on  Biological</w:t>
            </w:r>
            <w:proofErr w:type="gramEnd"/>
            <w:r w:rsidRPr="00B63B25">
              <w:rPr>
                <w:rFonts w:ascii="Century" w:hAnsi="Century" w:cs="Arial"/>
                <w:bCs/>
                <w:sz w:val="24"/>
                <w:szCs w:val="24"/>
              </w:rPr>
              <w:t xml:space="preserve"> Diversity </w:t>
            </w:r>
          </w:p>
        </w:tc>
        <w:tc>
          <w:tcPr>
            <w:tcW w:w="810" w:type="dxa"/>
            <w:tcBorders>
              <w:top w:val="single" w:sz="4" w:space="0" w:color="000000"/>
              <w:left w:val="single" w:sz="4" w:space="0" w:color="000000"/>
              <w:bottom w:val="single" w:sz="4" w:space="0" w:color="000000"/>
              <w:right w:val="single" w:sz="4" w:space="0" w:color="000000"/>
            </w:tcBorders>
          </w:tcPr>
          <w:p w14:paraId="36FB62C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1992 </w:t>
            </w:r>
          </w:p>
        </w:tc>
        <w:tc>
          <w:tcPr>
            <w:tcW w:w="4871" w:type="dxa"/>
            <w:tcBorders>
              <w:top w:val="single" w:sz="4" w:space="0" w:color="000000"/>
              <w:left w:val="single" w:sz="4" w:space="0" w:color="000000"/>
              <w:bottom w:val="single" w:sz="4" w:space="0" w:color="000000"/>
              <w:right w:val="single" w:sz="4" w:space="0" w:color="000000"/>
            </w:tcBorders>
          </w:tcPr>
          <w:p w14:paraId="6509A52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Places general obligations on countries to observe sustainable use and equitably share the plants and animals of the earth </w:t>
            </w:r>
          </w:p>
        </w:tc>
      </w:tr>
      <w:tr w:rsidR="00FD3160" w:rsidRPr="00B63B25" w14:paraId="3D28456B" w14:textId="77777777">
        <w:trPr>
          <w:trHeight w:val="771"/>
        </w:trPr>
        <w:tc>
          <w:tcPr>
            <w:tcW w:w="646" w:type="dxa"/>
            <w:tcBorders>
              <w:top w:val="single" w:sz="4" w:space="0" w:color="000000"/>
              <w:left w:val="single" w:sz="4" w:space="0" w:color="000000"/>
              <w:bottom w:val="single" w:sz="4" w:space="0" w:color="000000"/>
              <w:right w:val="single" w:sz="4" w:space="0" w:color="000000"/>
            </w:tcBorders>
          </w:tcPr>
          <w:p w14:paraId="350634EE"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7. </w:t>
            </w:r>
          </w:p>
        </w:tc>
        <w:tc>
          <w:tcPr>
            <w:tcW w:w="2877" w:type="dxa"/>
            <w:tcBorders>
              <w:top w:val="single" w:sz="4" w:space="0" w:color="000000"/>
              <w:left w:val="single" w:sz="4" w:space="0" w:color="000000"/>
              <w:bottom w:val="single" w:sz="4" w:space="0" w:color="000000"/>
              <w:right w:val="single" w:sz="4" w:space="0" w:color="000000"/>
            </w:tcBorders>
          </w:tcPr>
          <w:p w14:paraId="4A296B5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United Nations Framework Convention on Climate Change </w:t>
            </w:r>
          </w:p>
        </w:tc>
        <w:tc>
          <w:tcPr>
            <w:tcW w:w="810" w:type="dxa"/>
            <w:tcBorders>
              <w:top w:val="single" w:sz="4" w:space="0" w:color="000000"/>
              <w:left w:val="single" w:sz="4" w:space="0" w:color="000000"/>
              <w:bottom w:val="single" w:sz="4" w:space="0" w:color="000000"/>
              <w:right w:val="single" w:sz="4" w:space="0" w:color="000000"/>
            </w:tcBorders>
          </w:tcPr>
          <w:p w14:paraId="3208FE5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1994 </w:t>
            </w:r>
          </w:p>
        </w:tc>
        <w:tc>
          <w:tcPr>
            <w:tcW w:w="4871" w:type="dxa"/>
            <w:tcBorders>
              <w:top w:val="single" w:sz="4" w:space="0" w:color="000000"/>
              <w:left w:val="single" w:sz="4" w:space="0" w:color="000000"/>
              <w:bottom w:val="single" w:sz="4" w:space="0" w:color="000000"/>
              <w:right w:val="single" w:sz="4" w:space="0" w:color="000000"/>
            </w:tcBorders>
          </w:tcPr>
          <w:p w14:paraId="1E123FD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It calls on developed countries and economies to limit her emissions of the greenhouse gases which cause global warming </w:t>
            </w:r>
          </w:p>
        </w:tc>
      </w:tr>
    </w:tbl>
    <w:p w14:paraId="4CFBEEB1" w14:textId="77777777" w:rsidR="00FD3160" w:rsidRPr="00B63B25" w:rsidRDefault="00FD3160">
      <w:pPr>
        <w:spacing w:line="276" w:lineRule="auto"/>
        <w:rPr>
          <w:rFonts w:ascii="Century" w:hAnsi="Century" w:cs="Arial"/>
          <w:sz w:val="24"/>
          <w:szCs w:val="24"/>
        </w:rPr>
      </w:pPr>
    </w:p>
    <w:p w14:paraId="7800C773" w14:textId="77777777" w:rsidR="00FD3160" w:rsidRPr="00B63B25" w:rsidRDefault="00CB08B0">
      <w:pPr>
        <w:pStyle w:val="Heading2"/>
        <w:spacing w:line="276" w:lineRule="auto"/>
        <w:rPr>
          <w:rFonts w:ascii="Century" w:hAnsi="Century" w:cs="Arial"/>
          <w:b/>
          <w:color w:val="auto"/>
          <w:sz w:val="24"/>
          <w:szCs w:val="24"/>
        </w:rPr>
      </w:pPr>
      <w:bookmarkStart w:id="96" w:name="_Toc127400240"/>
      <w:bookmarkStart w:id="97" w:name="_Toc31903"/>
      <w:r w:rsidRPr="00B63B25">
        <w:rPr>
          <w:rFonts w:ascii="Century" w:hAnsi="Century" w:cs="Arial"/>
          <w:b/>
          <w:color w:val="auto"/>
          <w:sz w:val="24"/>
          <w:szCs w:val="24"/>
        </w:rPr>
        <w:t xml:space="preserve">1.7 African Development Banks Environmental and Social </w:t>
      </w:r>
      <w:bookmarkEnd w:id="90"/>
      <w:r w:rsidRPr="00B63B25">
        <w:rPr>
          <w:rFonts w:ascii="Century" w:hAnsi="Century" w:cs="Arial"/>
          <w:b/>
          <w:color w:val="auto"/>
          <w:sz w:val="24"/>
          <w:szCs w:val="24"/>
        </w:rPr>
        <w:t>Safeguards Policies</w:t>
      </w:r>
      <w:bookmarkEnd w:id="96"/>
      <w:bookmarkEnd w:id="97"/>
    </w:p>
    <w:p w14:paraId="50F08E19" w14:textId="77777777" w:rsidR="00FD3160" w:rsidRPr="00B63B25" w:rsidRDefault="00CB08B0">
      <w:pPr>
        <w:autoSpaceDE w:val="0"/>
        <w:autoSpaceDN w:val="0"/>
        <w:adjustRightInd w:val="0"/>
        <w:spacing w:after="0" w:line="276" w:lineRule="auto"/>
        <w:jc w:val="both"/>
        <w:rPr>
          <w:rFonts w:ascii="Century" w:hAnsi="Century" w:cs="Arial"/>
          <w:sz w:val="24"/>
          <w:szCs w:val="24"/>
        </w:rPr>
      </w:pPr>
      <w:r w:rsidRPr="00B63B25">
        <w:rPr>
          <w:rFonts w:ascii="Century" w:hAnsi="Century" w:cs="Arial"/>
          <w:sz w:val="24"/>
          <w:szCs w:val="24"/>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378830B8" w14:textId="77777777" w:rsidR="00FD3160" w:rsidRPr="00B63B25" w:rsidRDefault="00CB08B0">
      <w:pPr>
        <w:pStyle w:val="ListParagraph"/>
        <w:numPr>
          <w:ilvl w:val="1"/>
          <w:numId w:val="4"/>
        </w:numPr>
        <w:tabs>
          <w:tab w:val="left" w:pos="1320"/>
        </w:tabs>
        <w:spacing w:after="0" w:line="276" w:lineRule="auto"/>
        <w:rPr>
          <w:rFonts w:ascii="Century" w:hAnsi="Century" w:cs="Arial"/>
          <w:sz w:val="24"/>
          <w:szCs w:val="24"/>
        </w:rPr>
      </w:pPr>
      <w:r w:rsidRPr="00B63B25">
        <w:rPr>
          <w:rFonts w:ascii="Century" w:hAnsi="Century" w:cs="Arial"/>
          <w:sz w:val="24"/>
          <w:szCs w:val="24"/>
        </w:rPr>
        <w:t>ensure the systematic assessment of E&amp;S impacts and risks;</w:t>
      </w:r>
    </w:p>
    <w:p w14:paraId="7EC1E24D" w14:textId="77777777" w:rsidR="00FD3160" w:rsidRPr="00B63B25" w:rsidRDefault="00CB08B0">
      <w:pPr>
        <w:pStyle w:val="ListParagraph"/>
        <w:numPr>
          <w:ilvl w:val="1"/>
          <w:numId w:val="4"/>
        </w:numPr>
        <w:tabs>
          <w:tab w:val="left" w:pos="1320"/>
        </w:tabs>
        <w:spacing w:after="0" w:line="276" w:lineRule="auto"/>
        <w:rPr>
          <w:rFonts w:ascii="Century" w:hAnsi="Century" w:cs="Arial"/>
          <w:sz w:val="24"/>
          <w:szCs w:val="24"/>
        </w:rPr>
      </w:pPr>
      <w:r w:rsidRPr="00B63B25">
        <w:rPr>
          <w:rFonts w:ascii="Century" w:hAnsi="Century" w:cs="Arial"/>
          <w:sz w:val="24"/>
          <w:szCs w:val="24"/>
        </w:rPr>
        <w:lastRenderedPageBreak/>
        <w:t>apply the OSs to the entire portfolio of Bank operations;</w:t>
      </w:r>
    </w:p>
    <w:p w14:paraId="6F138D8B" w14:textId="77777777" w:rsidR="00FD3160" w:rsidRPr="00B63B25" w:rsidRDefault="00CB08B0">
      <w:pPr>
        <w:pStyle w:val="ListParagraph"/>
        <w:numPr>
          <w:ilvl w:val="1"/>
          <w:numId w:val="4"/>
        </w:numPr>
        <w:tabs>
          <w:tab w:val="left" w:pos="1320"/>
        </w:tabs>
        <w:spacing w:after="0" w:line="276" w:lineRule="auto"/>
        <w:rPr>
          <w:rFonts w:ascii="Century" w:hAnsi="Century" w:cs="Arial"/>
          <w:sz w:val="24"/>
          <w:szCs w:val="24"/>
        </w:rPr>
      </w:pPr>
      <w:r w:rsidRPr="00B63B25">
        <w:rPr>
          <w:rFonts w:ascii="Century" w:hAnsi="Century" w:cs="Arial"/>
          <w:sz w:val="24"/>
          <w:szCs w:val="24"/>
        </w:rPr>
        <w:t>support clients and countries with technical guidance and practical support in     meeting the requirements;</w:t>
      </w:r>
    </w:p>
    <w:p w14:paraId="5C2A0B26" w14:textId="77777777" w:rsidR="00FD3160" w:rsidRPr="00B63B25" w:rsidRDefault="00CB08B0">
      <w:pPr>
        <w:pStyle w:val="ListParagraph"/>
        <w:numPr>
          <w:ilvl w:val="1"/>
          <w:numId w:val="4"/>
        </w:numPr>
        <w:tabs>
          <w:tab w:val="left" w:pos="1320"/>
        </w:tabs>
        <w:spacing w:after="0" w:line="276" w:lineRule="auto"/>
        <w:rPr>
          <w:rFonts w:ascii="Century" w:hAnsi="Century" w:cs="Arial"/>
          <w:sz w:val="24"/>
          <w:szCs w:val="24"/>
        </w:rPr>
      </w:pPr>
      <w:r w:rsidRPr="00B63B25">
        <w:rPr>
          <w:rFonts w:ascii="Century" w:hAnsi="Century" w:cs="Arial"/>
          <w:sz w:val="24"/>
          <w:szCs w:val="24"/>
        </w:rPr>
        <w:t>implement an adaptive and proportionate approach to E&amp;S management measures to be agreed with clients as a condition of project financing;</w:t>
      </w:r>
    </w:p>
    <w:p w14:paraId="53FAA22C" w14:textId="77777777" w:rsidR="00FD3160" w:rsidRPr="00B63B25" w:rsidRDefault="00CB08B0">
      <w:pPr>
        <w:pStyle w:val="ListParagraph"/>
        <w:numPr>
          <w:ilvl w:val="1"/>
          <w:numId w:val="4"/>
        </w:numPr>
        <w:tabs>
          <w:tab w:val="left" w:pos="1320"/>
        </w:tabs>
        <w:spacing w:after="0" w:line="276" w:lineRule="auto"/>
        <w:rPr>
          <w:rFonts w:ascii="Century" w:hAnsi="Century" w:cs="Arial"/>
          <w:sz w:val="24"/>
          <w:szCs w:val="24"/>
        </w:rPr>
      </w:pPr>
      <w:r w:rsidRPr="00B63B25">
        <w:rPr>
          <w:rFonts w:ascii="Century" w:hAnsi="Century" w:cs="Arial"/>
          <w:sz w:val="24"/>
          <w:szCs w:val="24"/>
        </w:rPr>
        <w:t>ensure that clients engage in meaningful consultations with affected groups;</w:t>
      </w:r>
    </w:p>
    <w:p w14:paraId="512C4501" w14:textId="77777777" w:rsidR="00FD3160" w:rsidRPr="00B63B25" w:rsidRDefault="00CB08B0">
      <w:pPr>
        <w:pStyle w:val="ListParagraph"/>
        <w:numPr>
          <w:ilvl w:val="1"/>
          <w:numId w:val="4"/>
        </w:numPr>
        <w:tabs>
          <w:tab w:val="left" w:pos="1320"/>
        </w:tabs>
        <w:spacing w:after="0" w:line="276" w:lineRule="auto"/>
        <w:rPr>
          <w:rFonts w:ascii="Century" w:hAnsi="Century" w:cs="Arial"/>
          <w:sz w:val="24"/>
          <w:szCs w:val="24"/>
        </w:rPr>
      </w:pPr>
      <w:r w:rsidRPr="00B63B25">
        <w:rPr>
          <w:rFonts w:ascii="Century" w:hAnsi="Century" w:cs="Arial"/>
          <w:sz w:val="24"/>
          <w:szCs w:val="24"/>
        </w:rPr>
        <w:t>respect and promote the protection of vulnerable groups, in a manner appropriate to the African context.</w:t>
      </w:r>
    </w:p>
    <w:p w14:paraId="2A601B18" w14:textId="77777777" w:rsidR="00FD3160" w:rsidRPr="00B63B25" w:rsidRDefault="00FD3160">
      <w:pPr>
        <w:autoSpaceDE w:val="0"/>
        <w:autoSpaceDN w:val="0"/>
        <w:adjustRightInd w:val="0"/>
        <w:spacing w:after="0" w:line="276" w:lineRule="auto"/>
        <w:jc w:val="both"/>
        <w:rPr>
          <w:rFonts w:ascii="Century" w:hAnsi="Century" w:cs="Arial"/>
          <w:sz w:val="24"/>
          <w:szCs w:val="24"/>
        </w:rPr>
      </w:pPr>
    </w:p>
    <w:p w14:paraId="43FC387E" w14:textId="77777777" w:rsidR="00FD3160" w:rsidRPr="00B63B25" w:rsidRDefault="00CB08B0">
      <w:pPr>
        <w:autoSpaceDE w:val="0"/>
        <w:autoSpaceDN w:val="0"/>
        <w:adjustRightInd w:val="0"/>
        <w:spacing w:after="0" w:line="276" w:lineRule="auto"/>
        <w:jc w:val="both"/>
        <w:rPr>
          <w:rFonts w:ascii="Century" w:hAnsi="Century" w:cs="Arial"/>
          <w:sz w:val="24"/>
          <w:szCs w:val="24"/>
        </w:rPr>
      </w:pPr>
      <w:r w:rsidRPr="00B63B25">
        <w:rPr>
          <w:rFonts w:ascii="Century" w:hAnsi="Century" w:cs="Arial"/>
          <w:sz w:val="24"/>
          <w:szCs w:val="24"/>
        </w:rPr>
        <w:t>The ISS consists of four parts: (</w:t>
      </w:r>
      <w:proofErr w:type="spellStart"/>
      <w:r w:rsidRPr="00B63B25">
        <w:rPr>
          <w:rFonts w:ascii="Century" w:hAnsi="Century" w:cs="Arial"/>
          <w:sz w:val="24"/>
          <w:szCs w:val="24"/>
        </w:rPr>
        <w:t>i</w:t>
      </w:r>
      <w:proofErr w:type="spellEnd"/>
      <w:r w:rsidRPr="00B63B25">
        <w:rPr>
          <w:rFonts w:ascii="Century" w:hAnsi="Century" w:cs="Arial"/>
          <w:sz w:val="24"/>
          <w:szCs w:val="24"/>
        </w:rPr>
        <w:t>) an overall Policy Statement; (ii) five Operational Safeguards (OSs); (iii) technical guidance in the form of Environmental and Social Assessment Procedures (ESAP); and (iv) a set of Integrated E&amp;S Impact Assessment (IESIA) guidance notes.</w:t>
      </w:r>
    </w:p>
    <w:p w14:paraId="3E100C45" w14:textId="77777777" w:rsidR="00FD3160" w:rsidRPr="00B63B25" w:rsidRDefault="00FD3160">
      <w:pPr>
        <w:autoSpaceDE w:val="0"/>
        <w:autoSpaceDN w:val="0"/>
        <w:adjustRightInd w:val="0"/>
        <w:spacing w:after="0" w:line="276" w:lineRule="auto"/>
        <w:jc w:val="both"/>
        <w:rPr>
          <w:rFonts w:ascii="Century" w:hAnsi="Century" w:cs="Arial"/>
          <w:sz w:val="24"/>
          <w:szCs w:val="24"/>
        </w:rPr>
      </w:pPr>
    </w:p>
    <w:p w14:paraId="08B38C62" w14:textId="77777777" w:rsidR="00FD3160" w:rsidRPr="00B63B25" w:rsidRDefault="00CB08B0">
      <w:pPr>
        <w:autoSpaceDE w:val="0"/>
        <w:autoSpaceDN w:val="0"/>
        <w:adjustRightInd w:val="0"/>
        <w:spacing w:after="0" w:line="276" w:lineRule="auto"/>
        <w:jc w:val="both"/>
        <w:rPr>
          <w:rFonts w:ascii="Century" w:hAnsi="Century" w:cs="Arial"/>
          <w:sz w:val="24"/>
          <w:szCs w:val="24"/>
        </w:rPr>
      </w:pPr>
      <w:r w:rsidRPr="00B63B25">
        <w:rPr>
          <w:rFonts w:ascii="Century" w:hAnsi="Century" w:cs="Arial"/>
          <w:sz w:val="24"/>
          <w:szCs w:val="24"/>
        </w:rPr>
        <w:t xml:space="preserve">The AfDB’s environmental </w:t>
      </w:r>
      <w:bookmarkStart w:id="98" w:name="_Hlk121881667"/>
      <w:r w:rsidRPr="00B63B25">
        <w:rPr>
          <w:rFonts w:ascii="Century" w:hAnsi="Century" w:cs="Arial"/>
          <w:sz w:val="24"/>
          <w:szCs w:val="24"/>
        </w:rPr>
        <w:t xml:space="preserve">and social safeguards policies </w:t>
      </w:r>
      <w:bookmarkEnd w:id="98"/>
      <w:r w:rsidRPr="00B63B25">
        <w:rPr>
          <w:rFonts w:ascii="Century" w:hAnsi="Century" w:cs="Arial"/>
          <w:sz w:val="24"/>
          <w:szCs w:val="24"/>
        </w:rPr>
        <w:t xml:space="preserve">require projects to be subjected to environmental and social assessment to safeguard the communities, environment, people’s health, and safety. </w:t>
      </w:r>
    </w:p>
    <w:p w14:paraId="6B1D52DB" w14:textId="77777777" w:rsidR="00FD3160" w:rsidRPr="00B63B25" w:rsidRDefault="00CB08B0">
      <w:pPr>
        <w:autoSpaceDE w:val="0"/>
        <w:autoSpaceDN w:val="0"/>
        <w:adjustRightInd w:val="0"/>
        <w:spacing w:after="0" w:line="276" w:lineRule="auto"/>
        <w:jc w:val="both"/>
        <w:rPr>
          <w:rFonts w:ascii="Century" w:hAnsi="Century" w:cs="Arial"/>
          <w:sz w:val="24"/>
          <w:szCs w:val="24"/>
        </w:rPr>
      </w:pPr>
      <w:r w:rsidRPr="00B63B25">
        <w:rPr>
          <w:rFonts w:ascii="Century" w:hAnsi="Century" w:cs="Arial"/>
          <w:sz w:val="24"/>
          <w:szCs w:val="24"/>
        </w:rPr>
        <w:t>The guiding principle of environmental and social assessment procedures is to ensure that the Bank’s projects, programs, and plans have been designed to make them environmentally and socially sustainable, involving stakeholder participation and timely public disclosure. These procedures were developed to ensure Bank financed projects do not cause undue harm to the environment and well-being of project beneficiaries and ensure environmental sustainability.</w:t>
      </w:r>
    </w:p>
    <w:p w14:paraId="5F0091CB" w14:textId="77777777" w:rsidR="00FD3160" w:rsidRPr="00B63B25" w:rsidRDefault="00CB08B0">
      <w:pPr>
        <w:pStyle w:val="NoSpacing"/>
        <w:spacing w:line="276" w:lineRule="auto"/>
        <w:jc w:val="both"/>
        <w:rPr>
          <w:rFonts w:ascii="Century" w:hAnsi="Century" w:cs="Arial"/>
          <w:sz w:val="24"/>
          <w:szCs w:val="24"/>
        </w:rPr>
      </w:pPr>
      <w:r w:rsidRPr="00B63B25">
        <w:rPr>
          <w:rFonts w:ascii="Century" w:hAnsi="Century" w:cs="Arial"/>
          <w:sz w:val="24"/>
          <w:szCs w:val="24"/>
        </w:rPr>
        <w:t>The main purpose of the Environmental and Social Assessment Procedures (ESAP) is to improve decision-making and project results to ensure that Bank-financed projects, plans, and programs are environmentally and socially sustainable as well as in line with Bank’s policies and guidelines.</w:t>
      </w:r>
    </w:p>
    <w:p w14:paraId="33E60ADD" w14:textId="77777777" w:rsidR="00FD3160" w:rsidRPr="00B63B25" w:rsidRDefault="00FD3160">
      <w:pPr>
        <w:pStyle w:val="NoSpacing"/>
        <w:spacing w:line="276" w:lineRule="auto"/>
        <w:jc w:val="both"/>
        <w:rPr>
          <w:rFonts w:ascii="Century" w:hAnsi="Century" w:cs="Arial"/>
          <w:sz w:val="24"/>
          <w:szCs w:val="24"/>
        </w:rPr>
      </w:pPr>
    </w:p>
    <w:p w14:paraId="1B3B8C44" w14:textId="77777777" w:rsidR="00FD3160" w:rsidRPr="00B63B25" w:rsidRDefault="00CB08B0">
      <w:pPr>
        <w:pStyle w:val="NoSpacing"/>
        <w:spacing w:line="276" w:lineRule="auto"/>
        <w:jc w:val="both"/>
        <w:rPr>
          <w:rFonts w:ascii="Century" w:hAnsi="Century" w:cs="Arial"/>
          <w:sz w:val="24"/>
          <w:szCs w:val="24"/>
        </w:rPr>
      </w:pPr>
      <w:r w:rsidRPr="00B63B25">
        <w:rPr>
          <w:rFonts w:ascii="Century" w:hAnsi="Century" w:cs="Arial"/>
          <w:sz w:val="24"/>
          <w:szCs w:val="24"/>
        </w:rPr>
        <w:t xml:space="preserve">The ESAP also formalises the use of Environmental and Social Impact Assessment (ESIA), Environmental and Social Management Plan (ESMP) and Environmental and Social Audits as instruments to enhance project benefits and (in order of priority) to prevent, minimise, mitigate, or compensate for adverse impacts. The ESAP describe the various steps that shall be followed to mainstream crosscutting issues along the project cycle, from country programming to post-evaluation. The first step consists in developing and updating baseline data on environmental and social components, policies, </w:t>
      </w:r>
      <w:r w:rsidRPr="00B63B25">
        <w:rPr>
          <w:rFonts w:ascii="Century" w:hAnsi="Century" w:cs="Arial"/>
          <w:sz w:val="24"/>
          <w:szCs w:val="24"/>
        </w:rPr>
        <w:lastRenderedPageBreak/>
        <w:t>programs, and capacities to better integrate environmental and social dimensions into lending priorities during country programming.</w:t>
      </w:r>
    </w:p>
    <w:p w14:paraId="5680C739" w14:textId="77777777" w:rsidR="00FD3160" w:rsidRPr="00B63B25" w:rsidRDefault="00FD3160">
      <w:pPr>
        <w:pStyle w:val="NoSpacing"/>
        <w:spacing w:line="276" w:lineRule="auto"/>
        <w:jc w:val="both"/>
        <w:rPr>
          <w:rFonts w:ascii="Century" w:hAnsi="Century" w:cs="Arial"/>
          <w:b/>
          <w:i/>
          <w:sz w:val="24"/>
          <w:szCs w:val="24"/>
        </w:rPr>
      </w:pPr>
    </w:p>
    <w:p w14:paraId="2567AA3A" w14:textId="77777777" w:rsidR="00FD3160" w:rsidRPr="00B63B25" w:rsidRDefault="00CB08B0">
      <w:pPr>
        <w:pStyle w:val="NoSpacing"/>
        <w:spacing w:line="276" w:lineRule="auto"/>
        <w:jc w:val="both"/>
        <w:rPr>
          <w:rFonts w:ascii="Century" w:hAnsi="Century" w:cs="Arial"/>
          <w:b/>
          <w:iCs/>
          <w:sz w:val="24"/>
          <w:szCs w:val="24"/>
        </w:rPr>
      </w:pPr>
      <w:bookmarkStart w:id="99" w:name="_Toc127400241"/>
      <w:bookmarkStart w:id="100" w:name="_Toc138000880"/>
      <w:bookmarkStart w:id="101" w:name="_Toc137679103"/>
      <w:bookmarkStart w:id="102" w:name="_Toc28740"/>
      <w:r w:rsidRPr="00B63B25">
        <w:rPr>
          <w:rStyle w:val="Heading3Char"/>
          <w:rFonts w:ascii="Century" w:hAnsi="Century" w:cs="Arial"/>
          <w:color w:val="auto"/>
          <w:sz w:val="24"/>
        </w:rPr>
        <w:t>AfDB Operational Safeguards</w:t>
      </w:r>
      <w:bookmarkEnd w:id="99"/>
      <w:bookmarkEnd w:id="100"/>
      <w:bookmarkEnd w:id="101"/>
      <w:bookmarkEnd w:id="102"/>
      <w:r w:rsidRPr="00B63B25">
        <w:rPr>
          <w:rFonts w:ascii="Century" w:hAnsi="Century" w:cs="Arial"/>
          <w:b/>
          <w:iCs/>
          <w:sz w:val="24"/>
          <w:szCs w:val="24"/>
        </w:rPr>
        <w:t xml:space="preserve">: </w:t>
      </w:r>
    </w:p>
    <w:p w14:paraId="14FA48B7" w14:textId="77777777" w:rsidR="00FD3160" w:rsidRPr="00B63B25" w:rsidRDefault="00CB08B0">
      <w:pPr>
        <w:pStyle w:val="NoSpacing"/>
        <w:spacing w:line="276" w:lineRule="auto"/>
        <w:jc w:val="both"/>
        <w:rPr>
          <w:rFonts w:ascii="Century" w:hAnsi="Century" w:cs="Arial"/>
          <w:bCs/>
          <w:iCs/>
          <w:sz w:val="24"/>
          <w:szCs w:val="24"/>
        </w:rPr>
      </w:pPr>
      <w:r w:rsidRPr="00B63B25">
        <w:rPr>
          <w:rFonts w:ascii="Century" w:hAnsi="Century" w:cs="Arial"/>
          <w:bCs/>
          <w:iCs/>
          <w:sz w:val="24"/>
          <w:szCs w:val="24"/>
        </w:rPr>
        <w:t>The AfDB have five operational safeguards that are used to ensure adequate protection of the environment and people from negative impacts of projects. These are a set of five safeguard requirements that Bank clients are expected to meet when addressing social and environmental impacts and risks. Bank staff use due diligence, review, and supervision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60C45F8F" w14:textId="77777777" w:rsidR="00FD3160" w:rsidRPr="00B63B25" w:rsidRDefault="00FD3160">
      <w:pPr>
        <w:spacing w:line="276" w:lineRule="auto"/>
        <w:rPr>
          <w:rFonts w:ascii="Century" w:hAnsi="Century" w:cs="Arial"/>
          <w:bCs/>
          <w:iCs/>
          <w:sz w:val="24"/>
          <w:szCs w:val="24"/>
        </w:rPr>
      </w:pPr>
    </w:p>
    <w:p w14:paraId="6892CAF0" w14:textId="77777777" w:rsidR="00FD3160" w:rsidRPr="00B63B25" w:rsidRDefault="00CB08B0">
      <w:pPr>
        <w:pStyle w:val="ListParagraph"/>
        <w:numPr>
          <w:ilvl w:val="0"/>
          <w:numId w:val="5"/>
        </w:numPr>
        <w:tabs>
          <w:tab w:val="left" w:pos="720"/>
        </w:tabs>
        <w:spacing w:after="0" w:line="276" w:lineRule="auto"/>
        <w:ind w:right="80"/>
        <w:rPr>
          <w:rFonts w:ascii="Century" w:hAnsi="Century" w:cs="Arial"/>
          <w:bCs/>
          <w:iCs/>
          <w:sz w:val="24"/>
          <w:szCs w:val="24"/>
        </w:rPr>
      </w:pPr>
      <w:r w:rsidRPr="00B63B25">
        <w:rPr>
          <w:rFonts w:ascii="Century" w:hAnsi="Century" w:cs="Arial"/>
          <w:bCs/>
          <w:iCs/>
          <w:sz w:val="24"/>
          <w:szCs w:val="24"/>
        </w:rPr>
        <w:t>To integrate considerations of E&amp;S impacts into Bank operations to promote sustainable development in Africa;</w:t>
      </w:r>
    </w:p>
    <w:p w14:paraId="628038CB" w14:textId="77777777" w:rsidR="00FD3160" w:rsidRPr="00B63B25" w:rsidRDefault="00CB08B0">
      <w:pPr>
        <w:pStyle w:val="ListParagraph"/>
        <w:numPr>
          <w:ilvl w:val="0"/>
          <w:numId w:val="5"/>
        </w:numPr>
        <w:tabs>
          <w:tab w:val="left" w:pos="720"/>
        </w:tabs>
        <w:spacing w:after="0" w:line="276" w:lineRule="auto"/>
        <w:ind w:right="80"/>
        <w:rPr>
          <w:rFonts w:ascii="Century" w:hAnsi="Century" w:cs="Arial"/>
          <w:bCs/>
          <w:iCs/>
          <w:sz w:val="24"/>
          <w:szCs w:val="24"/>
        </w:rPr>
      </w:pPr>
      <w:r w:rsidRPr="00B63B25">
        <w:rPr>
          <w:rFonts w:ascii="Century" w:hAnsi="Century" w:cs="Arial"/>
          <w:bCs/>
          <w:iCs/>
          <w:sz w:val="24"/>
          <w:szCs w:val="24"/>
        </w:rPr>
        <w:t>Ensure projects are prevented from adversely affecting the environment and local communities or, where prevention is not possible, minimise, mitigate and/or compensate for adverse effects and maximize development benefits;</w:t>
      </w:r>
    </w:p>
    <w:p w14:paraId="6C0FBB41" w14:textId="77777777" w:rsidR="00FD3160" w:rsidRPr="00B63B25" w:rsidRDefault="00CB08B0">
      <w:pPr>
        <w:pStyle w:val="ListParagraph"/>
        <w:numPr>
          <w:ilvl w:val="0"/>
          <w:numId w:val="5"/>
        </w:numPr>
        <w:tabs>
          <w:tab w:val="left" w:pos="720"/>
        </w:tabs>
        <w:spacing w:after="0" w:line="276" w:lineRule="auto"/>
        <w:ind w:right="80"/>
        <w:rPr>
          <w:rFonts w:ascii="Century" w:hAnsi="Century" w:cs="Arial"/>
          <w:bCs/>
          <w:iCs/>
          <w:sz w:val="24"/>
          <w:szCs w:val="24"/>
        </w:rPr>
      </w:pPr>
      <w:r w:rsidRPr="00B63B25">
        <w:rPr>
          <w:rFonts w:ascii="Century" w:hAnsi="Century" w:cs="Arial"/>
          <w:bCs/>
          <w:iCs/>
          <w:sz w:val="24"/>
          <w:szCs w:val="24"/>
        </w:rPr>
        <w:t>Avoid the impact of climate change on the sustainability of investment projects and the contribution of projects to global greenhouse gas emissions;</w:t>
      </w:r>
    </w:p>
    <w:p w14:paraId="328FA1F4" w14:textId="77777777" w:rsidR="00FD3160" w:rsidRPr="00B63B25" w:rsidRDefault="00CB08B0">
      <w:pPr>
        <w:pStyle w:val="ListParagraph"/>
        <w:numPr>
          <w:ilvl w:val="0"/>
          <w:numId w:val="5"/>
        </w:numPr>
        <w:tabs>
          <w:tab w:val="left" w:pos="720"/>
        </w:tabs>
        <w:spacing w:after="0" w:line="276" w:lineRule="auto"/>
        <w:ind w:right="80"/>
        <w:rPr>
          <w:rFonts w:ascii="Century" w:hAnsi="Century" w:cs="Arial"/>
          <w:bCs/>
          <w:iCs/>
          <w:sz w:val="24"/>
          <w:szCs w:val="24"/>
        </w:rPr>
      </w:pPr>
      <w:r w:rsidRPr="00B63B25">
        <w:rPr>
          <w:rFonts w:ascii="Century" w:hAnsi="Century" w:cs="Arial"/>
          <w:bCs/>
          <w:iCs/>
          <w:sz w:val="24"/>
          <w:szCs w:val="24"/>
        </w:rPr>
        <w:t>Delineate the roles and responsibilities of the Bank and its borrowers or clients in implementing projects, achieving sustainable outcomes, and promoting local participation; and</w:t>
      </w:r>
    </w:p>
    <w:p w14:paraId="4B44D280" w14:textId="77777777" w:rsidR="00FD3160" w:rsidRPr="00B63B25" w:rsidRDefault="00CB08B0">
      <w:pPr>
        <w:pStyle w:val="ListParagraph"/>
        <w:numPr>
          <w:ilvl w:val="0"/>
          <w:numId w:val="5"/>
        </w:numPr>
        <w:tabs>
          <w:tab w:val="left" w:pos="720"/>
        </w:tabs>
        <w:spacing w:after="0" w:line="276" w:lineRule="auto"/>
        <w:ind w:right="80"/>
        <w:rPr>
          <w:rFonts w:ascii="Century" w:hAnsi="Century" w:cs="Arial"/>
          <w:bCs/>
          <w:iCs/>
          <w:sz w:val="24"/>
          <w:szCs w:val="24"/>
        </w:rPr>
      </w:pPr>
      <w:r w:rsidRPr="00B63B25">
        <w:rPr>
          <w:rFonts w:ascii="Century" w:hAnsi="Century" w:cs="Arial"/>
          <w:bCs/>
          <w:iCs/>
          <w:sz w:val="24"/>
          <w:szCs w:val="24"/>
        </w:rPr>
        <w:t>Assist regional member countries and borrowers/clients in strengthening their own safeguards systems and their capacity to manage E&amp;S risks.</w:t>
      </w:r>
    </w:p>
    <w:p w14:paraId="2A4C4F91" w14:textId="77777777" w:rsidR="00FD3160" w:rsidRPr="00B63B25" w:rsidRDefault="00FD3160">
      <w:pPr>
        <w:pStyle w:val="NoSpacing"/>
        <w:spacing w:line="276" w:lineRule="auto"/>
        <w:jc w:val="both"/>
        <w:rPr>
          <w:rFonts w:ascii="Century" w:hAnsi="Century" w:cs="Arial"/>
          <w:bCs/>
          <w:iCs/>
          <w:sz w:val="24"/>
          <w:szCs w:val="24"/>
        </w:rPr>
      </w:pPr>
    </w:p>
    <w:p w14:paraId="4C954A10" w14:textId="77777777" w:rsidR="00FD3160" w:rsidRPr="00B63B25" w:rsidRDefault="00CB08B0">
      <w:pPr>
        <w:pStyle w:val="NoSpacing"/>
        <w:spacing w:line="276" w:lineRule="auto"/>
        <w:jc w:val="both"/>
        <w:rPr>
          <w:rFonts w:ascii="Century" w:hAnsi="Century" w:cs="Arial"/>
          <w:bCs/>
          <w:iCs/>
          <w:sz w:val="24"/>
          <w:szCs w:val="24"/>
        </w:rPr>
      </w:pPr>
      <w:r w:rsidRPr="00B63B25">
        <w:rPr>
          <w:rFonts w:ascii="Century" w:hAnsi="Century" w:cs="Arial"/>
          <w:bCs/>
          <w:iCs/>
          <w:sz w:val="24"/>
          <w:szCs w:val="24"/>
        </w:rPr>
        <w:t>Out of these five, four are triggered while one is not triggered in this project as outlined in Table 3 below:</w:t>
      </w:r>
    </w:p>
    <w:p w14:paraId="1647203B" w14:textId="0FD88D60" w:rsidR="00FD3160" w:rsidRPr="00B63B25" w:rsidRDefault="00CB08B0">
      <w:pPr>
        <w:pStyle w:val="Caption"/>
        <w:spacing w:line="276" w:lineRule="auto"/>
        <w:rPr>
          <w:rFonts w:ascii="Century" w:hAnsi="Century"/>
          <w:iCs/>
          <w:sz w:val="24"/>
          <w:szCs w:val="24"/>
        </w:rPr>
      </w:pPr>
      <w:bookmarkStart w:id="103" w:name="_Toc127400377"/>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5</w:t>
      </w:r>
      <w:r w:rsidRPr="00B63B25">
        <w:rPr>
          <w:rFonts w:ascii="Century" w:hAnsi="Century"/>
          <w:sz w:val="24"/>
          <w:szCs w:val="24"/>
        </w:rPr>
        <w:fldChar w:fldCharType="end"/>
      </w:r>
      <w:bookmarkStart w:id="104" w:name="_Toc26268"/>
      <w:r w:rsidRPr="00B63B25">
        <w:rPr>
          <w:rFonts w:ascii="Century" w:hAnsi="Century"/>
          <w:sz w:val="24"/>
          <w:szCs w:val="24"/>
        </w:rPr>
        <w:t>: AfDB Operational Safeguards Policies Triggered</w:t>
      </w:r>
      <w:bookmarkEnd w:id="103"/>
      <w:bookmarkEnd w:id="104"/>
    </w:p>
    <w:tbl>
      <w:tblPr>
        <w:tblStyle w:val="TableGrid"/>
        <w:tblW w:w="0" w:type="auto"/>
        <w:tblLook w:val="04A0" w:firstRow="1" w:lastRow="0" w:firstColumn="1" w:lastColumn="0" w:noHBand="0" w:noVBand="1"/>
      </w:tblPr>
      <w:tblGrid>
        <w:gridCol w:w="2235"/>
        <w:gridCol w:w="2883"/>
        <w:gridCol w:w="3512"/>
      </w:tblGrid>
      <w:tr w:rsidR="00FD3160" w:rsidRPr="00B63B25" w14:paraId="2160FD07" w14:textId="77777777">
        <w:tc>
          <w:tcPr>
            <w:tcW w:w="2235" w:type="dxa"/>
          </w:tcPr>
          <w:p w14:paraId="41AC37CC" w14:textId="77777777" w:rsidR="00FD3160" w:rsidRPr="00B63B25" w:rsidRDefault="00CB08B0">
            <w:pPr>
              <w:spacing w:line="276" w:lineRule="auto"/>
              <w:rPr>
                <w:rFonts w:ascii="Century" w:hAnsi="Century" w:cs="Arial"/>
                <w:b/>
                <w:bCs/>
                <w:sz w:val="24"/>
                <w:szCs w:val="24"/>
              </w:rPr>
            </w:pPr>
            <w:r w:rsidRPr="00B63B25">
              <w:rPr>
                <w:rFonts w:ascii="Century" w:hAnsi="Century" w:cs="Arial"/>
                <w:b/>
                <w:bCs/>
                <w:sz w:val="24"/>
                <w:szCs w:val="24"/>
              </w:rPr>
              <w:t>AfDB Operational Safeguards Policies</w:t>
            </w:r>
          </w:p>
        </w:tc>
        <w:tc>
          <w:tcPr>
            <w:tcW w:w="2883" w:type="dxa"/>
          </w:tcPr>
          <w:p w14:paraId="06E56813" w14:textId="77777777" w:rsidR="00FD3160" w:rsidRPr="00B63B25" w:rsidRDefault="00CB08B0">
            <w:pPr>
              <w:spacing w:line="276" w:lineRule="auto"/>
              <w:rPr>
                <w:rFonts w:ascii="Century" w:hAnsi="Century" w:cs="Arial"/>
                <w:b/>
                <w:bCs/>
                <w:sz w:val="24"/>
                <w:szCs w:val="24"/>
              </w:rPr>
            </w:pPr>
            <w:r w:rsidRPr="00B63B25">
              <w:rPr>
                <w:rFonts w:ascii="Century" w:hAnsi="Century" w:cs="Arial"/>
                <w:b/>
                <w:bCs/>
                <w:sz w:val="24"/>
                <w:szCs w:val="24"/>
              </w:rPr>
              <w:t>Description</w:t>
            </w:r>
          </w:p>
        </w:tc>
        <w:tc>
          <w:tcPr>
            <w:tcW w:w="3512" w:type="dxa"/>
          </w:tcPr>
          <w:p w14:paraId="29D66803" w14:textId="77777777" w:rsidR="00FD3160" w:rsidRPr="00B63B25" w:rsidRDefault="00CB08B0">
            <w:pPr>
              <w:spacing w:line="276" w:lineRule="auto"/>
              <w:rPr>
                <w:rFonts w:ascii="Century" w:hAnsi="Century" w:cs="Arial"/>
                <w:b/>
                <w:bCs/>
                <w:sz w:val="24"/>
                <w:szCs w:val="24"/>
              </w:rPr>
            </w:pPr>
            <w:r w:rsidRPr="00B63B25">
              <w:rPr>
                <w:rFonts w:ascii="Century" w:hAnsi="Century" w:cs="Arial"/>
                <w:b/>
                <w:bCs/>
                <w:sz w:val="24"/>
                <w:szCs w:val="24"/>
              </w:rPr>
              <w:t>Triggered (Yes/No)</w:t>
            </w:r>
          </w:p>
        </w:tc>
      </w:tr>
      <w:tr w:rsidR="00FD3160" w:rsidRPr="00B63B25" w14:paraId="1255C84C" w14:textId="77777777">
        <w:tc>
          <w:tcPr>
            <w:tcW w:w="2235" w:type="dxa"/>
          </w:tcPr>
          <w:p w14:paraId="20D7C964" w14:textId="77777777" w:rsidR="00FD3160" w:rsidRPr="00B63B25" w:rsidRDefault="00CB08B0">
            <w:pPr>
              <w:spacing w:line="276" w:lineRule="auto"/>
              <w:rPr>
                <w:rFonts w:ascii="Century" w:hAnsi="Century" w:cs="Arial"/>
                <w:sz w:val="24"/>
                <w:szCs w:val="24"/>
              </w:rPr>
            </w:pPr>
            <w:r w:rsidRPr="00B63B25">
              <w:rPr>
                <w:rFonts w:ascii="Century" w:hAnsi="Century" w:cs="Arial"/>
                <w:b/>
                <w:bCs/>
                <w:sz w:val="24"/>
                <w:szCs w:val="24"/>
              </w:rPr>
              <w:lastRenderedPageBreak/>
              <w:t>OS 1:</w:t>
            </w:r>
            <w:r w:rsidRPr="00B63B25">
              <w:rPr>
                <w:rFonts w:ascii="Century" w:hAnsi="Century" w:cs="Arial"/>
                <w:sz w:val="24"/>
                <w:szCs w:val="24"/>
              </w:rPr>
              <w:t xml:space="preserve"> Environmental and Social Assessment</w:t>
            </w:r>
          </w:p>
        </w:tc>
        <w:tc>
          <w:tcPr>
            <w:tcW w:w="2883" w:type="dxa"/>
          </w:tcPr>
          <w:p w14:paraId="1155BE9F" w14:textId="77777777" w:rsidR="00FD3160" w:rsidRPr="00B63B25" w:rsidRDefault="00CB08B0">
            <w:pPr>
              <w:spacing w:line="276" w:lineRule="auto"/>
              <w:rPr>
                <w:rFonts w:ascii="Century" w:hAnsi="Century" w:cs="Arial"/>
                <w:sz w:val="24"/>
                <w:szCs w:val="24"/>
              </w:rPr>
            </w:pPr>
            <w:r w:rsidRPr="00B63B25">
              <w:rPr>
                <w:rFonts w:ascii="Century" w:eastAsia="Garamond" w:hAnsi="Century" w:cs="Arial"/>
                <w:sz w:val="24"/>
                <w:szCs w:val="24"/>
              </w:rPr>
              <w:t>This overarching safeguard governs the process of determining a project’s environmental and social category and the resulting environmental and social assessment requirements</w:t>
            </w:r>
          </w:p>
        </w:tc>
        <w:tc>
          <w:tcPr>
            <w:tcW w:w="3512" w:type="dxa"/>
          </w:tcPr>
          <w:p w14:paraId="217EA39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This OS is triggered because the construction and upgrade activities will have environmental interactions with potential negative impacts to the environment and humankind</w:t>
            </w:r>
          </w:p>
        </w:tc>
      </w:tr>
      <w:tr w:rsidR="00FD3160" w:rsidRPr="00B63B25" w14:paraId="11297EE8" w14:textId="77777777">
        <w:tc>
          <w:tcPr>
            <w:tcW w:w="2235" w:type="dxa"/>
          </w:tcPr>
          <w:p w14:paraId="7FF1BE2F"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b/>
                <w:sz w:val="24"/>
                <w:szCs w:val="24"/>
              </w:rPr>
              <w:t>OS 2:</w:t>
            </w:r>
            <w:r w:rsidRPr="00B63B25">
              <w:rPr>
                <w:rFonts w:ascii="Century" w:eastAsia="Garamond" w:hAnsi="Century" w:cs="Arial"/>
                <w:sz w:val="24"/>
                <w:szCs w:val="24"/>
              </w:rPr>
              <w:t xml:space="preserve"> Involuntary</w:t>
            </w:r>
          </w:p>
          <w:p w14:paraId="781A0236"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Resettlement: Land</w:t>
            </w:r>
          </w:p>
          <w:p w14:paraId="18D3DC9D"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Acquisition,</w:t>
            </w:r>
          </w:p>
          <w:p w14:paraId="12C3246A"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Population</w:t>
            </w:r>
          </w:p>
          <w:p w14:paraId="6358C4E2"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Displacement and</w:t>
            </w:r>
          </w:p>
          <w:p w14:paraId="5F85EBCA" w14:textId="77777777" w:rsidR="00FD3160" w:rsidRPr="00B63B25" w:rsidRDefault="00CB08B0">
            <w:pPr>
              <w:spacing w:line="276" w:lineRule="auto"/>
              <w:rPr>
                <w:rFonts w:ascii="Century" w:hAnsi="Century" w:cs="Arial"/>
                <w:sz w:val="24"/>
                <w:szCs w:val="24"/>
              </w:rPr>
            </w:pPr>
            <w:r w:rsidRPr="00B63B25">
              <w:rPr>
                <w:rFonts w:ascii="Century" w:eastAsia="Garamond" w:hAnsi="Century" w:cs="Arial"/>
                <w:sz w:val="24"/>
                <w:szCs w:val="24"/>
              </w:rPr>
              <w:t>Compensation</w:t>
            </w:r>
          </w:p>
        </w:tc>
        <w:tc>
          <w:tcPr>
            <w:tcW w:w="2883" w:type="dxa"/>
          </w:tcPr>
          <w:p w14:paraId="2FB38E7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This OS consolidates the policy commitment and requirements set out in the Bank’s policy on involuntary resettlement and incorporates a few refinements designed to improve the operational effectiveness of those requirements</w:t>
            </w:r>
          </w:p>
        </w:tc>
        <w:tc>
          <w:tcPr>
            <w:tcW w:w="3512" w:type="dxa"/>
          </w:tcPr>
          <w:p w14:paraId="166DE65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This OS is not triggered. All activities are within existing footprint. </w:t>
            </w:r>
          </w:p>
        </w:tc>
      </w:tr>
      <w:tr w:rsidR="00FD3160" w:rsidRPr="00B63B25" w14:paraId="0566B38C" w14:textId="77777777">
        <w:tc>
          <w:tcPr>
            <w:tcW w:w="2235" w:type="dxa"/>
          </w:tcPr>
          <w:p w14:paraId="7FF636B6" w14:textId="77777777" w:rsidR="00FD3160" w:rsidRPr="00B63B25" w:rsidRDefault="00CB08B0">
            <w:pPr>
              <w:spacing w:line="276" w:lineRule="auto"/>
              <w:ind w:left="120"/>
              <w:rPr>
                <w:rFonts w:ascii="Century" w:eastAsia="Garamond" w:hAnsi="Century" w:cs="Arial"/>
                <w:b/>
                <w:sz w:val="24"/>
                <w:szCs w:val="24"/>
              </w:rPr>
            </w:pPr>
            <w:r w:rsidRPr="00B63B25">
              <w:rPr>
                <w:rFonts w:ascii="Century" w:eastAsia="Garamond" w:hAnsi="Century" w:cs="Arial"/>
                <w:b/>
                <w:sz w:val="24"/>
                <w:szCs w:val="24"/>
              </w:rPr>
              <w:t xml:space="preserve">OS 3: </w:t>
            </w:r>
            <w:r w:rsidRPr="00B63B25">
              <w:rPr>
                <w:rFonts w:ascii="Century" w:eastAsia="Garamond" w:hAnsi="Century" w:cs="Arial"/>
                <w:bCs/>
                <w:sz w:val="24"/>
                <w:szCs w:val="24"/>
              </w:rPr>
              <w:t>Biodiversity and Ecosystem Services</w:t>
            </w:r>
          </w:p>
        </w:tc>
        <w:tc>
          <w:tcPr>
            <w:tcW w:w="2883" w:type="dxa"/>
          </w:tcPr>
          <w:p w14:paraId="239DD94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This </w:t>
            </w:r>
            <w:proofErr w:type="gramStart"/>
            <w:r w:rsidRPr="00B63B25">
              <w:rPr>
                <w:rFonts w:ascii="Century" w:hAnsi="Century" w:cs="Arial"/>
                <w:sz w:val="24"/>
                <w:szCs w:val="24"/>
              </w:rPr>
              <w:t>OS  aims</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to  conserve</w:t>
            </w:r>
            <w:proofErr w:type="gramEnd"/>
            <w:r w:rsidRPr="00B63B25">
              <w:rPr>
                <w:rFonts w:ascii="Century" w:hAnsi="Century" w:cs="Arial"/>
                <w:sz w:val="24"/>
                <w:szCs w:val="24"/>
              </w:rPr>
              <w:t xml:space="preserve">  biological </w:t>
            </w:r>
            <w:proofErr w:type="gramStart"/>
            <w:r w:rsidRPr="00B63B25">
              <w:rPr>
                <w:rFonts w:ascii="Century" w:hAnsi="Century" w:cs="Arial"/>
                <w:sz w:val="24"/>
                <w:szCs w:val="24"/>
              </w:rPr>
              <w:t>diversity  and</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promote  the</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sustainable  use</w:t>
            </w:r>
            <w:proofErr w:type="gramEnd"/>
            <w:r w:rsidRPr="00B63B25">
              <w:rPr>
                <w:rFonts w:ascii="Century" w:hAnsi="Century" w:cs="Arial"/>
                <w:sz w:val="24"/>
                <w:szCs w:val="24"/>
              </w:rPr>
              <w:t xml:space="preserve">  of natural   resources.   </w:t>
            </w:r>
          </w:p>
        </w:tc>
        <w:tc>
          <w:tcPr>
            <w:tcW w:w="3512" w:type="dxa"/>
            <w:vAlign w:val="bottom"/>
          </w:tcPr>
          <w:p w14:paraId="79A66278" w14:textId="77777777" w:rsidR="00FD3160" w:rsidRPr="00B63B25" w:rsidRDefault="00CB08B0">
            <w:pPr>
              <w:spacing w:line="276" w:lineRule="auto"/>
              <w:rPr>
                <w:rFonts w:ascii="Century" w:eastAsia="Garamond" w:hAnsi="Century" w:cs="Arial"/>
                <w:sz w:val="24"/>
                <w:szCs w:val="24"/>
              </w:rPr>
            </w:pPr>
            <w:proofErr w:type="gramStart"/>
            <w:r w:rsidRPr="00B63B25">
              <w:rPr>
                <w:rFonts w:ascii="Century" w:eastAsia="Garamond" w:hAnsi="Century" w:cs="Arial"/>
                <w:bCs/>
                <w:sz w:val="24"/>
                <w:szCs w:val="24"/>
              </w:rPr>
              <w:t>This  OS</w:t>
            </w:r>
            <w:proofErr w:type="gramEnd"/>
            <w:r w:rsidRPr="00B63B25">
              <w:rPr>
                <w:rFonts w:ascii="Century" w:eastAsia="Garamond" w:hAnsi="Century" w:cs="Arial"/>
                <w:bCs/>
                <w:sz w:val="24"/>
                <w:szCs w:val="24"/>
              </w:rPr>
              <w:t xml:space="preserve">  </w:t>
            </w:r>
            <w:proofErr w:type="gramStart"/>
            <w:r w:rsidRPr="00B63B25">
              <w:rPr>
                <w:rFonts w:ascii="Century" w:eastAsia="Garamond" w:hAnsi="Century" w:cs="Arial"/>
                <w:bCs/>
                <w:sz w:val="24"/>
                <w:szCs w:val="24"/>
              </w:rPr>
              <w:t>is  triggered</w:t>
            </w:r>
            <w:proofErr w:type="gramEnd"/>
            <w:r w:rsidRPr="00B63B25">
              <w:rPr>
                <w:rFonts w:ascii="Century" w:eastAsia="Garamond" w:hAnsi="Century" w:cs="Arial"/>
                <w:bCs/>
                <w:sz w:val="24"/>
                <w:szCs w:val="24"/>
              </w:rPr>
              <w:t>.</w:t>
            </w:r>
            <w:r w:rsidRPr="00B63B25">
              <w:rPr>
                <w:rFonts w:ascii="Century" w:eastAsia="Garamond" w:hAnsi="Century" w:cs="Arial"/>
                <w:sz w:val="24"/>
                <w:szCs w:val="24"/>
              </w:rPr>
              <w:t xml:space="preserve">  </w:t>
            </w:r>
          </w:p>
          <w:p w14:paraId="7F1C8D53"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sz w:val="24"/>
                <w:szCs w:val="24"/>
              </w:rPr>
              <w:t>Triggered due to land clearing operations and potential disturbance of vegetation</w:t>
            </w:r>
          </w:p>
        </w:tc>
      </w:tr>
      <w:tr w:rsidR="00FD3160" w:rsidRPr="00B63B25" w14:paraId="08BD9966" w14:textId="77777777">
        <w:trPr>
          <w:trHeight w:val="1975"/>
        </w:trPr>
        <w:tc>
          <w:tcPr>
            <w:tcW w:w="2235" w:type="dxa"/>
          </w:tcPr>
          <w:p w14:paraId="5002C837" w14:textId="77777777" w:rsidR="00FD3160" w:rsidRPr="00B63B25" w:rsidRDefault="00CB08B0">
            <w:pPr>
              <w:spacing w:line="276" w:lineRule="auto"/>
              <w:rPr>
                <w:rFonts w:ascii="Century" w:hAnsi="Century" w:cs="Arial"/>
                <w:sz w:val="24"/>
                <w:szCs w:val="24"/>
              </w:rPr>
            </w:pPr>
            <w:r w:rsidRPr="00B63B25">
              <w:rPr>
                <w:rFonts w:ascii="Century" w:hAnsi="Century" w:cs="Arial"/>
                <w:b/>
                <w:sz w:val="24"/>
                <w:szCs w:val="24"/>
              </w:rPr>
              <w:t>OS 4:</w:t>
            </w:r>
            <w:r w:rsidRPr="00B63B25">
              <w:rPr>
                <w:rFonts w:ascii="Century" w:hAnsi="Century" w:cs="Arial"/>
                <w:sz w:val="24"/>
                <w:szCs w:val="24"/>
              </w:rPr>
              <w:t xml:space="preserve"> Pollution</w:t>
            </w:r>
          </w:p>
          <w:p w14:paraId="15C7D55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Prevention and</w:t>
            </w:r>
          </w:p>
          <w:p w14:paraId="2E4FA7D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Control, Greenhouse</w:t>
            </w:r>
          </w:p>
          <w:p w14:paraId="40E6E96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Gases, Hazardous</w:t>
            </w:r>
          </w:p>
          <w:p w14:paraId="7593F4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Materials and</w:t>
            </w:r>
          </w:p>
          <w:p w14:paraId="4826DA0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Resource Efficiency</w:t>
            </w:r>
          </w:p>
        </w:tc>
        <w:tc>
          <w:tcPr>
            <w:tcW w:w="2883" w:type="dxa"/>
          </w:tcPr>
          <w:p w14:paraId="1587C4B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This safeguard covers the range of key impacts of pollution, waste </w:t>
            </w:r>
            <w:proofErr w:type="gramStart"/>
            <w:r w:rsidRPr="00B63B25">
              <w:rPr>
                <w:rFonts w:ascii="Century" w:hAnsi="Century" w:cs="Arial"/>
                <w:sz w:val="24"/>
                <w:szCs w:val="24"/>
              </w:rPr>
              <w:t>and  hazardous</w:t>
            </w:r>
            <w:proofErr w:type="gramEnd"/>
            <w:r w:rsidRPr="00B63B25">
              <w:rPr>
                <w:rFonts w:ascii="Century" w:hAnsi="Century" w:cs="Arial"/>
                <w:sz w:val="24"/>
                <w:szCs w:val="24"/>
              </w:rPr>
              <w:t xml:space="preserve"> </w:t>
            </w:r>
            <w:r w:rsidRPr="00B63B25">
              <w:rPr>
                <w:rFonts w:ascii="Century" w:hAnsi="Century" w:cs="Arial"/>
                <w:w w:val="99"/>
                <w:sz w:val="24"/>
                <w:szCs w:val="24"/>
              </w:rPr>
              <w:t xml:space="preserve">materials </w:t>
            </w:r>
            <w:r w:rsidRPr="00B63B25">
              <w:rPr>
                <w:rFonts w:ascii="Century" w:hAnsi="Century" w:cs="Arial"/>
                <w:sz w:val="24"/>
                <w:szCs w:val="24"/>
              </w:rPr>
              <w:t xml:space="preserve">for which there </w:t>
            </w:r>
            <w:proofErr w:type="gramStart"/>
            <w:r w:rsidRPr="00B63B25">
              <w:rPr>
                <w:rFonts w:ascii="Century" w:hAnsi="Century" w:cs="Arial"/>
                <w:sz w:val="24"/>
                <w:szCs w:val="24"/>
              </w:rPr>
              <w:t>are  agreed</w:t>
            </w:r>
            <w:proofErr w:type="gramEnd"/>
            <w:r w:rsidRPr="00B63B25">
              <w:rPr>
                <w:rFonts w:ascii="Century" w:hAnsi="Century" w:cs="Arial"/>
                <w:sz w:val="24"/>
                <w:szCs w:val="24"/>
              </w:rPr>
              <w:t xml:space="preserve"> international conventions, </w:t>
            </w:r>
            <w:proofErr w:type="gramStart"/>
            <w:r w:rsidRPr="00B63B25">
              <w:rPr>
                <w:rFonts w:ascii="Century" w:hAnsi="Century" w:cs="Arial"/>
                <w:sz w:val="24"/>
                <w:szCs w:val="24"/>
              </w:rPr>
              <w:t>as  well</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as  comprehensive</w:t>
            </w:r>
            <w:proofErr w:type="gramEnd"/>
            <w:r w:rsidRPr="00B63B25">
              <w:rPr>
                <w:rFonts w:ascii="Century" w:hAnsi="Century" w:cs="Arial"/>
                <w:sz w:val="24"/>
                <w:szCs w:val="24"/>
              </w:rPr>
              <w:t xml:space="preserve">  industry-specific and </w:t>
            </w:r>
            <w:r w:rsidRPr="00B63B25">
              <w:rPr>
                <w:rFonts w:ascii="Century" w:hAnsi="Century" w:cs="Arial"/>
                <w:w w:val="97"/>
                <w:sz w:val="24"/>
                <w:szCs w:val="24"/>
              </w:rPr>
              <w:lastRenderedPageBreak/>
              <w:t xml:space="preserve">regional </w:t>
            </w:r>
            <w:r w:rsidRPr="00B63B25">
              <w:rPr>
                <w:rFonts w:ascii="Century" w:hAnsi="Century" w:cs="Arial"/>
                <w:sz w:val="24"/>
                <w:szCs w:val="24"/>
              </w:rPr>
              <w:t xml:space="preserve">standards, </w:t>
            </w:r>
            <w:proofErr w:type="gramStart"/>
            <w:r w:rsidRPr="00B63B25">
              <w:rPr>
                <w:rFonts w:ascii="Century" w:hAnsi="Century" w:cs="Arial"/>
                <w:sz w:val="24"/>
                <w:szCs w:val="24"/>
              </w:rPr>
              <w:t>including  greenhouse</w:t>
            </w:r>
            <w:proofErr w:type="gramEnd"/>
            <w:r w:rsidRPr="00B63B25">
              <w:rPr>
                <w:rFonts w:ascii="Century" w:hAnsi="Century" w:cs="Arial"/>
                <w:sz w:val="24"/>
                <w:szCs w:val="24"/>
              </w:rPr>
              <w:t xml:space="preserve"> gas accounting, </w:t>
            </w:r>
            <w:proofErr w:type="gramStart"/>
            <w:r w:rsidRPr="00B63B25">
              <w:rPr>
                <w:rFonts w:ascii="Century" w:hAnsi="Century" w:cs="Arial"/>
                <w:sz w:val="24"/>
                <w:szCs w:val="24"/>
              </w:rPr>
              <w:t>that  other</w:t>
            </w:r>
            <w:proofErr w:type="gramEnd"/>
            <w:r w:rsidRPr="00B63B25">
              <w:rPr>
                <w:rFonts w:ascii="Century" w:hAnsi="Century" w:cs="Arial"/>
                <w:sz w:val="24"/>
                <w:szCs w:val="24"/>
              </w:rPr>
              <w:t xml:space="preserve"> multilateral development banks follow.</w:t>
            </w:r>
          </w:p>
        </w:tc>
        <w:tc>
          <w:tcPr>
            <w:tcW w:w="3512" w:type="dxa"/>
          </w:tcPr>
          <w:p w14:paraId="14928FD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This OS is triggered</w:t>
            </w:r>
          </w:p>
          <w:p w14:paraId="55A46858"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Triggered because construction and medical wastes will be generated during construction and operational phases respectively</w:t>
            </w:r>
          </w:p>
          <w:p w14:paraId="1F43D7E1" w14:textId="77777777" w:rsidR="00FD3160" w:rsidRPr="00B63B25" w:rsidRDefault="00FD3160">
            <w:pPr>
              <w:spacing w:line="276" w:lineRule="auto"/>
              <w:rPr>
                <w:rFonts w:ascii="Century" w:hAnsi="Century" w:cs="Arial"/>
                <w:sz w:val="24"/>
                <w:szCs w:val="24"/>
              </w:rPr>
            </w:pPr>
          </w:p>
        </w:tc>
      </w:tr>
      <w:tr w:rsidR="00FD3160" w:rsidRPr="00B63B25" w14:paraId="284CEBDD" w14:textId="77777777">
        <w:tc>
          <w:tcPr>
            <w:tcW w:w="2235" w:type="dxa"/>
          </w:tcPr>
          <w:p w14:paraId="6CB29C8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OS 5: Labour Conditions, Health and Safety</w:t>
            </w:r>
          </w:p>
        </w:tc>
        <w:tc>
          <w:tcPr>
            <w:tcW w:w="2883" w:type="dxa"/>
          </w:tcPr>
          <w:p w14:paraId="1B2C6D1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512" w:type="dxa"/>
          </w:tcPr>
          <w:p w14:paraId="126106A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This OS is triggered. </w:t>
            </w:r>
          </w:p>
          <w:p w14:paraId="2F4940EF"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t>Triggered because local and migrant workers as well as skilled and unskilled workers will be engaged in the project</w:t>
            </w:r>
            <w:r w:rsidRPr="00B63B25">
              <w:rPr>
                <w:rFonts w:ascii="Century" w:hAnsi="Century" w:cs="Arial"/>
                <w:sz w:val="24"/>
                <w:szCs w:val="24"/>
              </w:rPr>
              <w:t>. There is therefore potential for risks to health and safety of workers during project implementation</w:t>
            </w:r>
          </w:p>
        </w:tc>
      </w:tr>
    </w:tbl>
    <w:p w14:paraId="2A014B5D" w14:textId="77777777" w:rsidR="00FD3160" w:rsidRPr="00B63B25" w:rsidRDefault="00FD3160">
      <w:pPr>
        <w:spacing w:line="276" w:lineRule="auto"/>
        <w:jc w:val="both"/>
        <w:rPr>
          <w:rFonts w:ascii="Century" w:eastAsia="DengXian" w:hAnsi="Century" w:cs="Arial"/>
          <w:sz w:val="24"/>
          <w:szCs w:val="24"/>
        </w:rPr>
      </w:pPr>
    </w:p>
    <w:p w14:paraId="0EB4EC9B" w14:textId="77777777" w:rsidR="00FD3160" w:rsidRPr="00B63B25" w:rsidRDefault="00CB08B0">
      <w:pPr>
        <w:pStyle w:val="Heading2"/>
        <w:spacing w:line="276" w:lineRule="auto"/>
        <w:rPr>
          <w:rFonts w:ascii="Century" w:hAnsi="Century" w:cs="Arial"/>
          <w:b/>
          <w:color w:val="auto"/>
          <w:sz w:val="24"/>
          <w:szCs w:val="24"/>
        </w:rPr>
      </w:pPr>
      <w:bookmarkStart w:id="105" w:name="_Toc5734"/>
      <w:bookmarkStart w:id="106" w:name="_Toc127400242"/>
      <w:r w:rsidRPr="00B63B25">
        <w:rPr>
          <w:rFonts w:ascii="Century" w:hAnsi="Century" w:cs="Arial"/>
          <w:b/>
          <w:color w:val="auto"/>
          <w:sz w:val="24"/>
          <w:szCs w:val="24"/>
        </w:rPr>
        <w:t>1.8 Structure of the ESMP</w:t>
      </w:r>
      <w:bookmarkEnd w:id="105"/>
      <w:bookmarkEnd w:id="106"/>
    </w:p>
    <w:p w14:paraId="4DE5A42A"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The structure of this ESMP report is presented below.</w:t>
      </w:r>
    </w:p>
    <w:p w14:paraId="7DD7BF63"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Chapter 1: Introduction. Provide a background to the proposed Projects, its key stakeholders and the ESMP. The Administrative, Policy and Regulatory Frameworks within which the ESMP was undertaken were also covered in the chapter.</w:t>
      </w:r>
    </w:p>
    <w:p w14:paraId="58D63AE4"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 xml:space="preserve">Chapter 2:  Project Justifications. It justifies the project. </w:t>
      </w:r>
    </w:p>
    <w:p w14:paraId="2D9E1578"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Chapter 3: Project Description. The chapter provides a description of the Project</w:t>
      </w:r>
    </w:p>
    <w:p w14:paraId="24AA71DD"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Chapter 4: Biophysical and Socio-economic baseline. The chapter defines the areas of direct and indirect influence of the Project. It describes the biophysical and socio-economic baseline of the Project’s areas of influence.</w:t>
      </w:r>
    </w:p>
    <w:p w14:paraId="39DEF9E3"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Chapter 5: Impact Assessment. The chapter presents the approach and methodology for the ESMP process. It identifies and assesses potential Project impacts (biophysical and socioeconomic impacts).</w:t>
      </w:r>
    </w:p>
    <w:p w14:paraId="3A2541B2"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lastRenderedPageBreak/>
        <w:t>Chapter 6: Mitigation Measures. This chapter defines relevant mitigation measures to avoid, reduce, compensate or enhance Project impacts (as applicable).</w:t>
      </w:r>
    </w:p>
    <w:p w14:paraId="42562766"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Chapter 7: Environmental and Social Management Plan (ESMP). It presents the Project ESMP, organizing all mitigation, management and monitoring requirements and management programs.</w:t>
      </w:r>
    </w:p>
    <w:p w14:paraId="7E3256CF"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Chapter 8: Stakeholder Consultation: Presents the procedure and outcome of stakeholder consultation workshops held with the relevant stakeholders</w:t>
      </w:r>
    </w:p>
    <w:p w14:paraId="6C392C79"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 xml:space="preserve">Chapter 9: Grievance Redress Mechanism: Discusses the rationale and methodology for addressing grievances associated with the project by stakeholders. </w:t>
      </w:r>
    </w:p>
    <w:p w14:paraId="686BFFBC"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References: Lists the references cited in the report</w:t>
      </w:r>
    </w:p>
    <w:p w14:paraId="123ED127" w14:textId="77777777" w:rsidR="00FD3160" w:rsidRPr="00B63B25" w:rsidRDefault="00CB08B0">
      <w:pPr>
        <w:spacing w:line="276" w:lineRule="auto"/>
        <w:jc w:val="both"/>
        <w:rPr>
          <w:rFonts w:ascii="Century" w:eastAsia="Arial" w:hAnsi="Century" w:cs="Arial"/>
          <w:sz w:val="24"/>
          <w:szCs w:val="24"/>
        </w:rPr>
      </w:pPr>
      <w:r w:rsidRPr="00B63B25">
        <w:rPr>
          <w:rFonts w:ascii="Century" w:hAnsi="Century" w:cs="Arial"/>
          <w:sz w:val="24"/>
          <w:szCs w:val="24"/>
        </w:rPr>
        <w:t>Appendices: This section provides support information referenced throughout the ESMP.</w:t>
      </w:r>
    </w:p>
    <w:p w14:paraId="0EEA7054" w14:textId="77777777" w:rsidR="00FD3160" w:rsidRPr="00B63B25" w:rsidRDefault="00FD3160">
      <w:pPr>
        <w:spacing w:line="276" w:lineRule="auto"/>
        <w:jc w:val="both"/>
        <w:rPr>
          <w:rFonts w:ascii="Century" w:eastAsia="DengXian" w:hAnsi="Century" w:cs="Arial"/>
          <w:sz w:val="24"/>
          <w:szCs w:val="24"/>
        </w:rPr>
      </w:pPr>
    </w:p>
    <w:p w14:paraId="52E411F8" w14:textId="77777777" w:rsidR="00FD3160" w:rsidRPr="00B63B25" w:rsidRDefault="00FD3160">
      <w:pPr>
        <w:spacing w:line="276" w:lineRule="auto"/>
        <w:jc w:val="both"/>
        <w:rPr>
          <w:rFonts w:ascii="Century" w:eastAsia="DengXian" w:hAnsi="Century" w:cs="Arial"/>
          <w:sz w:val="24"/>
          <w:szCs w:val="24"/>
        </w:rPr>
      </w:pPr>
    </w:p>
    <w:p w14:paraId="12922D90" w14:textId="77777777" w:rsidR="00FD3160" w:rsidRPr="00B63B25" w:rsidRDefault="00FD3160">
      <w:pPr>
        <w:spacing w:line="276" w:lineRule="auto"/>
        <w:jc w:val="both"/>
        <w:rPr>
          <w:rFonts w:ascii="Century" w:eastAsia="DengXian" w:hAnsi="Century" w:cs="Arial"/>
          <w:sz w:val="24"/>
          <w:szCs w:val="24"/>
        </w:rPr>
      </w:pPr>
    </w:p>
    <w:p w14:paraId="0CEAB852" w14:textId="77777777" w:rsidR="00FD3160" w:rsidRPr="00B63B25" w:rsidRDefault="00FD3160">
      <w:pPr>
        <w:spacing w:line="276" w:lineRule="auto"/>
        <w:jc w:val="both"/>
        <w:rPr>
          <w:rFonts w:ascii="Century" w:eastAsia="DengXian" w:hAnsi="Century" w:cs="Arial"/>
          <w:sz w:val="24"/>
          <w:szCs w:val="24"/>
        </w:rPr>
      </w:pPr>
    </w:p>
    <w:p w14:paraId="23ADCE73" w14:textId="77777777" w:rsidR="00FD3160" w:rsidRPr="00B63B25" w:rsidRDefault="00FD3160">
      <w:pPr>
        <w:spacing w:line="276" w:lineRule="auto"/>
        <w:jc w:val="both"/>
        <w:rPr>
          <w:rFonts w:ascii="Century" w:eastAsia="DengXian" w:hAnsi="Century" w:cs="Arial"/>
          <w:sz w:val="24"/>
          <w:szCs w:val="24"/>
        </w:rPr>
      </w:pPr>
    </w:p>
    <w:p w14:paraId="5DD5CF24" w14:textId="77777777" w:rsidR="00FD3160" w:rsidRPr="00B63B25" w:rsidRDefault="00FD3160">
      <w:pPr>
        <w:spacing w:line="276" w:lineRule="auto"/>
        <w:jc w:val="both"/>
        <w:rPr>
          <w:rFonts w:ascii="Century" w:eastAsia="DengXian" w:hAnsi="Century" w:cs="Arial"/>
          <w:sz w:val="24"/>
          <w:szCs w:val="24"/>
        </w:rPr>
      </w:pPr>
    </w:p>
    <w:p w14:paraId="6E788F36" w14:textId="77777777" w:rsidR="00FD3160" w:rsidRPr="00B63B25" w:rsidRDefault="00FD3160">
      <w:pPr>
        <w:spacing w:line="276" w:lineRule="auto"/>
        <w:jc w:val="both"/>
        <w:rPr>
          <w:rFonts w:ascii="Century" w:eastAsia="DengXian" w:hAnsi="Century" w:cs="Arial"/>
          <w:sz w:val="24"/>
          <w:szCs w:val="24"/>
        </w:rPr>
      </w:pPr>
    </w:p>
    <w:p w14:paraId="221B037B" w14:textId="77777777" w:rsidR="00FD3160" w:rsidRPr="00B63B25" w:rsidRDefault="00FD3160">
      <w:pPr>
        <w:spacing w:line="276" w:lineRule="auto"/>
        <w:jc w:val="both"/>
        <w:rPr>
          <w:rFonts w:ascii="Century" w:eastAsia="DengXian" w:hAnsi="Century" w:cs="Arial"/>
          <w:sz w:val="24"/>
          <w:szCs w:val="24"/>
        </w:rPr>
      </w:pPr>
    </w:p>
    <w:p w14:paraId="016138B7" w14:textId="77777777" w:rsidR="00FD3160" w:rsidRPr="00B63B25" w:rsidRDefault="00FD3160">
      <w:pPr>
        <w:spacing w:line="276" w:lineRule="auto"/>
        <w:jc w:val="both"/>
        <w:rPr>
          <w:rFonts w:ascii="Century" w:eastAsia="DengXian" w:hAnsi="Century" w:cs="Arial"/>
          <w:sz w:val="24"/>
          <w:szCs w:val="24"/>
        </w:rPr>
      </w:pPr>
    </w:p>
    <w:p w14:paraId="09C96C59" w14:textId="77777777" w:rsidR="00FD3160" w:rsidRPr="00B63B25" w:rsidRDefault="00FD3160">
      <w:pPr>
        <w:spacing w:line="276" w:lineRule="auto"/>
        <w:jc w:val="both"/>
        <w:rPr>
          <w:rFonts w:ascii="Century" w:eastAsia="DengXian" w:hAnsi="Century" w:cs="Arial"/>
          <w:sz w:val="24"/>
          <w:szCs w:val="24"/>
        </w:rPr>
      </w:pPr>
    </w:p>
    <w:p w14:paraId="0F4E37BA" w14:textId="77777777" w:rsidR="00FD3160" w:rsidRDefault="00FD3160">
      <w:pPr>
        <w:pStyle w:val="Heading1"/>
        <w:spacing w:line="276" w:lineRule="auto"/>
        <w:rPr>
          <w:rFonts w:ascii="Century" w:eastAsia="DengXian" w:hAnsi="Century" w:cs="Arial"/>
          <w:color w:val="auto"/>
          <w:szCs w:val="24"/>
        </w:rPr>
      </w:pPr>
    </w:p>
    <w:p w14:paraId="46BC8BB0" w14:textId="77777777" w:rsidR="0001688C" w:rsidRDefault="0001688C" w:rsidP="0001688C"/>
    <w:p w14:paraId="4A47A81B" w14:textId="77777777" w:rsidR="0001688C" w:rsidRDefault="0001688C" w:rsidP="0001688C"/>
    <w:p w14:paraId="3A08E8C7" w14:textId="77777777" w:rsidR="0001688C" w:rsidRDefault="0001688C" w:rsidP="0001688C"/>
    <w:p w14:paraId="02D6F363" w14:textId="77777777" w:rsidR="0001688C" w:rsidRPr="0001688C" w:rsidRDefault="0001688C" w:rsidP="0001688C"/>
    <w:p w14:paraId="0B43CF52" w14:textId="77777777" w:rsidR="00FD3160" w:rsidRDefault="00CB08B0">
      <w:pPr>
        <w:pStyle w:val="Heading1"/>
        <w:spacing w:line="276" w:lineRule="auto"/>
        <w:rPr>
          <w:rFonts w:ascii="Century" w:eastAsia="DengXian" w:hAnsi="Century" w:cs="Arial"/>
          <w:color w:val="auto"/>
          <w:szCs w:val="24"/>
        </w:rPr>
      </w:pPr>
      <w:bookmarkStart w:id="107" w:name="_Toc24768"/>
      <w:r w:rsidRPr="00B63B25">
        <w:rPr>
          <w:rFonts w:ascii="Century" w:eastAsia="DengXian" w:hAnsi="Century" w:cs="Arial"/>
          <w:color w:val="auto"/>
          <w:szCs w:val="24"/>
        </w:rPr>
        <w:lastRenderedPageBreak/>
        <w:t>Chapter Two: Project Justification</w:t>
      </w:r>
      <w:bookmarkEnd w:id="107"/>
      <w:r w:rsidRPr="00B63B25">
        <w:rPr>
          <w:rFonts w:ascii="Century" w:eastAsia="DengXian" w:hAnsi="Century" w:cs="Arial"/>
          <w:color w:val="auto"/>
          <w:szCs w:val="24"/>
        </w:rPr>
        <w:t xml:space="preserve"> </w:t>
      </w:r>
    </w:p>
    <w:p w14:paraId="437532AA" w14:textId="77777777" w:rsidR="0001688C" w:rsidRPr="0001688C" w:rsidRDefault="0001688C" w:rsidP="0001688C"/>
    <w:p w14:paraId="0225853C" w14:textId="77777777" w:rsidR="00FD3160" w:rsidRPr="00B63B25" w:rsidRDefault="00CB08B0">
      <w:pPr>
        <w:pStyle w:val="Heading2"/>
        <w:spacing w:line="276" w:lineRule="auto"/>
        <w:jc w:val="both"/>
        <w:rPr>
          <w:rFonts w:ascii="Century" w:hAnsi="Century" w:cs="Arial"/>
          <w:b/>
          <w:bCs w:val="0"/>
          <w:color w:val="auto"/>
          <w:sz w:val="24"/>
          <w:szCs w:val="24"/>
        </w:rPr>
      </w:pPr>
      <w:bookmarkStart w:id="108" w:name="_Toc19356"/>
      <w:r w:rsidRPr="00B63B25">
        <w:rPr>
          <w:rFonts w:ascii="Century" w:hAnsi="Century" w:cs="Arial"/>
          <w:b/>
          <w:bCs w:val="0"/>
          <w:color w:val="auto"/>
          <w:sz w:val="24"/>
          <w:szCs w:val="24"/>
        </w:rPr>
        <w:t>2.0</w:t>
      </w:r>
      <w:r w:rsidRPr="00B63B25">
        <w:rPr>
          <w:rFonts w:ascii="Century" w:hAnsi="Century" w:cs="Arial"/>
          <w:b/>
          <w:bCs w:val="0"/>
          <w:color w:val="auto"/>
          <w:sz w:val="24"/>
          <w:szCs w:val="24"/>
        </w:rPr>
        <w:tab/>
        <w:t>Introduction</w:t>
      </w:r>
      <w:bookmarkEnd w:id="108"/>
    </w:p>
    <w:p w14:paraId="7474FF0C" w14:textId="77777777" w:rsidR="00FD3160" w:rsidRPr="00B63B25" w:rsidRDefault="00FD3160">
      <w:pPr>
        <w:spacing w:line="276" w:lineRule="auto"/>
        <w:rPr>
          <w:rFonts w:ascii="Century" w:hAnsi="Century"/>
          <w:sz w:val="24"/>
          <w:szCs w:val="24"/>
          <w:lang w:val="en-MY" w:eastAsia="en-MY"/>
        </w:rPr>
      </w:pPr>
    </w:p>
    <w:p w14:paraId="47696EAA" w14:textId="77777777" w:rsidR="00FD3160" w:rsidRPr="00B63B25" w:rsidRDefault="00CB08B0">
      <w:pPr>
        <w:tabs>
          <w:tab w:val="left" w:pos="670"/>
        </w:tabs>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Clean drinking water, sanitation, and hygiene (WASH) are critical to human health and well-being. Safe WASH is not only a basic requirement for health but also contributes to livelihoods, school attendance, and dignity, helping to create resilient communities that live in healthy environments. Drinking unclean water affects health through diseases such as diarrhea, and untreated excrement contaminates ground and surface water used for drinking, irrigation, bathing, and household purposes. This places a major burden on communities. Chemical contamination of water continues to pose a health burden, whether it is natural in origins such as arsenic and fluoride, or anthropogenic such as nitrate. Safe and adequate WASH plays a key role in the prevention of numerous neglected tropical diseases (NTDs) such as trachoma, soil-borne helminths, and schistosomiasis.</w:t>
      </w:r>
    </w:p>
    <w:p w14:paraId="32C7518A" w14:textId="77777777" w:rsidR="00FD3160" w:rsidRPr="00B63B25" w:rsidRDefault="00CB08B0">
      <w:pPr>
        <w:tabs>
          <w:tab w:val="left" w:pos="670"/>
        </w:tabs>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Global access to clean water, adequate sanitation, and proper hygiene education can reduce disease and disease-related deaths, and lead to improved health, poverty reduction, and socioeconomic development. However, many countries face challenges in meeting these basic needs of their populations, putting people at risk for water, sanitation, and hygiene (WASH)-related diseases.</w:t>
      </w:r>
    </w:p>
    <w:p w14:paraId="238FF68C" w14:textId="77777777" w:rsidR="00FD3160" w:rsidRPr="00B63B25" w:rsidRDefault="00CB08B0">
      <w:pPr>
        <w:pStyle w:val="NormalWeb"/>
        <w:shd w:val="clear" w:color="auto" w:fill="FFFFFF"/>
        <w:spacing w:beforeAutospacing="0" w:after="240" w:afterAutospacing="0" w:line="276" w:lineRule="auto"/>
        <w:jc w:val="both"/>
        <w:rPr>
          <w:rFonts w:ascii="Century" w:eastAsia="DengXian" w:hAnsi="Century" w:cs="Arial"/>
          <w:shd w:val="clear" w:color="auto" w:fill="FFFFFF"/>
        </w:rPr>
      </w:pPr>
      <w:r w:rsidRPr="00B63B25">
        <w:rPr>
          <w:rFonts w:ascii="Century" w:eastAsia="DengXian" w:hAnsi="Century" w:cs="Arial"/>
          <w:shd w:val="clear" w:color="auto" w:fill="FFFFFF"/>
        </w:rPr>
        <w:t>In 2018, Nigeria's water, sanitation, and hygiene (WASH) sector was placed under a state of emergency by the government. In 2019, a combination of inadequate infrastructure, a lack of required human capital, low investment, and an inadequate regulatory environment, among other challenges, left about 60 million Nigerians living without access to basic drinking water. 80 million people did not have access to improved sanitation, while 167 million did not have access to basic hand-washing facilities. 29%) practice open defecation, a proportion that has changed slightly since the 1990s (World Bank, 2021).</w:t>
      </w:r>
    </w:p>
    <w:p w14:paraId="64F22369" w14:textId="77777777" w:rsidR="00FD3160" w:rsidRPr="00B63B25" w:rsidRDefault="00CB08B0">
      <w:pPr>
        <w:tabs>
          <w:tab w:val="left" w:pos="670"/>
        </w:tabs>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This project of access to clean water, proper sanitation, and proper hygiene education can reduce disease and disease-related deaths, and lead to improved health, poverty alleviation, and socio-economic development. The project would also complement government efforts to achieve United Nations Sustainable Development Goal 6, which aims to ensure the availability and sustainable management of water and sanitation for all. Water and sanitation are critical </w:t>
      </w:r>
      <w:r w:rsidRPr="00B63B25">
        <w:rPr>
          <w:rFonts w:ascii="Century" w:eastAsia="DengXian" w:hAnsi="Century" w:cs="Arial"/>
          <w:sz w:val="24"/>
          <w:szCs w:val="24"/>
          <w:shd w:val="clear" w:color="auto" w:fill="FFFFFF"/>
        </w:rPr>
        <w:lastRenderedPageBreak/>
        <w:t>to the health of people and the planet. Goal 6 addresses not only the issues of drinking water, sanitation, and hygiene (WASH), but also the quality and sustainability of water resources worldwide. Improvements in drinking water, sanitation, and hygiene are also essential for progress in other development areas such as nutrition, education, health, and gender equality.</w:t>
      </w:r>
    </w:p>
    <w:p w14:paraId="38456915" w14:textId="77777777" w:rsidR="00FD3160" w:rsidRPr="00B63B25" w:rsidRDefault="00CB08B0">
      <w:pPr>
        <w:pStyle w:val="Heading2"/>
        <w:spacing w:line="276" w:lineRule="auto"/>
        <w:jc w:val="both"/>
        <w:rPr>
          <w:rFonts w:ascii="Century" w:hAnsi="Century" w:cs="Arial"/>
          <w:b/>
          <w:color w:val="auto"/>
          <w:sz w:val="24"/>
          <w:szCs w:val="24"/>
        </w:rPr>
      </w:pPr>
      <w:bookmarkStart w:id="109" w:name="_Toc27838"/>
      <w:r w:rsidRPr="00B63B25">
        <w:rPr>
          <w:rFonts w:ascii="Century" w:hAnsi="Century" w:cs="Arial"/>
          <w:b/>
          <w:color w:val="auto"/>
          <w:sz w:val="24"/>
          <w:szCs w:val="24"/>
        </w:rPr>
        <w:t>2.1. Benefit of the Project</w:t>
      </w:r>
      <w:bookmarkEnd w:id="109"/>
    </w:p>
    <w:p w14:paraId="59DD20B8" w14:textId="77777777" w:rsidR="00FD3160" w:rsidRPr="00B63B25" w:rsidRDefault="00CB08B0">
      <w:pPr>
        <w:spacing w:line="276" w:lineRule="auto"/>
        <w:jc w:val="both"/>
        <w:rPr>
          <w:rFonts w:ascii="Century" w:eastAsia="DengXian" w:hAnsi="Century" w:cs="Arial"/>
          <w:sz w:val="24"/>
          <w:szCs w:val="24"/>
        </w:rPr>
      </w:pPr>
      <w:r w:rsidRPr="00B63B25">
        <w:rPr>
          <w:rFonts w:ascii="Century" w:hAnsi="Century" w:cs="Arial"/>
          <w:sz w:val="24"/>
          <w:szCs w:val="24"/>
          <w:lang w:val="en-MY" w:eastAsia="en-MY"/>
        </w:rPr>
        <w:t>The benefits accruing from the rehabilitation and construction of WASH facilities (mainly motorised, solar boreholes, hand pumps and VIP Latrines) include:</w:t>
      </w:r>
      <w:r w:rsidRPr="00B63B25">
        <w:rPr>
          <w:rFonts w:ascii="Century" w:eastAsia="DengXian" w:hAnsi="Century" w:cs="Arial"/>
          <w:sz w:val="24"/>
          <w:szCs w:val="24"/>
        </w:rPr>
        <w:t xml:space="preserve"> </w:t>
      </w:r>
    </w:p>
    <w:p w14:paraId="133D27BC" w14:textId="77777777" w:rsidR="00FD3160" w:rsidRPr="00B63B25" w:rsidRDefault="00CB08B0">
      <w:pPr>
        <w:pStyle w:val="ListParagraph"/>
        <w:numPr>
          <w:ilvl w:val="0"/>
          <w:numId w:val="22"/>
        </w:numPr>
        <w:spacing w:line="276" w:lineRule="auto"/>
        <w:jc w:val="both"/>
        <w:rPr>
          <w:rFonts w:ascii="Century" w:eastAsia="DengXian" w:hAnsi="Century" w:cs="Arial"/>
          <w:sz w:val="24"/>
          <w:szCs w:val="24"/>
        </w:rPr>
      </w:pPr>
      <w:r w:rsidRPr="00B63B25">
        <w:rPr>
          <w:rFonts w:ascii="Century" w:eastAsia="DengXian" w:hAnsi="Century" w:cs="Arial"/>
          <w:sz w:val="24"/>
          <w:szCs w:val="24"/>
        </w:rPr>
        <w:t>Reduced cases of waterborne diseases such as cholera, typhoid, amoebic dysentery, and diarrhea through the provision of sanitation facilities due to improved hygiene.</w:t>
      </w:r>
    </w:p>
    <w:p w14:paraId="2C2A1890" w14:textId="77777777" w:rsidR="00FD3160" w:rsidRPr="00B63B25" w:rsidRDefault="00CB08B0">
      <w:pPr>
        <w:pStyle w:val="ListParagraph"/>
        <w:numPr>
          <w:ilvl w:val="0"/>
          <w:numId w:val="22"/>
        </w:numPr>
        <w:tabs>
          <w:tab w:val="left" w:pos="420"/>
          <w:tab w:val="left" w:pos="670"/>
        </w:tabs>
        <w:spacing w:after="0" w:line="276" w:lineRule="auto"/>
        <w:rPr>
          <w:rFonts w:ascii="Century" w:eastAsia="DengXian" w:hAnsi="Century" w:cs="Arial"/>
          <w:sz w:val="24"/>
          <w:szCs w:val="24"/>
        </w:rPr>
      </w:pPr>
      <w:r w:rsidRPr="00B63B25">
        <w:rPr>
          <w:rFonts w:ascii="Century" w:eastAsia="DengXian" w:hAnsi="Century" w:cs="Arial"/>
          <w:sz w:val="24"/>
          <w:szCs w:val="24"/>
        </w:rPr>
        <w:t>Improved children’s school enrolment rate and reduced dropout occasioned by health and sanitation-related problems.</w:t>
      </w:r>
    </w:p>
    <w:p w14:paraId="65FD07CE" w14:textId="77777777" w:rsidR="00FD3160" w:rsidRPr="00B63B25" w:rsidRDefault="00CB08B0">
      <w:pPr>
        <w:pStyle w:val="ListParagraph"/>
        <w:numPr>
          <w:ilvl w:val="0"/>
          <w:numId w:val="22"/>
        </w:numPr>
        <w:tabs>
          <w:tab w:val="left" w:pos="420"/>
          <w:tab w:val="left" w:pos="670"/>
        </w:tabs>
        <w:spacing w:after="0" w:line="276" w:lineRule="auto"/>
        <w:jc w:val="both"/>
        <w:rPr>
          <w:rFonts w:ascii="Century" w:eastAsia="DengXian" w:hAnsi="Century" w:cs="Arial"/>
          <w:sz w:val="24"/>
          <w:szCs w:val="24"/>
        </w:rPr>
      </w:pPr>
      <w:r w:rsidRPr="00B63B25">
        <w:rPr>
          <w:rFonts w:ascii="Century" w:eastAsia="DengXian" w:hAnsi="Century" w:cs="Arial"/>
          <w:sz w:val="24"/>
          <w:szCs w:val="24"/>
        </w:rPr>
        <w:t>Reduced Water and Sanitation burden to women and girl-child who are culturally responsible for addressing water and sanitation responsibilities in households. This burden will be reduced by the fact that affordable, safe, and reliable water and sanitation services will be accessible to the target community thereby easing the current time and resources experienced by women in the provision of water and paying for sanitation services.</w:t>
      </w:r>
    </w:p>
    <w:p w14:paraId="37214C38" w14:textId="77777777" w:rsidR="00FD3160" w:rsidRPr="00B63B25" w:rsidRDefault="00CB08B0">
      <w:pPr>
        <w:pStyle w:val="ListParagraph"/>
        <w:numPr>
          <w:ilvl w:val="0"/>
          <w:numId w:val="22"/>
        </w:numPr>
        <w:tabs>
          <w:tab w:val="left" w:pos="420"/>
          <w:tab w:val="left" w:pos="670"/>
        </w:tabs>
        <w:spacing w:after="0" w:line="276" w:lineRule="auto"/>
        <w:jc w:val="both"/>
        <w:rPr>
          <w:rFonts w:ascii="Century" w:hAnsi="Century" w:cs="Arial"/>
          <w:b/>
          <w:sz w:val="24"/>
          <w:szCs w:val="24"/>
        </w:rPr>
      </w:pPr>
      <w:r w:rsidRPr="00B63B25">
        <w:rPr>
          <w:rFonts w:ascii="Century" w:eastAsia="DengXian" w:hAnsi="Century" w:cs="Arial"/>
          <w:sz w:val="24"/>
          <w:szCs w:val="24"/>
        </w:rPr>
        <w:t xml:space="preserve">Improved living conditions of communities through improved public health and sanitation. </w:t>
      </w:r>
    </w:p>
    <w:p w14:paraId="1375C6C8" w14:textId="77777777" w:rsidR="00FD3160" w:rsidRPr="00B63B25" w:rsidRDefault="00FD3160">
      <w:pPr>
        <w:tabs>
          <w:tab w:val="left" w:pos="670"/>
        </w:tabs>
        <w:spacing w:after="0" w:line="276" w:lineRule="auto"/>
        <w:jc w:val="both"/>
        <w:rPr>
          <w:rFonts w:ascii="Century" w:hAnsi="Century" w:cs="Arial"/>
          <w:b/>
          <w:sz w:val="24"/>
          <w:szCs w:val="24"/>
        </w:rPr>
      </w:pPr>
    </w:p>
    <w:p w14:paraId="2857903E" w14:textId="77777777" w:rsidR="00FD3160" w:rsidRPr="00B63B25" w:rsidRDefault="00CB08B0">
      <w:pPr>
        <w:pStyle w:val="Heading2"/>
        <w:rPr>
          <w:rFonts w:ascii="Century" w:hAnsi="Century"/>
          <w:sz w:val="24"/>
          <w:szCs w:val="24"/>
        </w:rPr>
      </w:pPr>
      <w:bookmarkStart w:id="110" w:name="_Toc119548125"/>
      <w:bookmarkStart w:id="111" w:name="_Toc26091"/>
      <w:bookmarkStart w:id="112" w:name="_Toc127400249"/>
      <w:bookmarkStart w:id="113" w:name="_Hlk128159165"/>
      <w:r w:rsidRPr="00B63B25">
        <w:rPr>
          <w:rFonts w:ascii="Century" w:hAnsi="Century"/>
          <w:sz w:val="24"/>
          <w:szCs w:val="24"/>
        </w:rPr>
        <w:t>2.2</w:t>
      </w:r>
      <w:r w:rsidRPr="00B63B25">
        <w:rPr>
          <w:rFonts w:ascii="Century" w:hAnsi="Century"/>
          <w:sz w:val="24"/>
          <w:szCs w:val="24"/>
        </w:rPr>
        <w:tab/>
        <w:t>Project Sustainability</w:t>
      </w:r>
      <w:bookmarkEnd w:id="110"/>
      <w:bookmarkEnd w:id="111"/>
    </w:p>
    <w:p w14:paraId="42456D18" w14:textId="77777777" w:rsidR="00FD3160" w:rsidRPr="00B63B25" w:rsidRDefault="00CB08B0">
      <w:pPr>
        <w:pStyle w:val="Heading3"/>
        <w:rPr>
          <w:rFonts w:ascii="Century" w:hAnsi="Century"/>
          <w:sz w:val="24"/>
        </w:rPr>
      </w:pPr>
      <w:bookmarkStart w:id="114" w:name="_Toc119548126"/>
      <w:bookmarkStart w:id="115" w:name="_Toc8093"/>
      <w:r w:rsidRPr="00B63B25">
        <w:rPr>
          <w:rFonts w:ascii="Century" w:hAnsi="Century"/>
          <w:sz w:val="24"/>
        </w:rPr>
        <w:t>2.2.1</w:t>
      </w:r>
      <w:r w:rsidRPr="00B63B25">
        <w:rPr>
          <w:rFonts w:ascii="Century" w:hAnsi="Century"/>
          <w:sz w:val="24"/>
        </w:rPr>
        <w:tab/>
        <w:t>Technical Sustainability</w:t>
      </w:r>
      <w:bookmarkEnd w:id="114"/>
      <w:bookmarkEnd w:id="115"/>
    </w:p>
    <w:p w14:paraId="7C771200" w14:textId="77777777" w:rsidR="00FD3160" w:rsidRPr="00B63B25" w:rsidRDefault="00CB08B0">
      <w:pPr>
        <w:rPr>
          <w:rFonts w:ascii="Century" w:hAnsi="Century"/>
          <w:sz w:val="24"/>
          <w:szCs w:val="24"/>
        </w:rPr>
      </w:pPr>
      <w:r w:rsidRPr="00B63B25">
        <w:rPr>
          <w:rFonts w:ascii="Century" w:eastAsia="DengXian" w:hAnsi="Century" w:cs="Calibri"/>
          <w:color w:val="202122"/>
          <w:sz w:val="24"/>
          <w:szCs w:val="24"/>
          <w:lang w:eastAsia="zh-CN" w:bidi="ar"/>
        </w:rPr>
        <w:t xml:space="preserve">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w:t>
      </w:r>
      <w:r w:rsidRPr="00B63B25">
        <w:rPr>
          <w:rFonts w:ascii="Century" w:eastAsia="DengXian" w:hAnsi="Century" w:cs="Calibri"/>
          <w:color w:val="333333"/>
          <w:sz w:val="24"/>
          <w:szCs w:val="24"/>
          <w:lang w:eastAsia="zh-CN" w:bidi="ar"/>
        </w:rPr>
        <w:t xml:space="preserve">using high-quality </w:t>
      </w:r>
      <w:proofErr w:type="spellStart"/>
      <w:proofErr w:type="gramStart"/>
      <w:r w:rsidRPr="00B63B25">
        <w:rPr>
          <w:rFonts w:ascii="Century" w:eastAsia="DengXian" w:hAnsi="Century" w:cs="Calibri"/>
          <w:color w:val="333333"/>
          <w:sz w:val="24"/>
          <w:szCs w:val="24"/>
          <w:lang w:eastAsia="zh-CN" w:bidi="ar"/>
        </w:rPr>
        <w:t>materials.</w:t>
      </w:r>
      <w:r w:rsidRPr="00B63B25">
        <w:rPr>
          <w:rFonts w:ascii="Century" w:eastAsia="DengXian" w:hAnsi="Century" w:cs="Calibri"/>
          <w:color w:val="666666"/>
          <w:sz w:val="24"/>
          <w:szCs w:val="24"/>
          <w:shd w:val="clear" w:color="auto" w:fill="FFFFFF"/>
        </w:rPr>
        <w:t>Where</w:t>
      </w:r>
      <w:proofErr w:type="spellEnd"/>
      <w:proofErr w:type="gramEnd"/>
      <w:r w:rsidRPr="00B63B25">
        <w:rPr>
          <w:rFonts w:ascii="Century" w:eastAsia="DengXian" w:hAnsi="Century" w:cs="Calibri"/>
          <w:color w:val="666666"/>
          <w:sz w:val="24"/>
          <w:szCs w:val="24"/>
          <w:shd w:val="clear" w:color="auto" w:fill="FFFFFF"/>
        </w:rPr>
        <w:t xml:space="preserve"> possible, raw materials for the construction work will be sourced locally.</w:t>
      </w:r>
      <w:r w:rsidRPr="00B63B25">
        <w:rPr>
          <w:rFonts w:ascii="Century" w:eastAsia="DengXian" w:hAnsi="Century" w:cs="Calibri"/>
          <w:color w:val="333333"/>
          <w:sz w:val="24"/>
          <w:szCs w:val="24"/>
          <w:lang w:eastAsia="zh-CN" w:bidi="ar"/>
        </w:rPr>
        <w:t xml:space="preserve"> </w:t>
      </w:r>
      <w:r w:rsidRPr="00B63B25">
        <w:rPr>
          <w:rFonts w:ascii="Century" w:eastAsia="DengXian" w:hAnsi="Century" w:cs="Calibri"/>
          <w:color w:val="666666"/>
          <w:sz w:val="24"/>
          <w:szCs w:val="24"/>
          <w:shd w:val="clear" w:color="auto" w:fill="FFFFFF"/>
        </w:rPr>
        <w:t xml:space="preserve">The involvement of EIA consultants further complements the technical expertise of contractors both at the construction and operation stages of the </w:t>
      </w:r>
      <w:proofErr w:type="spellStart"/>
      <w:proofErr w:type="gramStart"/>
      <w:r w:rsidRPr="00B63B25">
        <w:rPr>
          <w:rFonts w:ascii="Century" w:eastAsia="DengXian" w:hAnsi="Century" w:cs="Calibri"/>
          <w:color w:val="666666"/>
          <w:sz w:val="24"/>
          <w:szCs w:val="24"/>
          <w:shd w:val="clear" w:color="auto" w:fill="FFFFFF"/>
        </w:rPr>
        <w:t>project.The</w:t>
      </w:r>
      <w:proofErr w:type="spellEnd"/>
      <w:proofErr w:type="gramEnd"/>
      <w:r w:rsidRPr="00B63B25">
        <w:rPr>
          <w:rFonts w:ascii="Century" w:eastAsia="DengXian" w:hAnsi="Century" w:cs="Calibri"/>
          <w:color w:val="666666"/>
          <w:sz w:val="24"/>
          <w:szCs w:val="24"/>
          <w:shd w:val="clear" w:color="auto" w:fill="FFFFFF"/>
        </w:rPr>
        <w:t xml:space="preserve"> best available technology not exceeding reasonable cost will be used during project implementation</w:t>
      </w:r>
    </w:p>
    <w:p w14:paraId="7EFA737F" w14:textId="77777777" w:rsidR="00FD3160" w:rsidRPr="00B63B25" w:rsidRDefault="00CB08B0">
      <w:pPr>
        <w:pStyle w:val="Heading3"/>
        <w:numPr>
          <w:ilvl w:val="2"/>
          <w:numId w:val="0"/>
        </w:numPr>
        <w:spacing w:line="276" w:lineRule="auto"/>
        <w:rPr>
          <w:rFonts w:ascii="Century" w:hAnsi="Century" w:cs="Arial"/>
          <w:sz w:val="24"/>
        </w:rPr>
      </w:pPr>
      <w:bookmarkStart w:id="116" w:name="_Toc4615"/>
      <w:r w:rsidRPr="00B63B25">
        <w:rPr>
          <w:rFonts w:ascii="Century" w:hAnsi="Century" w:cs="Arial"/>
          <w:color w:val="auto"/>
          <w:sz w:val="24"/>
        </w:rPr>
        <w:lastRenderedPageBreak/>
        <w:t>2.2.2</w:t>
      </w:r>
      <w:r w:rsidRPr="00B63B25">
        <w:rPr>
          <w:rFonts w:ascii="Century" w:hAnsi="Century" w:cs="Arial"/>
          <w:color w:val="auto"/>
          <w:sz w:val="24"/>
        </w:rPr>
        <w:tab/>
        <w:t>Socio-economic Sustainability</w:t>
      </w:r>
      <w:bookmarkEnd w:id="112"/>
      <w:bookmarkEnd w:id="116"/>
    </w:p>
    <w:p w14:paraId="692DC5BF" w14:textId="77777777" w:rsidR="00FD3160" w:rsidRPr="00B63B25" w:rsidRDefault="00CB08B0">
      <w:pPr>
        <w:spacing w:before="100" w:beforeAutospacing="1" w:after="100" w:afterAutospacing="1" w:line="276" w:lineRule="auto"/>
        <w:jc w:val="both"/>
        <w:rPr>
          <w:rFonts w:ascii="Century" w:eastAsia="SimSun" w:hAnsi="Century" w:cs="Arial"/>
          <w:sz w:val="24"/>
          <w:szCs w:val="24"/>
          <w:lang w:eastAsia="zh-CN" w:bidi="ar"/>
        </w:rPr>
      </w:pPr>
      <w:r w:rsidRPr="00B63B25">
        <w:rPr>
          <w:rFonts w:ascii="Century" w:hAnsi="Century" w:cs="Arial"/>
          <w:sz w:val="24"/>
          <w:szCs w:val="24"/>
        </w:rPr>
        <w:t>The following should guarantee the social sustainability of the project:</w:t>
      </w:r>
    </w:p>
    <w:p w14:paraId="1C081EE9" w14:textId="77777777" w:rsidR="00FD3160" w:rsidRPr="00B63B25" w:rsidRDefault="00CB08B0">
      <w:pPr>
        <w:pStyle w:val="ListParagraph"/>
        <w:numPr>
          <w:ilvl w:val="0"/>
          <w:numId w:val="7"/>
        </w:numPr>
        <w:spacing w:before="100" w:beforeAutospacing="1" w:after="100" w:afterAutospacing="1"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The project’s social sustainability is guaranteed because of deep engagement and consultation with local stakeholders at all stages of the project’s planning, construction, and operations. </w:t>
      </w:r>
    </w:p>
    <w:p w14:paraId="7E96810B" w14:textId="77777777" w:rsidR="00FD3160" w:rsidRPr="00B63B25" w:rsidRDefault="00CB08B0">
      <w:pPr>
        <w:pStyle w:val="ListParagraph"/>
        <w:numPr>
          <w:ilvl w:val="0"/>
          <w:numId w:val="7"/>
        </w:numPr>
        <w:spacing w:before="100" w:beforeAutospacing="1" w:after="100" w:afterAutospacing="1"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Creation of employment opportunities to local people and provision of social infrastructure and amenities </w:t>
      </w:r>
    </w:p>
    <w:p w14:paraId="6EE1903C" w14:textId="77777777" w:rsidR="00FD3160" w:rsidRPr="00B63B25" w:rsidRDefault="00CB08B0">
      <w:pPr>
        <w:pStyle w:val="ListParagraph"/>
        <w:numPr>
          <w:ilvl w:val="0"/>
          <w:numId w:val="7"/>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Creation of opportunities for trading of locally produced material.</w:t>
      </w:r>
    </w:p>
    <w:p w14:paraId="5E6736C5" w14:textId="77777777" w:rsidR="00FD3160" w:rsidRPr="00B63B25" w:rsidRDefault="00CB08B0">
      <w:pPr>
        <w:pStyle w:val="ListParagraph"/>
        <w:numPr>
          <w:ilvl w:val="0"/>
          <w:numId w:val="7"/>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The</w:t>
      </w:r>
      <w:r w:rsidRPr="00B63B25">
        <w:rPr>
          <w:rFonts w:ascii="Century" w:eastAsia="SimSun" w:hAnsi="Century" w:cs="Arial"/>
          <w:sz w:val="24"/>
          <w:szCs w:val="24"/>
          <w:lang w:eastAsia="zh-CN" w:bidi="ar"/>
        </w:rPr>
        <w:t xml:space="preserve"> employment opportunity created would reduce joblessness, increase the economic status of the community, and reduce youth restiveness.</w:t>
      </w:r>
    </w:p>
    <w:p w14:paraId="38AD0FD7" w14:textId="77777777" w:rsidR="00FD3160" w:rsidRPr="00B63B25" w:rsidRDefault="00CB08B0">
      <w:pPr>
        <w:pStyle w:val="Heading3"/>
        <w:spacing w:line="276" w:lineRule="auto"/>
        <w:rPr>
          <w:rFonts w:ascii="Century" w:hAnsi="Century" w:cs="Arial"/>
          <w:color w:val="auto"/>
          <w:sz w:val="24"/>
        </w:rPr>
      </w:pPr>
      <w:bookmarkStart w:id="117" w:name="_Toc127400250"/>
      <w:bookmarkStart w:id="118" w:name="_Toc28341"/>
      <w:r w:rsidRPr="00B63B25">
        <w:rPr>
          <w:rFonts w:ascii="Century" w:hAnsi="Century" w:cs="Arial"/>
          <w:color w:val="auto"/>
          <w:sz w:val="24"/>
        </w:rPr>
        <w:t>2.2.3</w:t>
      </w:r>
      <w:r w:rsidRPr="00B63B25">
        <w:rPr>
          <w:rFonts w:ascii="Century" w:hAnsi="Century" w:cs="Arial"/>
          <w:color w:val="auto"/>
          <w:sz w:val="24"/>
        </w:rPr>
        <w:tab/>
        <w:t>Environmental Sustainability</w:t>
      </w:r>
      <w:bookmarkEnd w:id="117"/>
      <w:bookmarkEnd w:id="118"/>
    </w:p>
    <w:p w14:paraId="624570A3" w14:textId="77777777" w:rsidR="00FD3160" w:rsidRPr="00B63B25" w:rsidRDefault="00CB08B0">
      <w:pPr>
        <w:tabs>
          <w:tab w:val="left" w:pos="670"/>
        </w:tabs>
        <w:spacing w:line="276" w:lineRule="auto"/>
        <w:jc w:val="both"/>
        <w:rPr>
          <w:rFonts w:ascii="Century" w:hAnsi="Century" w:cs="Arial"/>
          <w:sz w:val="24"/>
          <w:szCs w:val="24"/>
        </w:rPr>
      </w:pPr>
      <w:r w:rsidRPr="00B63B25">
        <w:rPr>
          <w:rFonts w:ascii="Century" w:eastAsia="SimSun" w:hAnsi="Century" w:cs="Arial"/>
          <w:sz w:val="24"/>
          <w:szCs w:val="24"/>
          <w:shd w:val="clear" w:color="auto" w:fill="FFFFFF"/>
        </w:rPr>
        <w:t>To ensure environmental sustainability, the following measures would be considered:</w:t>
      </w:r>
    </w:p>
    <w:p w14:paraId="1CFF0CA3"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Commissioning of a comprehensive Environmental Impact Assessment</w:t>
      </w:r>
    </w:p>
    <w:p w14:paraId="7F948082"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Implementation of the Environmental Management Plan</w:t>
      </w:r>
    </w:p>
    <w:p w14:paraId="7F12FD60"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 xml:space="preserve">Proper monitoring of the environmental management plan developed in the ESMP study at construction and operational stages of the project </w:t>
      </w:r>
    </w:p>
    <w:p w14:paraId="168F3959"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 xml:space="preserve">Consultation and participation of the project affected persons and communities </w:t>
      </w:r>
    </w:p>
    <w:p w14:paraId="0F97CD59"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Standard site layout to ensure proper alignment of the facilities to minimise the risks of water erosion, flooding etc.</w:t>
      </w:r>
    </w:p>
    <w:p w14:paraId="4DAD83C8"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Use of standard and environment-friendly construction materials including those that can be reused/recycled and having longer life expectancy to minimise the volume of waste going to landfill</w:t>
      </w:r>
    </w:p>
    <w:p w14:paraId="14A56F31"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Enforcement of safety measures at the site during construction and operational stages of the project</w:t>
      </w:r>
    </w:p>
    <w:p w14:paraId="29A774FB"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Adoption of water and energy conservation programme at operational stage</w:t>
      </w:r>
    </w:p>
    <w:p w14:paraId="183F9448" w14:textId="77777777" w:rsidR="00FD3160" w:rsidRPr="00B63B25" w:rsidRDefault="00CB08B0">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Adoption of effective waste management programme at the operational phase of the project.</w:t>
      </w:r>
    </w:p>
    <w:p w14:paraId="5A28527D" w14:textId="77777777" w:rsidR="0001688C" w:rsidRDefault="00CB08B0" w:rsidP="0001688C">
      <w:pPr>
        <w:pStyle w:val="ListParagraph"/>
        <w:numPr>
          <w:ilvl w:val="0"/>
          <w:numId w:val="8"/>
        </w:numPr>
        <w:spacing w:before="100" w:beforeAutospacing="1" w:after="100" w:afterAutospacing="1" w:line="276" w:lineRule="auto"/>
        <w:jc w:val="both"/>
        <w:rPr>
          <w:rFonts w:ascii="Century" w:hAnsi="Century" w:cs="Arial"/>
          <w:sz w:val="24"/>
          <w:szCs w:val="24"/>
        </w:rPr>
      </w:pPr>
      <w:r w:rsidRPr="00B63B25">
        <w:rPr>
          <w:rFonts w:ascii="Century" w:hAnsi="Century" w:cs="Arial"/>
          <w:sz w:val="24"/>
          <w:szCs w:val="24"/>
        </w:rPr>
        <w:t>Enforcement of safety measures at the site during construction and operational stages of the project</w:t>
      </w:r>
      <w:bookmarkEnd w:id="113"/>
      <w:r w:rsidRPr="00B63B25">
        <w:rPr>
          <w:rFonts w:ascii="Century" w:hAnsi="Century" w:cs="Arial"/>
          <w:sz w:val="24"/>
          <w:szCs w:val="24"/>
        </w:rPr>
        <w:t>.</w:t>
      </w:r>
      <w:bookmarkStart w:id="119" w:name="_Toc17818"/>
    </w:p>
    <w:p w14:paraId="57F1786D" w14:textId="77777777" w:rsidR="0001688C" w:rsidRPr="0001688C" w:rsidRDefault="0001688C" w:rsidP="0001688C">
      <w:pPr>
        <w:pStyle w:val="ListParagraph"/>
        <w:spacing w:before="100" w:beforeAutospacing="1" w:after="100" w:afterAutospacing="1" w:line="276" w:lineRule="auto"/>
        <w:jc w:val="both"/>
        <w:rPr>
          <w:rFonts w:ascii="Century" w:hAnsi="Century" w:cs="Arial"/>
          <w:sz w:val="24"/>
          <w:szCs w:val="24"/>
        </w:rPr>
      </w:pPr>
    </w:p>
    <w:p w14:paraId="65A5C077" w14:textId="77777777" w:rsidR="00FD3160" w:rsidRDefault="00CB08B0" w:rsidP="0001688C">
      <w:pPr>
        <w:pStyle w:val="Heading1"/>
        <w:spacing w:line="276" w:lineRule="auto"/>
        <w:rPr>
          <w:rFonts w:ascii="Century" w:hAnsi="Century" w:cs="Arial"/>
          <w:color w:val="auto"/>
          <w:szCs w:val="24"/>
        </w:rPr>
      </w:pPr>
      <w:r w:rsidRPr="00B63B25">
        <w:rPr>
          <w:rFonts w:ascii="Century" w:hAnsi="Century" w:cs="Arial"/>
          <w:color w:val="auto"/>
          <w:szCs w:val="24"/>
        </w:rPr>
        <w:lastRenderedPageBreak/>
        <w:t>Chapter Three: Project Description</w:t>
      </w:r>
      <w:bookmarkEnd w:id="119"/>
    </w:p>
    <w:p w14:paraId="22D59164" w14:textId="77777777" w:rsidR="0001688C" w:rsidRPr="0001688C" w:rsidRDefault="0001688C" w:rsidP="0001688C"/>
    <w:p w14:paraId="76375BFA" w14:textId="77777777" w:rsidR="00FD3160" w:rsidRPr="00B63B25" w:rsidRDefault="00CB08B0">
      <w:pPr>
        <w:pStyle w:val="Heading2"/>
        <w:spacing w:line="276" w:lineRule="auto"/>
        <w:rPr>
          <w:rFonts w:ascii="Century" w:hAnsi="Century" w:cs="Arial"/>
          <w:color w:val="auto"/>
          <w:sz w:val="24"/>
          <w:szCs w:val="24"/>
        </w:rPr>
      </w:pPr>
      <w:bookmarkStart w:id="120" w:name="_Toc8202"/>
      <w:bookmarkStart w:id="121" w:name="_Toc115867717"/>
      <w:r w:rsidRPr="00B63B25">
        <w:rPr>
          <w:rFonts w:ascii="Century" w:hAnsi="Century" w:cs="Arial"/>
          <w:color w:val="auto"/>
          <w:sz w:val="24"/>
          <w:szCs w:val="24"/>
        </w:rPr>
        <w:t>3.1 Introduction</w:t>
      </w:r>
      <w:bookmarkEnd w:id="120"/>
    </w:p>
    <w:p w14:paraId="44D07DEE"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This chapter describes the proposed construction and upgrade of the WASH facilities in Duguri, Mashema, and Dagauda all in Bauchi State. These facilities include boreholes and Ventilated Improved Pit Latrines (VIPL). The details also cover the nature of the key project activities, facilities, equipment, and operations. The aim is to enable the scope and extent of the project to be understood, and for all potential sources of impacts because of the construction/rehabilitation to be identifiable. Proper project description will also facilitate the selection of the best mitigation measure as required by the relevant environmental legislation in Nigeria. </w:t>
      </w:r>
    </w:p>
    <w:p w14:paraId="0D7BF3E6" w14:textId="77777777" w:rsidR="00FD3160" w:rsidRPr="00B63B25" w:rsidRDefault="00CB08B0">
      <w:pPr>
        <w:spacing w:line="276" w:lineRule="auto"/>
        <w:jc w:val="both"/>
        <w:rPr>
          <w:rFonts w:ascii="Century" w:eastAsia="DengXian" w:hAnsi="Century" w:cs="Arial"/>
          <w:sz w:val="24"/>
          <w:szCs w:val="24"/>
        </w:rPr>
      </w:pPr>
      <w:bookmarkStart w:id="122" w:name="_Hlk128159389"/>
      <w:r w:rsidRPr="00B63B25">
        <w:rPr>
          <w:rFonts w:ascii="Century" w:eastAsia="DengXian" w:hAnsi="Century" w:cs="Arial"/>
          <w:sz w:val="24"/>
          <w:szCs w:val="24"/>
        </w:rPr>
        <w:t>The proposed WASH facilities will be located at the PHC, Schools and Town Hall sites in Duguri, Dagauda and Mashema Towns.  These facilities will enhance availability of portable water and improve public hygiene at the IBSDLEIP project sites.</w:t>
      </w:r>
      <w:bookmarkStart w:id="123" w:name="_Toc99710917"/>
    </w:p>
    <w:p w14:paraId="67486943" w14:textId="77777777" w:rsidR="00FD3160" w:rsidRPr="00B63B25" w:rsidRDefault="00CB08B0">
      <w:pPr>
        <w:pStyle w:val="Heading2"/>
        <w:spacing w:line="276" w:lineRule="auto"/>
        <w:rPr>
          <w:rFonts w:ascii="Century" w:hAnsi="Century" w:cs="Arial"/>
          <w:color w:val="auto"/>
          <w:sz w:val="24"/>
          <w:szCs w:val="24"/>
        </w:rPr>
      </w:pPr>
      <w:bookmarkStart w:id="124" w:name="_Toc16785"/>
      <w:bookmarkEnd w:id="122"/>
      <w:r w:rsidRPr="00B63B25">
        <w:rPr>
          <w:rFonts w:ascii="Century" w:hAnsi="Century" w:cs="Arial"/>
          <w:color w:val="auto"/>
          <w:sz w:val="24"/>
          <w:szCs w:val="24"/>
        </w:rPr>
        <w:t>3.2 Project Location</w:t>
      </w:r>
      <w:bookmarkEnd w:id="123"/>
      <w:bookmarkEnd w:id="124"/>
    </w:p>
    <w:p w14:paraId="5FFB1DB5" w14:textId="77777777" w:rsidR="00FD3160" w:rsidRPr="00B63B25" w:rsidRDefault="00CB08B0">
      <w:pPr>
        <w:spacing w:line="276" w:lineRule="auto"/>
        <w:jc w:val="both"/>
        <w:rPr>
          <w:rFonts w:ascii="Century" w:eastAsia="DengXian" w:hAnsi="Century" w:cs="Arial"/>
          <w:b/>
          <w:bCs/>
          <w:i/>
          <w:iCs/>
          <w:sz w:val="24"/>
          <w:szCs w:val="24"/>
        </w:rPr>
      </w:pPr>
      <w:r w:rsidRPr="00B63B25">
        <w:rPr>
          <w:rFonts w:ascii="Century" w:eastAsia="DengXian" w:hAnsi="Century" w:cs="Arial"/>
          <w:sz w:val="24"/>
          <w:szCs w:val="24"/>
        </w:rPr>
        <w:t xml:space="preserve">The projects will be located in Duguri, Mashema and Dagauda towns located at Alkaleri, Itas/Gadau and Dambam Local Governments of Bauchi State as shown in </w:t>
      </w:r>
      <w:r w:rsidRPr="00B63B25">
        <w:rPr>
          <w:rFonts w:ascii="Century" w:eastAsia="DengXian" w:hAnsi="Century" w:cs="Arial"/>
          <w:b/>
          <w:bCs/>
          <w:i/>
          <w:iCs/>
          <w:sz w:val="24"/>
          <w:szCs w:val="24"/>
        </w:rPr>
        <w:t>Figure 1</w:t>
      </w:r>
      <w:r w:rsidRPr="00B63B25">
        <w:rPr>
          <w:rFonts w:ascii="Century" w:eastAsia="DengXian" w:hAnsi="Century" w:cs="Arial"/>
          <w:sz w:val="24"/>
          <w:szCs w:val="24"/>
        </w:rPr>
        <w:t xml:space="preserve"> and </w:t>
      </w:r>
      <w:r w:rsidRPr="00B63B25">
        <w:rPr>
          <w:rFonts w:ascii="Century" w:eastAsia="DengXian" w:hAnsi="Century" w:cs="Arial"/>
          <w:b/>
          <w:bCs/>
          <w:i/>
          <w:iCs/>
          <w:sz w:val="24"/>
          <w:szCs w:val="24"/>
        </w:rPr>
        <w:t>Table 5.</w:t>
      </w:r>
    </w:p>
    <w:p w14:paraId="3FAF97F3" w14:textId="77777777" w:rsidR="00FD3160" w:rsidRPr="00B63B25" w:rsidRDefault="00CB08B0">
      <w:pPr>
        <w:pStyle w:val="Heading3"/>
        <w:spacing w:line="276" w:lineRule="auto"/>
        <w:rPr>
          <w:rFonts w:ascii="Century" w:hAnsi="Century" w:cs="Arial"/>
          <w:color w:val="auto"/>
          <w:sz w:val="24"/>
          <w:shd w:val="clear" w:color="auto" w:fill="FFFFFF"/>
        </w:rPr>
      </w:pPr>
      <w:bookmarkStart w:id="125" w:name="_Toc8167"/>
      <w:bookmarkStart w:id="126" w:name="_Toc127400254"/>
      <w:r w:rsidRPr="00B63B25">
        <w:rPr>
          <w:rFonts w:ascii="Century" w:hAnsi="Century" w:cs="Arial"/>
          <w:color w:val="auto"/>
          <w:sz w:val="24"/>
          <w:shd w:val="clear" w:color="auto" w:fill="FFFFFF"/>
        </w:rPr>
        <w:t>3.2.1 Bauchi State</w:t>
      </w:r>
      <w:bookmarkEnd w:id="125"/>
      <w:bookmarkEnd w:id="126"/>
    </w:p>
    <w:p w14:paraId="4E650E08" w14:textId="77777777" w:rsidR="00FD3160" w:rsidRPr="00B63B25" w:rsidRDefault="00CB08B0">
      <w:pPr>
        <w:pStyle w:val="NoSpacing"/>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Bauchi State is a </w:t>
      </w:r>
      <w:hyperlink r:id="rId13" w:tooltip="States of Nigeria" w:history="1">
        <w:r w:rsidR="00FD3160" w:rsidRPr="00B63B25">
          <w:rPr>
            <w:rFonts w:ascii="Century" w:hAnsi="Century" w:cs="Arial"/>
            <w:color w:val="202122"/>
            <w:sz w:val="24"/>
            <w:szCs w:val="24"/>
            <w:shd w:val="clear" w:color="auto" w:fill="FFFFFF"/>
          </w:rPr>
          <w:t>state</w:t>
        </w:r>
      </w:hyperlink>
      <w:r w:rsidRPr="00B63B25">
        <w:rPr>
          <w:rFonts w:ascii="Century" w:hAnsi="Century" w:cs="Arial"/>
          <w:color w:val="202122"/>
          <w:sz w:val="24"/>
          <w:szCs w:val="24"/>
          <w:shd w:val="clear" w:color="auto" w:fill="FFFFFF"/>
        </w:rPr>
        <w:t> in the </w:t>
      </w:r>
      <w:hyperlink r:id="rId14" w:tooltip="North East (Nigeria)" w:history="1">
        <w:r w:rsidR="00FD3160" w:rsidRPr="00B63B25">
          <w:rPr>
            <w:rFonts w:ascii="Century" w:hAnsi="Century" w:cs="Arial"/>
            <w:color w:val="202122"/>
            <w:sz w:val="24"/>
            <w:szCs w:val="24"/>
            <w:shd w:val="clear" w:color="auto" w:fill="FFFFFF"/>
          </w:rPr>
          <w:t>North-East geopolitical zone</w:t>
        </w:r>
      </w:hyperlink>
      <w:r w:rsidRPr="00B63B25">
        <w:rPr>
          <w:rFonts w:ascii="Century" w:hAnsi="Century" w:cs="Arial"/>
          <w:color w:val="202122"/>
          <w:sz w:val="24"/>
          <w:szCs w:val="24"/>
          <w:shd w:val="clear" w:color="auto" w:fill="FFFFFF"/>
        </w:rPr>
        <w:t> of </w:t>
      </w:r>
      <w:hyperlink r:id="rId15" w:tooltip="Nigeria" w:history="1">
        <w:r w:rsidR="00FD3160" w:rsidRPr="00B63B25">
          <w:rPr>
            <w:rFonts w:ascii="Century" w:hAnsi="Century" w:cs="Arial"/>
            <w:color w:val="202122"/>
            <w:sz w:val="24"/>
            <w:szCs w:val="24"/>
            <w:shd w:val="clear" w:color="auto" w:fill="FFFFFF"/>
          </w:rPr>
          <w:t>Nigeria</w:t>
        </w:r>
      </w:hyperlink>
      <w:r w:rsidRPr="00B63B25">
        <w:rPr>
          <w:rFonts w:ascii="Century" w:hAnsi="Century" w:cs="Arial"/>
          <w:color w:val="202122"/>
          <w:sz w:val="24"/>
          <w:szCs w:val="24"/>
          <w:shd w:val="clear" w:color="auto" w:fill="FFFFFF"/>
        </w:rPr>
        <w:t>, bordered by </w:t>
      </w:r>
      <w:hyperlink r:id="rId16" w:tooltip="Kano State" w:history="1">
        <w:r w:rsidR="00FD3160" w:rsidRPr="00B63B25">
          <w:rPr>
            <w:rFonts w:ascii="Century" w:hAnsi="Century" w:cs="Arial"/>
            <w:color w:val="202122"/>
            <w:sz w:val="24"/>
            <w:szCs w:val="24"/>
            <w:shd w:val="clear" w:color="auto" w:fill="FFFFFF"/>
          </w:rPr>
          <w:t>Kano</w:t>
        </w:r>
      </w:hyperlink>
      <w:r w:rsidRPr="00B63B25">
        <w:rPr>
          <w:rFonts w:ascii="Century" w:hAnsi="Century" w:cs="Arial"/>
          <w:color w:val="202122"/>
          <w:sz w:val="24"/>
          <w:szCs w:val="24"/>
          <w:shd w:val="clear" w:color="auto" w:fill="FFFFFF"/>
        </w:rPr>
        <w:t> and </w:t>
      </w:r>
      <w:hyperlink r:id="rId17" w:tooltip="Jigawa State" w:history="1">
        <w:r w:rsidR="00FD3160" w:rsidRPr="00B63B25">
          <w:rPr>
            <w:rFonts w:ascii="Century" w:hAnsi="Century" w:cs="Arial"/>
            <w:color w:val="202122"/>
            <w:sz w:val="24"/>
            <w:szCs w:val="24"/>
            <w:shd w:val="clear" w:color="auto" w:fill="FFFFFF"/>
          </w:rPr>
          <w:t>Jigawa</w:t>
        </w:r>
      </w:hyperlink>
      <w:r w:rsidRPr="00B63B25">
        <w:rPr>
          <w:rFonts w:ascii="Century" w:hAnsi="Century" w:cs="Arial"/>
          <w:color w:val="202122"/>
          <w:sz w:val="24"/>
          <w:szCs w:val="24"/>
          <w:shd w:val="clear" w:color="auto" w:fill="FFFFFF"/>
        </w:rPr>
        <w:t> to the north, </w:t>
      </w:r>
      <w:hyperlink r:id="rId18" w:tooltip="Taraba State" w:history="1">
        <w:r w:rsidR="00FD3160" w:rsidRPr="00B63B25">
          <w:rPr>
            <w:rFonts w:ascii="Century" w:hAnsi="Century" w:cs="Arial"/>
            <w:color w:val="202122"/>
            <w:sz w:val="24"/>
            <w:szCs w:val="24"/>
            <w:shd w:val="clear" w:color="auto" w:fill="FFFFFF"/>
          </w:rPr>
          <w:t>Taraba</w:t>
        </w:r>
      </w:hyperlink>
      <w:r w:rsidRPr="00B63B25">
        <w:rPr>
          <w:rFonts w:ascii="Century" w:hAnsi="Century" w:cs="Arial"/>
          <w:color w:val="202122"/>
          <w:sz w:val="24"/>
          <w:szCs w:val="24"/>
          <w:shd w:val="clear" w:color="auto" w:fill="FFFFFF"/>
        </w:rPr>
        <w:t> and </w:t>
      </w:r>
      <w:hyperlink r:id="rId19" w:tooltip="Plateau State" w:history="1">
        <w:r w:rsidR="00FD3160" w:rsidRPr="00B63B25">
          <w:rPr>
            <w:rFonts w:ascii="Century" w:hAnsi="Century" w:cs="Arial"/>
            <w:color w:val="202122"/>
            <w:sz w:val="24"/>
            <w:szCs w:val="24"/>
            <w:shd w:val="clear" w:color="auto" w:fill="FFFFFF"/>
          </w:rPr>
          <w:t>Plateau</w:t>
        </w:r>
      </w:hyperlink>
      <w:r w:rsidRPr="00B63B25">
        <w:rPr>
          <w:rFonts w:ascii="Century" w:hAnsi="Century" w:cs="Arial"/>
          <w:color w:val="202122"/>
          <w:sz w:val="24"/>
          <w:szCs w:val="24"/>
          <w:shd w:val="clear" w:color="auto" w:fill="FFFFFF"/>
        </w:rPr>
        <w:t> to the south, </w:t>
      </w:r>
      <w:hyperlink r:id="rId20" w:tooltip="Gombe State" w:history="1">
        <w:r w:rsidR="00FD3160" w:rsidRPr="00B63B25">
          <w:rPr>
            <w:rFonts w:ascii="Century" w:hAnsi="Century" w:cs="Arial"/>
            <w:color w:val="202122"/>
            <w:sz w:val="24"/>
            <w:szCs w:val="24"/>
            <w:shd w:val="clear" w:color="auto" w:fill="FFFFFF"/>
          </w:rPr>
          <w:t>Gombe</w:t>
        </w:r>
      </w:hyperlink>
      <w:r w:rsidRPr="00B63B25">
        <w:rPr>
          <w:rFonts w:ascii="Century" w:hAnsi="Century" w:cs="Arial"/>
          <w:color w:val="202122"/>
          <w:sz w:val="24"/>
          <w:szCs w:val="24"/>
          <w:shd w:val="clear" w:color="auto" w:fill="FFFFFF"/>
        </w:rPr>
        <w:t> and </w:t>
      </w:r>
      <w:hyperlink r:id="rId21" w:tooltip="Yobe State" w:history="1">
        <w:r w:rsidR="00FD3160" w:rsidRPr="00B63B25">
          <w:rPr>
            <w:rFonts w:ascii="Century" w:hAnsi="Century" w:cs="Arial"/>
            <w:color w:val="202122"/>
            <w:sz w:val="24"/>
            <w:szCs w:val="24"/>
            <w:shd w:val="clear" w:color="auto" w:fill="FFFFFF"/>
          </w:rPr>
          <w:t>Yobe</w:t>
        </w:r>
      </w:hyperlink>
      <w:r w:rsidRPr="00B63B25">
        <w:rPr>
          <w:rFonts w:ascii="Century" w:hAnsi="Century" w:cs="Arial"/>
          <w:color w:val="202122"/>
          <w:sz w:val="24"/>
          <w:szCs w:val="24"/>
          <w:shd w:val="clear" w:color="auto" w:fill="FFFFFF"/>
        </w:rPr>
        <w:t> to the east, and </w:t>
      </w:r>
      <w:hyperlink r:id="rId22" w:tooltip="Kaduna State" w:history="1">
        <w:r w:rsidR="00FD3160" w:rsidRPr="00B63B25">
          <w:rPr>
            <w:rFonts w:ascii="Century" w:hAnsi="Century" w:cs="Arial"/>
            <w:color w:val="202122"/>
            <w:sz w:val="24"/>
            <w:szCs w:val="24"/>
            <w:shd w:val="clear" w:color="auto" w:fill="FFFFFF"/>
          </w:rPr>
          <w:t>Kaduna</w:t>
        </w:r>
      </w:hyperlink>
      <w:r w:rsidRPr="00B63B25">
        <w:rPr>
          <w:rFonts w:ascii="Century" w:hAnsi="Century" w:cs="Arial"/>
          <w:color w:val="202122"/>
          <w:sz w:val="24"/>
          <w:szCs w:val="24"/>
          <w:shd w:val="clear" w:color="auto" w:fill="FFFFFF"/>
        </w:rPr>
        <w:t> to the west. It takes its name from the historic town of </w:t>
      </w:r>
      <w:hyperlink r:id="rId23" w:tooltip="Bauchi" w:history="1">
        <w:r w:rsidR="00FD3160" w:rsidRPr="00B63B25">
          <w:rPr>
            <w:rFonts w:ascii="Century" w:hAnsi="Century" w:cs="Arial"/>
            <w:color w:val="202122"/>
            <w:sz w:val="24"/>
            <w:szCs w:val="24"/>
            <w:shd w:val="clear" w:color="auto" w:fill="FFFFFF"/>
          </w:rPr>
          <w:t>Bauchi</w:t>
        </w:r>
      </w:hyperlink>
      <w:r w:rsidRPr="00B63B25">
        <w:rPr>
          <w:rFonts w:ascii="Century" w:hAnsi="Century" w:cs="Arial"/>
          <w:color w:val="202122"/>
          <w:sz w:val="24"/>
          <w:szCs w:val="24"/>
          <w:shd w:val="clear" w:color="auto" w:fill="FFFFFF"/>
        </w:rPr>
        <w:t>, which also serves as its capital city. The state was established in 1976 from the former </w:t>
      </w:r>
      <w:hyperlink r:id="rId24" w:tooltip="North-Eastern State" w:history="1">
        <w:r w:rsidR="00FD3160" w:rsidRPr="00B63B25">
          <w:rPr>
            <w:rFonts w:ascii="Century" w:hAnsi="Century" w:cs="Arial"/>
            <w:color w:val="202122"/>
            <w:sz w:val="24"/>
            <w:szCs w:val="24"/>
            <w:shd w:val="clear" w:color="auto" w:fill="FFFFFF"/>
          </w:rPr>
          <w:t>North-Eastern State</w:t>
        </w:r>
      </w:hyperlink>
      <w:r w:rsidRPr="00B63B25">
        <w:rPr>
          <w:rFonts w:ascii="Century" w:hAnsi="Century" w:cs="Arial"/>
          <w:color w:val="202122"/>
          <w:sz w:val="24"/>
          <w:szCs w:val="24"/>
          <w:shd w:val="clear" w:color="auto" w:fill="FFFFFF"/>
        </w:rPr>
        <w:t>. It originally included the area that is now </w:t>
      </w:r>
      <w:hyperlink r:id="rId25" w:tooltip="Gombe State" w:history="1">
        <w:r w:rsidR="00FD3160" w:rsidRPr="00B63B25">
          <w:rPr>
            <w:rFonts w:ascii="Century" w:hAnsi="Century" w:cs="Arial"/>
            <w:color w:val="202122"/>
            <w:sz w:val="24"/>
            <w:szCs w:val="24"/>
            <w:shd w:val="clear" w:color="auto" w:fill="FFFFFF"/>
          </w:rPr>
          <w:t>Gombe State</w:t>
        </w:r>
      </w:hyperlink>
      <w:r w:rsidRPr="00B63B25">
        <w:rPr>
          <w:rFonts w:ascii="Century" w:hAnsi="Century" w:cs="Arial"/>
          <w:color w:val="202122"/>
          <w:sz w:val="24"/>
          <w:szCs w:val="24"/>
          <w:shd w:val="clear" w:color="auto" w:fill="FFFFFF"/>
        </w:rPr>
        <w:t>, which became a distinct state in 1996.</w:t>
      </w:r>
    </w:p>
    <w:p w14:paraId="15D8310F"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Bauchi is the </w:t>
      </w:r>
      <w:hyperlink r:id="rId26" w:tooltip="List of Nigerian states by area" w:history="1">
        <w:r w:rsidR="00FD3160" w:rsidRPr="00B63B25">
          <w:rPr>
            <w:rFonts w:ascii="Century" w:hAnsi="Century" w:cs="Arial"/>
            <w:color w:val="202122"/>
            <w:sz w:val="24"/>
            <w:szCs w:val="24"/>
            <w:shd w:val="clear" w:color="auto" w:fill="FFFFFF"/>
          </w:rPr>
          <w:t>fifth largest in area</w:t>
        </w:r>
      </w:hyperlink>
      <w:r w:rsidRPr="00B63B25">
        <w:rPr>
          <w:rFonts w:ascii="Century" w:hAnsi="Century" w:cs="Arial"/>
          <w:color w:val="202122"/>
          <w:sz w:val="24"/>
          <w:szCs w:val="24"/>
          <w:shd w:val="clear" w:color="auto" w:fill="FFFFFF"/>
        </w:rPr>
        <w:t> and </w:t>
      </w:r>
      <w:hyperlink r:id="rId27" w:tooltip="List of Nigerian states by population" w:history="1">
        <w:r w:rsidR="00FD3160" w:rsidRPr="00B63B25">
          <w:rPr>
            <w:rFonts w:ascii="Century" w:hAnsi="Century" w:cs="Arial"/>
            <w:color w:val="202122"/>
            <w:sz w:val="24"/>
            <w:szCs w:val="24"/>
            <w:shd w:val="clear" w:color="auto" w:fill="FFFFFF"/>
          </w:rPr>
          <w:t>seventh most populous</w:t>
        </w:r>
      </w:hyperlink>
      <w:r w:rsidRPr="00B63B25">
        <w:rPr>
          <w:rFonts w:ascii="Century" w:hAnsi="Century" w:cs="Arial"/>
          <w:color w:val="202122"/>
          <w:sz w:val="24"/>
          <w:szCs w:val="24"/>
          <w:shd w:val="clear" w:color="auto" w:fill="FFFFFF"/>
        </w:rPr>
        <w:t> with an estimated population of over 6,530,000 as of 2016. Geographically, the state is divided between the </w:t>
      </w:r>
      <w:hyperlink r:id="rId28" w:tooltip="West Sudanian savanna" w:history="1">
        <w:r w:rsidR="00FD3160" w:rsidRPr="00B63B25">
          <w:rPr>
            <w:rFonts w:ascii="Century" w:hAnsi="Century" w:cs="Arial"/>
            <w:color w:val="202122"/>
            <w:sz w:val="24"/>
            <w:szCs w:val="24"/>
            <w:shd w:val="clear" w:color="auto" w:fill="FFFFFF"/>
          </w:rPr>
          <w:t>West Sudanian savanna</w:t>
        </w:r>
      </w:hyperlink>
      <w:r w:rsidRPr="00B63B25">
        <w:rPr>
          <w:rFonts w:ascii="Century" w:hAnsi="Century" w:cs="Arial"/>
          <w:color w:val="202122"/>
          <w:sz w:val="24"/>
          <w:szCs w:val="24"/>
          <w:shd w:val="clear" w:color="auto" w:fill="FFFFFF"/>
        </w:rPr>
        <w:t> in the south and the drier, </w:t>
      </w:r>
      <w:hyperlink r:id="rId29" w:tooltip="Semi-desert" w:history="1">
        <w:r w:rsidR="00FD3160" w:rsidRPr="00B63B25">
          <w:rPr>
            <w:rFonts w:ascii="Century" w:hAnsi="Century" w:cs="Arial"/>
            <w:color w:val="202122"/>
            <w:sz w:val="24"/>
            <w:szCs w:val="24"/>
            <w:shd w:val="clear" w:color="auto" w:fill="FFFFFF"/>
          </w:rPr>
          <w:t>semi-desert</w:t>
        </w:r>
      </w:hyperlink>
      <w:r w:rsidRPr="00B63B25">
        <w:rPr>
          <w:rFonts w:ascii="Century" w:hAnsi="Century" w:cs="Arial"/>
          <w:color w:val="202122"/>
          <w:sz w:val="24"/>
          <w:szCs w:val="24"/>
          <w:shd w:val="clear" w:color="auto" w:fill="FFFFFF"/>
        </w:rPr>
        <w:t> </w:t>
      </w:r>
      <w:hyperlink r:id="rId30" w:tooltip="Sahelian savanna" w:history="1">
        <w:r w:rsidR="00FD3160" w:rsidRPr="00B63B25">
          <w:rPr>
            <w:rFonts w:ascii="Century" w:hAnsi="Century" w:cs="Arial"/>
            <w:color w:val="202122"/>
            <w:sz w:val="24"/>
            <w:szCs w:val="24"/>
            <w:shd w:val="clear" w:color="auto" w:fill="FFFFFF"/>
          </w:rPr>
          <w:t>Sahelian savanna</w:t>
        </w:r>
      </w:hyperlink>
      <w:r w:rsidRPr="00B63B25">
        <w:rPr>
          <w:rFonts w:ascii="Century" w:hAnsi="Century" w:cs="Arial"/>
          <w:color w:val="202122"/>
          <w:sz w:val="24"/>
          <w:szCs w:val="24"/>
          <w:shd w:val="clear" w:color="auto" w:fill="FFFFFF"/>
        </w:rPr>
        <w:t> in the north with a small part of the montane </w:t>
      </w:r>
      <w:hyperlink r:id="rId31" w:tooltip="Jos Plateau" w:history="1">
        <w:r w:rsidR="00FD3160" w:rsidRPr="00B63B25">
          <w:rPr>
            <w:rFonts w:ascii="Century" w:hAnsi="Century" w:cs="Arial"/>
            <w:color w:val="202122"/>
            <w:sz w:val="24"/>
            <w:szCs w:val="24"/>
            <w:shd w:val="clear" w:color="auto" w:fill="FFFFFF"/>
          </w:rPr>
          <w:t>Jos Plateau</w:t>
        </w:r>
      </w:hyperlink>
      <w:r w:rsidRPr="00B63B25">
        <w:rPr>
          <w:rFonts w:ascii="Century" w:hAnsi="Century" w:cs="Arial"/>
          <w:color w:val="202122"/>
          <w:sz w:val="24"/>
          <w:szCs w:val="24"/>
          <w:shd w:val="clear" w:color="auto" w:fill="FFFFFF"/>
        </w:rPr>
        <w:t> in the southwest. The state is home to the </w:t>
      </w:r>
      <w:hyperlink r:id="rId32" w:tooltip="Yankari National Park" w:history="1">
        <w:r w:rsidR="00FD3160" w:rsidRPr="00B63B25">
          <w:rPr>
            <w:rFonts w:ascii="Century" w:hAnsi="Century" w:cs="Arial"/>
            <w:color w:val="202122"/>
            <w:sz w:val="24"/>
            <w:szCs w:val="24"/>
            <w:shd w:val="clear" w:color="auto" w:fill="FFFFFF"/>
          </w:rPr>
          <w:t>Yankari Game Reserve</w:t>
        </w:r>
      </w:hyperlink>
      <w:r w:rsidRPr="00B63B25">
        <w:rPr>
          <w:rFonts w:ascii="Century" w:hAnsi="Century" w:cs="Arial"/>
          <w:color w:val="202122"/>
          <w:sz w:val="24"/>
          <w:szCs w:val="24"/>
          <w:shd w:val="clear" w:color="auto" w:fill="FFFFFF"/>
        </w:rPr>
        <w:t>, a large wildlife park in Alkaleri Local Government Area of the state. The Reserve contains large populations of </w:t>
      </w:r>
      <w:hyperlink r:id="rId33" w:tooltip="Waterbuck" w:history="1">
        <w:r w:rsidR="00FD3160" w:rsidRPr="00B63B25">
          <w:rPr>
            <w:rFonts w:ascii="Century" w:hAnsi="Century" w:cs="Arial"/>
            <w:color w:val="202122"/>
            <w:sz w:val="24"/>
            <w:szCs w:val="24"/>
            <w:shd w:val="clear" w:color="auto" w:fill="FFFFFF"/>
          </w:rPr>
          <w:t>waterbuck</w:t>
        </w:r>
      </w:hyperlink>
      <w:r w:rsidRPr="00B63B25">
        <w:rPr>
          <w:rFonts w:ascii="Century" w:hAnsi="Century" w:cs="Arial"/>
          <w:color w:val="202122"/>
          <w:sz w:val="24"/>
          <w:szCs w:val="24"/>
          <w:shd w:val="clear" w:color="auto" w:fill="FFFFFF"/>
        </w:rPr>
        <w:t>, </w:t>
      </w:r>
      <w:hyperlink r:id="rId34" w:tooltip="African buffalo" w:history="1">
        <w:r w:rsidR="00FD3160" w:rsidRPr="00B63B25">
          <w:rPr>
            <w:rFonts w:ascii="Century" w:hAnsi="Century" w:cs="Arial"/>
            <w:color w:val="202122"/>
            <w:sz w:val="24"/>
            <w:szCs w:val="24"/>
            <w:shd w:val="clear" w:color="auto" w:fill="FFFFFF"/>
          </w:rPr>
          <w:t>African buffalo</w:t>
        </w:r>
      </w:hyperlink>
      <w:r w:rsidRPr="00B63B25">
        <w:rPr>
          <w:rFonts w:ascii="Century" w:hAnsi="Century" w:cs="Arial"/>
          <w:color w:val="202122"/>
          <w:sz w:val="24"/>
          <w:szCs w:val="24"/>
          <w:shd w:val="clear" w:color="auto" w:fill="FFFFFF"/>
        </w:rPr>
        <w:t>, </w:t>
      </w:r>
      <w:hyperlink r:id="rId35" w:tooltip="Patas monkey" w:history="1">
        <w:r w:rsidR="00FD3160" w:rsidRPr="00B63B25">
          <w:rPr>
            <w:rFonts w:ascii="Century" w:hAnsi="Century" w:cs="Arial"/>
            <w:color w:val="202122"/>
            <w:sz w:val="24"/>
            <w:szCs w:val="24"/>
            <w:shd w:val="clear" w:color="auto" w:fill="FFFFFF"/>
          </w:rPr>
          <w:t>patas monkey</w:t>
        </w:r>
      </w:hyperlink>
      <w:r w:rsidRPr="00B63B25">
        <w:rPr>
          <w:rFonts w:ascii="Century" w:hAnsi="Century" w:cs="Arial"/>
          <w:color w:val="202122"/>
          <w:sz w:val="24"/>
          <w:szCs w:val="24"/>
          <w:shd w:val="clear" w:color="auto" w:fill="FFFFFF"/>
        </w:rPr>
        <w:t>, </w:t>
      </w:r>
      <w:hyperlink r:id="rId36" w:tooltip="Hippopotamus" w:history="1">
        <w:r w:rsidR="00FD3160" w:rsidRPr="00B63B25">
          <w:rPr>
            <w:rFonts w:ascii="Century" w:hAnsi="Century" w:cs="Arial"/>
            <w:color w:val="202122"/>
            <w:sz w:val="24"/>
            <w:szCs w:val="24"/>
            <w:shd w:val="clear" w:color="auto" w:fill="FFFFFF"/>
          </w:rPr>
          <w:t>hippopotamus</w:t>
        </w:r>
      </w:hyperlink>
      <w:r w:rsidRPr="00B63B25">
        <w:rPr>
          <w:rFonts w:ascii="Century" w:hAnsi="Century" w:cs="Arial"/>
          <w:color w:val="202122"/>
          <w:sz w:val="24"/>
          <w:szCs w:val="24"/>
          <w:shd w:val="clear" w:color="auto" w:fill="FFFFFF"/>
        </w:rPr>
        <w:t>, </w:t>
      </w:r>
      <w:hyperlink r:id="rId37" w:tooltip="Roan antelope" w:history="1">
        <w:r w:rsidR="00FD3160" w:rsidRPr="00B63B25">
          <w:rPr>
            <w:rFonts w:ascii="Century" w:hAnsi="Century" w:cs="Arial"/>
            <w:color w:val="202122"/>
            <w:sz w:val="24"/>
            <w:szCs w:val="24"/>
            <w:shd w:val="clear" w:color="auto" w:fill="FFFFFF"/>
          </w:rPr>
          <w:t>roan antelope</w:t>
        </w:r>
      </w:hyperlink>
      <w:r w:rsidRPr="00B63B25">
        <w:rPr>
          <w:rFonts w:ascii="Century" w:hAnsi="Century" w:cs="Arial"/>
          <w:color w:val="202122"/>
          <w:sz w:val="24"/>
          <w:szCs w:val="24"/>
          <w:shd w:val="clear" w:color="auto" w:fill="FFFFFF"/>
        </w:rPr>
        <w:t>, and </w:t>
      </w:r>
      <w:hyperlink r:id="rId38" w:tooltip="Hartebeest" w:history="1">
        <w:r w:rsidR="00FD3160" w:rsidRPr="00B63B25">
          <w:rPr>
            <w:rFonts w:ascii="Century" w:hAnsi="Century" w:cs="Arial"/>
            <w:color w:val="202122"/>
            <w:sz w:val="24"/>
            <w:szCs w:val="24"/>
            <w:shd w:val="clear" w:color="auto" w:fill="FFFFFF"/>
          </w:rPr>
          <w:t>western hartebeest</w:t>
        </w:r>
      </w:hyperlink>
      <w:r w:rsidRPr="00B63B25">
        <w:rPr>
          <w:rFonts w:ascii="Century" w:hAnsi="Century" w:cs="Arial"/>
          <w:color w:val="202122"/>
          <w:sz w:val="24"/>
          <w:szCs w:val="24"/>
          <w:shd w:val="clear" w:color="auto" w:fill="FFFFFF"/>
        </w:rPr>
        <w:t xml:space="preserve"> along with </w:t>
      </w:r>
      <w:r w:rsidRPr="00B63B25">
        <w:rPr>
          <w:rFonts w:ascii="Century" w:hAnsi="Century" w:cs="Arial"/>
          <w:color w:val="202122"/>
          <w:sz w:val="24"/>
          <w:szCs w:val="24"/>
          <w:shd w:val="clear" w:color="auto" w:fill="FFFFFF"/>
        </w:rPr>
        <w:lastRenderedPageBreak/>
        <w:t>some of Nigeria's last remaining </w:t>
      </w:r>
      <w:hyperlink r:id="rId39" w:tooltip="West African lion" w:history="1">
        <w:r w:rsidR="00FD3160" w:rsidRPr="00B63B25">
          <w:rPr>
            <w:rFonts w:ascii="Century" w:hAnsi="Century" w:cs="Arial"/>
            <w:color w:val="202122"/>
            <w:sz w:val="24"/>
            <w:szCs w:val="24"/>
            <w:shd w:val="clear" w:color="auto" w:fill="FFFFFF"/>
          </w:rPr>
          <w:t>West African lion</w:t>
        </w:r>
      </w:hyperlink>
      <w:r w:rsidRPr="00B63B25">
        <w:rPr>
          <w:rFonts w:ascii="Century" w:hAnsi="Century" w:cs="Arial"/>
          <w:color w:val="202122"/>
          <w:sz w:val="24"/>
          <w:szCs w:val="24"/>
          <w:shd w:val="clear" w:color="auto" w:fill="FFFFFF"/>
        </w:rPr>
        <w:t>, </w:t>
      </w:r>
      <w:hyperlink r:id="rId40" w:tooltip="African leopard" w:history="1">
        <w:r w:rsidR="00FD3160" w:rsidRPr="00B63B25">
          <w:rPr>
            <w:rFonts w:ascii="Century" w:hAnsi="Century" w:cs="Arial"/>
            <w:color w:val="202122"/>
            <w:sz w:val="24"/>
            <w:szCs w:val="24"/>
            <w:shd w:val="clear" w:color="auto" w:fill="FFFFFF"/>
          </w:rPr>
          <w:t>African leopard</w:t>
        </w:r>
      </w:hyperlink>
      <w:r w:rsidRPr="00B63B25">
        <w:rPr>
          <w:rFonts w:ascii="Century" w:hAnsi="Century" w:cs="Arial"/>
          <w:color w:val="202122"/>
          <w:sz w:val="24"/>
          <w:szCs w:val="24"/>
          <w:shd w:val="clear" w:color="auto" w:fill="FFFFFF"/>
        </w:rPr>
        <w:t>, and </w:t>
      </w:r>
      <w:hyperlink r:id="rId41" w:tooltip="African bush elephant" w:history="1">
        <w:r w:rsidR="00FD3160" w:rsidRPr="00B63B25">
          <w:rPr>
            <w:rFonts w:ascii="Century" w:hAnsi="Century" w:cs="Arial"/>
            <w:color w:val="202122"/>
            <w:sz w:val="24"/>
            <w:szCs w:val="24"/>
            <w:shd w:val="clear" w:color="auto" w:fill="FFFFFF"/>
          </w:rPr>
          <w:t>African bush elephant</w:t>
        </w:r>
      </w:hyperlink>
      <w:r w:rsidRPr="00B63B25">
        <w:rPr>
          <w:rFonts w:ascii="Century" w:hAnsi="Century" w:cs="Arial"/>
          <w:color w:val="202122"/>
          <w:sz w:val="24"/>
          <w:szCs w:val="24"/>
          <w:shd w:val="clear" w:color="auto" w:fill="FFFFFF"/>
        </w:rPr>
        <w:t xml:space="preserve"> populations. </w:t>
      </w:r>
    </w:p>
    <w:p w14:paraId="21DED25C"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 xml:space="preserve">What is now Bauchi State has been inhabited for years by various ethnic groups, including Gerawa, Hausa, Fulani, Kanuri, and Sayawa among others. Islam and Christianity are the predominant religions in the state although </w:t>
      </w:r>
      <w:proofErr w:type="gramStart"/>
      <w:r w:rsidRPr="00B63B25">
        <w:rPr>
          <w:rFonts w:ascii="Century" w:hAnsi="Century" w:cs="Arial"/>
          <w:color w:val="202122"/>
          <w:sz w:val="24"/>
          <w:szCs w:val="24"/>
          <w:shd w:val="clear" w:color="auto" w:fill="FFFFFF"/>
        </w:rPr>
        <w:t>there</w:t>
      </w:r>
      <w:proofErr w:type="gramEnd"/>
      <w:r w:rsidRPr="00B63B25">
        <w:rPr>
          <w:rFonts w:ascii="Century" w:hAnsi="Century" w:cs="Arial"/>
          <w:color w:val="202122"/>
          <w:sz w:val="24"/>
          <w:szCs w:val="24"/>
          <w:shd w:val="clear" w:color="auto" w:fill="FFFFFF"/>
        </w:rPr>
        <w:t xml:space="preserve"> small percentage of followers of traditional religions.</w:t>
      </w:r>
    </w:p>
    <w:p w14:paraId="7C38D8F4"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 xml:space="preserve">Majority of the population rely on crop and livestock production as a means of livelihood. Key crops grown include maize, </w:t>
      </w:r>
      <w:hyperlink r:id="rId42" w:tooltip="Peanut" w:history="1">
        <w:r w:rsidR="00FD3160" w:rsidRPr="00B63B25">
          <w:rPr>
            <w:rFonts w:ascii="Century" w:hAnsi="Century" w:cs="Arial"/>
            <w:color w:val="202122"/>
            <w:sz w:val="24"/>
            <w:szCs w:val="24"/>
            <w:shd w:val="clear" w:color="auto" w:fill="FFFFFF"/>
          </w:rPr>
          <w:t>groundnuts</w:t>
        </w:r>
      </w:hyperlink>
      <w:r w:rsidRPr="00B63B25">
        <w:rPr>
          <w:rFonts w:ascii="Century" w:hAnsi="Century" w:cs="Arial"/>
          <w:color w:val="202122"/>
          <w:sz w:val="24"/>
          <w:szCs w:val="24"/>
          <w:shd w:val="clear" w:color="auto" w:fill="FFFFFF"/>
        </w:rPr>
        <w:t>, </w:t>
      </w:r>
      <w:hyperlink r:id="rId43" w:tooltip="Millet" w:history="1">
        <w:r w:rsidR="00FD3160" w:rsidRPr="00B63B25">
          <w:rPr>
            <w:rFonts w:ascii="Century" w:hAnsi="Century" w:cs="Arial"/>
            <w:color w:val="202122"/>
            <w:sz w:val="24"/>
            <w:szCs w:val="24"/>
            <w:shd w:val="clear" w:color="auto" w:fill="FFFFFF"/>
          </w:rPr>
          <w:t>millet</w:t>
        </w:r>
      </w:hyperlink>
      <w:r w:rsidRPr="00B63B25">
        <w:rPr>
          <w:rFonts w:ascii="Century" w:hAnsi="Century" w:cs="Arial"/>
          <w:color w:val="202122"/>
          <w:sz w:val="24"/>
          <w:szCs w:val="24"/>
          <w:shd w:val="clear" w:color="auto" w:fill="FFFFFF"/>
        </w:rPr>
        <w:t>, </w:t>
      </w:r>
      <w:hyperlink r:id="rId44" w:tooltip="Tomatoes" w:history="1">
        <w:r w:rsidR="00FD3160" w:rsidRPr="00B63B25">
          <w:rPr>
            <w:rFonts w:ascii="Century" w:hAnsi="Century" w:cs="Arial"/>
            <w:color w:val="202122"/>
            <w:sz w:val="24"/>
            <w:szCs w:val="24"/>
            <w:shd w:val="clear" w:color="auto" w:fill="FFFFFF"/>
          </w:rPr>
          <w:t>tomatoes</w:t>
        </w:r>
      </w:hyperlink>
      <w:r w:rsidRPr="00B63B25">
        <w:rPr>
          <w:rFonts w:ascii="Century" w:hAnsi="Century" w:cs="Arial"/>
          <w:color w:val="202122"/>
          <w:sz w:val="24"/>
          <w:szCs w:val="24"/>
          <w:shd w:val="clear" w:color="auto" w:fill="FFFFFF"/>
        </w:rPr>
        <w:t>, cowpeas, guinea corn among others.</w:t>
      </w:r>
    </w:p>
    <w:p w14:paraId="2BE7F810"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Bauchi State occupies a total land area of 49,119 km2 (18,965 sq mi) representing about 5.3% of Nigeria's total land mass and is located between latitudes 9° 3' and 12° 3' north and longitudes 8° 50' and </w:t>
      </w:r>
      <w:hyperlink r:id="rId45" w:tooltip="11° east" w:history="1">
        <w:r w:rsidR="00FD3160" w:rsidRPr="00B63B25">
          <w:rPr>
            <w:rFonts w:ascii="Century" w:hAnsi="Century" w:cs="Arial"/>
            <w:color w:val="202122"/>
            <w:sz w:val="24"/>
            <w:szCs w:val="24"/>
            <w:shd w:val="clear" w:color="auto" w:fill="FFFFFF"/>
          </w:rPr>
          <w:t>11° east</w:t>
        </w:r>
      </w:hyperlink>
      <w:r w:rsidRPr="00B63B25">
        <w:rPr>
          <w:rFonts w:ascii="Century" w:hAnsi="Century" w:cs="Arial"/>
          <w:color w:val="202122"/>
          <w:sz w:val="24"/>
          <w:szCs w:val="24"/>
          <w:shd w:val="clear" w:color="auto" w:fill="FFFFFF"/>
        </w:rPr>
        <w:t>.</w:t>
      </w:r>
    </w:p>
    <w:p w14:paraId="7D24352E"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The state spans two distinctive </w:t>
      </w:r>
      <w:hyperlink r:id="rId46" w:tooltip="Vegetation" w:history="1">
        <w:r w:rsidR="00FD3160" w:rsidRPr="00B63B25">
          <w:rPr>
            <w:rFonts w:ascii="Century" w:hAnsi="Century" w:cs="Arial"/>
            <w:color w:val="202122"/>
            <w:sz w:val="24"/>
            <w:szCs w:val="24"/>
            <w:shd w:val="clear" w:color="auto" w:fill="FFFFFF"/>
          </w:rPr>
          <w:t>vegetation</w:t>
        </w:r>
      </w:hyperlink>
      <w:r w:rsidRPr="00B63B25">
        <w:rPr>
          <w:rFonts w:ascii="Century" w:hAnsi="Century" w:cs="Arial"/>
          <w:color w:val="202122"/>
          <w:sz w:val="24"/>
          <w:szCs w:val="24"/>
          <w:shd w:val="clear" w:color="auto" w:fill="FFFFFF"/>
        </w:rPr>
        <w:t> zones, namely, the </w:t>
      </w:r>
      <w:hyperlink r:id="rId47" w:tooltip="Sudan (region)" w:history="1">
        <w:r w:rsidR="00FD3160" w:rsidRPr="00B63B25">
          <w:rPr>
            <w:rFonts w:ascii="Century" w:hAnsi="Century" w:cs="Arial"/>
            <w:color w:val="202122"/>
            <w:sz w:val="24"/>
            <w:szCs w:val="24"/>
            <w:shd w:val="clear" w:color="auto" w:fill="FFFFFF"/>
          </w:rPr>
          <w:t>Sudan savannah</w:t>
        </w:r>
      </w:hyperlink>
      <w:r w:rsidRPr="00B63B25">
        <w:rPr>
          <w:rFonts w:ascii="Century" w:hAnsi="Century" w:cs="Arial"/>
          <w:color w:val="202122"/>
          <w:sz w:val="24"/>
          <w:szCs w:val="24"/>
          <w:shd w:val="clear" w:color="auto" w:fill="FFFFFF"/>
        </w:rPr>
        <w:t> and the </w:t>
      </w:r>
      <w:hyperlink r:id="rId48" w:tooltip="Sahel" w:history="1">
        <w:r w:rsidR="00FD3160" w:rsidRPr="00B63B25">
          <w:rPr>
            <w:rFonts w:ascii="Century" w:hAnsi="Century" w:cs="Arial"/>
            <w:color w:val="202122"/>
            <w:sz w:val="24"/>
            <w:szCs w:val="24"/>
            <w:shd w:val="clear" w:color="auto" w:fill="FFFFFF"/>
          </w:rPr>
          <w:t>Sahel savannah</w:t>
        </w:r>
      </w:hyperlink>
      <w:r w:rsidRPr="00B63B25">
        <w:rPr>
          <w:rFonts w:ascii="Century" w:hAnsi="Century" w:cs="Arial"/>
          <w:color w:val="202122"/>
          <w:sz w:val="24"/>
          <w:szCs w:val="24"/>
          <w:shd w:val="clear" w:color="auto" w:fill="FFFFFF"/>
        </w:rPr>
        <w:t>. The Sudan savannah type of vegetation covers the southern part of the state. Here, the vegetation gets richer towards the south, especially along water sources or </w:t>
      </w:r>
      <w:hyperlink r:id="rId49" w:tooltip="River" w:history="1">
        <w:r w:rsidR="00FD3160" w:rsidRPr="00B63B25">
          <w:rPr>
            <w:rFonts w:ascii="Century" w:hAnsi="Century" w:cs="Arial"/>
            <w:color w:val="202122"/>
            <w:sz w:val="24"/>
            <w:szCs w:val="24"/>
            <w:shd w:val="clear" w:color="auto" w:fill="FFFFFF"/>
          </w:rPr>
          <w:t>rivers</w:t>
        </w:r>
      </w:hyperlink>
      <w:r w:rsidRPr="00B63B25">
        <w:rPr>
          <w:rFonts w:ascii="Century" w:hAnsi="Century" w:cs="Arial"/>
          <w:color w:val="202122"/>
          <w:sz w:val="24"/>
          <w:szCs w:val="24"/>
          <w:shd w:val="clear" w:color="auto" w:fill="FFFFFF"/>
        </w:rPr>
        <w:t>, but generally the vegetation is less uniform and grasses are shorter than what grows even farther south, that is, in the forest zone of the middle belt.</w:t>
      </w:r>
    </w:p>
    <w:p w14:paraId="71192ED4"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The Sahel type of savannah, also known as </w:t>
      </w:r>
      <w:hyperlink r:id="rId50" w:tooltip="Semi-desert" w:history="1">
        <w:r w:rsidR="00FD3160" w:rsidRPr="00B63B25">
          <w:rPr>
            <w:rFonts w:ascii="Century" w:hAnsi="Century" w:cs="Arial"/>
            <w:color w:val="202122"/>
            <w:sz w:val="24"/>
            <w:szCs w:val="24"/>
            <w:shd w:val="clear" w:color="auto" w:fill="FFFFFF"/>
          </w:rPr>
          <w:t>semi-desert</w:t>
        </w:r>
      </w:hyperlink>
      <w:r w:rsidRPr="00B63B25">
        <w:rPr>
          <w:rFonts w:ascii="Century" w:hAnsi="Century" w:cs="Arial"/>
          <w:color w:val="202122"/>
          <w:sz w:val="24"/>
          <w:szCs w:val="24"/>
          <w:shd w:val="clear" w:color="auto" w:fill="FFFFFF"/>
        </w:rPr>
        <w:t> vegetation, becomes manifest from the middle of the state towards the north. This type of vegetation comprises isolated stands of </w:t>
      </w:r>
      <w:hyperlink r:id="rId51" w:tooltip="Spine (botany)" w:history="1">
        <w:r w:rsidR="00FD3160" w:rsidRPr="00B63B25">
          <w:rPr>
            <w:rFonts w:ascii="Century" w:hAnsi="Century" w:cs="Arial"/>
            <w:color w:val="202122"/>
            <w:sz w:val="24"/>
            <w:szCs w:val="24"/>
            <w:shd w:val="clear" w:color="auto" w:fill="FFFFFF"/>
          </w:rPr>
          <w:t>thorny</w:t>
        </w:r>
      </w:hyperlink>
      <w:r w:rsidRPr="00B63B25">
        <w:rPr>
          <w:rFonts w:ascii="Century" w:hAnsi="Century" w:cs="Arial"/>
          <w:color w:val="202122"/>
          <w:sz w:val="24"/>
          <w:szCs w:val="24"/>
          <w:shd w:val="clear" w:color="auto" w:fill="FFFFFF"/>
        </w:rPr>
        <w:t> </w:t>
      </w:r>
      <w:hyperlink r:id="rId52" w:tooltip="Shrub" w:history="1">
        <w:r w:rsidR="00FD3160" w:rsidRPr="00B63B25">
          <w:rPr>
            <w:rFonts w:ascii="Century" w:hAnsi="Century" w:cs="Arial"/>
            <w:color w:val="202122"/>
            <w:sz w:val="24"/>
            <w:szCs w:val="24"/>
            <w:shd w:val="clear" w:color="auto" w:fill="FFFFFF"/>
          </w:rPr>
          <w:t>shrubs</w:t>
        </w:r>
      </w:hyperlink>
      <w:r w:rsidRPr="00B63B25">
        <w:rPr>
          <w:rFonts w:ascii="Century" w:hAnsi="Century" w:cs="Arial"/>
          <w:color w:val="202122"/>
          <w:sz w:val="24"/>
          <w:szCs w:val="24"/>
          <w:shd w:val="clear" w:color="auto" w:fill="FFFFFF"/>
        </w:rPr>
        <w:t>. The southwestern part of the state is </w:t>
      </w:r>
      <w:hyperlink r:id="rId53" w:tooltip="Mountain" w:history="1">
        <w:r w:rsidR="00FD3160" w:rsidRPr="00B63B25">
          <w:rPr>
            <w:rFonts w:ascii="Century" w:hAnsi="Century" w:cs="Arial"/>
            <w:color w:val="202122"/>
            <w:sz w:val="24"/>
            <w:szCs w:val="24"/>
            <w:shd w:val="clear" w:color="auto" w:fill="FFFFFF"/>
          </w:rPr>
          <w:t>mountainous</w:t>
        </w:r>
      </w:hyperlink>
      <w:r w:rsidRPr="00B63B25">
        <w:rPr>
          <w:rFonts w:ascii="Century" w:hAnsi="Century" w:cs="Arial"/>
          <w:color w:val="202122"/>
          <w:sz w:val="24"/>
          <w:szCs w:val="24"/>
          <w:shd w:val="clear" w:color="auto" w:fill="FFFFFF"/>
        </w:rPr>
        <w:t> as a result of the continuation of the </w:t>
      </w:r>
      <w:hyperlink r:id="rId54" w:tooltip="Jos Plateau" w:history="1">
        <w:r w:rsidR="00FD3160" w:rsidRPr="00B63B25">
          <w:rPr>
            <w:rFonts w:ascii="Century" w:hAnsi="Century" w:cs="Arial"/>
            <w:color w:val="202122"/>
            <w:sz w:val="24"/>
            <w:szCs w:val="24"/>
            <w:shd w:val="clear" w:color="auto" w:fill="FFFFFF"/>
          </w:rPr>
          <w:t>Jos Plateau</w:t>
        </w:r>
      </w:hyperlink>
      <w:r w:rsidRPr="00B63B25">
        <w:rPr>
          <w:rFonts w:ascii="Century" w:hAnsi="Century" w:cs="Arial"/>
          <w:color w:val="202122"/>
          <w:sz w:val="24"/>
          <w:szCs w:val="24"/>
          <w:shd w:val="clear" w:color="auto" w:fill="FFFFFF"/>
        </w:rPr>
        <w:t>, while the northern part is generally </w:t>
      </w:r>
      <w:hyperlink r:id="rId55" w:tooltip="Sand" w:history="1">
        <w:r w:rsidR="00FD3160" w:rsidRPr="00B63B25">
          <w:rPr>
            <w:rFonts w:ascii="Century" w:hAnsi="Century" w:cs="Arial"/>
            <w:color w:val="202122"/>
            <w:sz w:val="24"/>
            <w:szCs w:val="24"/>
            <w:shd w:val="clear" w:color="auto" w:fill="FFFFFF"/>
          </w:rPr>
          <w:t>sandy</w:t>
        </w:r>
      </w:hyperlink>
      <w:r w:rsidRPr="00B63B25">
        <w:rPr>
          <w:rFonts w:ascii="Century" w:hAnsi="Century" w:cs="Arial"/>
          <w:color w:val="202122"/>
          <w:sz w:val="24"/>
          <w:szCs w:val="24"/>
          <w:shd w:val="clear" w:color="auto" w:fill="FFFFFF"/>
        </w:rPr>
        <w:t>.</w:t>
      </w:r>
    </w:p>
    <w:p w14:paraId="6E266470"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The vegetation types as described above are conditioned by the </w:t>
      </w:r>
      <w:hyperlink r:id="rId56" w:tooltip="Climate" w:history="1">
        <w:r w:rsidR="00FD3160" w:rsidRPr="00B63B25">
          <w:rPr>
            <w:rFonts w:ascii="Century" w:hAnsi="Century" w:cs="Arial"/>
            <w:color w:val="202122"/>
            <w:sz w:val="24"/>
            <w:szCs w:val="24"/>
            <w:shd w:val="clear" w:color="auto" w:fill="FFFFFF"/>
          </w:rPr>
          <w:t>climatic</w:t>
        </w:r>
      </w:hyperlink>
      <w:r w:rsidRPr="00B63B25">
        <w:rPr>
          <w:rFonts w:ascii="Century" w:hAnsi="Century" w:cs="Arial"/>
          <w:color w:val="202122"/>
          <w:sz w:val="24"/>
          <w:szCs w:val="24"/>
          <w:shd w:val="clear" w:color="auto" w:fill="FFFFFF"/>
        </w:rPr>
        <w:t> factors, which in turn determine the amount of </w:t>
      </w:r>
      <w:hyperlink r:id="rId57" w:tooltip="Rain" w:history="1">
        <w:r w:rsidR="00FD3160" w:rsidRPr="00B63B25">
          <w:rPr>
            <w:rFonts w:ascii="Century" w:hAnsi="Century" w:cs="Arial"/>
            <w:color w:val="202122"/>
            <w:sz w:val="24"/>
            <w:szCs w:val="24"/>
            <w:shd w:val="clear" w:color="auto" w:fill="FFFFFF"/>
          </w:rPr>
          <w:t>rainfall</w:t>
        </w:r>
      </w:hyperlink>
      <w:r w:rsidRPr="00B63B25">
        <w:rPr>
          <w:rFonts w:ascii="Century" w:hAnsi="Century" w:cs="Arial"/>
          <w:color w:val="202122"/>
          <w:sz w:val="24"/>
          <w:szCs w:val="24"/>
          <w:shd w:val="clear" w:color="auto" w:fill="FFFFFF"/>
        </w:rPr>
        <w:t> received in the area. For instance, the rainfall in Bauchi state ranges between 1,300 millimetres per annum in the south and only 700 millimetres per annum in the extreme north. In addition to rainfall, Bauchi state is watered by a number of rivers. They include the </w:t>
      </w:r>
      <w:hyperlink r:id="rId58" w:tooltip="Gongola River" w:history="1">
        <w:r w:rsidR="00FD3160" w:rsidRPr="00B63B25">
          <w:rPr>
            <w:rFonts w:ascii="Century" w:hAnsi="Century" w:cs="Arial"/>
            <w:color w:val="202122"/>
            <w:sz w:val="24"/>
            <w:szCs w:val="24"/>
            <w:shd w:val="clear" w:color="auto" w:fill="FFFFFF"/>
          </w:rPr>
          <w:t>Gongola</w:t>
        </w:r>
      </w:hyperlink>
      <w:r w:rsidRPr="00B63B25">
        <w:rPr>
          <w:rFonts w:ascii="Century" w:hAnsi="Century" w:cs="Arial"/>
          <w:color w:val="202122"/>
          <w:sz w:val="24"/>
          <w:szCs w:val="24"/>
          <w:shd w:val="clear" w:color="auto" w:fill="FFFFFF"/>
        </w:rPr>
        <w:t> and </w:t>
      </w:r>
      <w:hyperlink r:id="rId59" w:tooltip="Jama'are River" w:history="1">
        <w:r w:rsidR="00FD3160" w:rsidRPr="00B63B25">
          <w:rPr>
            <w:rFonts w:ascii="Century" w:hAnsi="Century" w:cs="Arial"/>
            <w:color w:val="202122"/>
            <w:sz w:val="24"/>
            <w:szCs w:val="24"/>
            <w:shd w:val="clear" w:color="auto" w:fill="FFFFFF"/>
          </w:rPr>
          <w:t>Jama'are</w:t>
        </w:r>
      </w:hyperlink>
      <w:r w:rsidRPr="00B63B25">
        <w:rPr>
          <w:rFonts w:ascii="Century" w:hAnsi="Century" w:cs="Arial"/>
          <w:color w:val="202122"/>
          <w:sz w:val="24"/>
          <w:szCs w:val="24"/>
          <w:shd w:val="clear" w:color="auto" w:fill="FFFFFF"/>
        </w:rPr>
        <w:t> rivers.</w:t>
      </w:r>
    </w:p>
    <w:p w14:paraId="51E80C68" w14:textId="77777777" w:rsidR="00FD3160" w:rsidRPr="00B63B25" w:rsidRDefault="00CB08B0">
      <w:pPr>
        <w:pStyle w:val="Heading3"/>
        <w:spacing w:line="276" w:lineRule="auto"/>
        <w:rPr>
          <w:rFonts w:ascii="Century" w:hAnsi="Century" w:cs="Arial"/>
          <w:color w:val="auto"/>
          <w:sz w:val="24"/>
        </w:rPr>
      </w:pPr>
      <w:bookmarkStart w:id="127" w:name="_Toc127400255"/>
      <w:bookmarkStart w:id="128" w:name="_Toc31698"/>
      <w:r w:rsidRPr="00B63B25">
        <w:rPr>
          <w:rFonts w:ascii="Century" w:hAnsi="Century" w:cs="Arial"/>
          <w:color w:val="auto"/>
          <w:sz w:val="24"/>
        </w:rPr>
        <w:t>3.2.2 Dambam Local Government Area</w:t>
      </w:r>
      <w:bookmarkEnd w:id="127"/>
      <w:bookmarkEnd w:id="128"/>
    </w:p>
    <w:p w14:paraId="4E30C507" w14:textId="77777777" w:rsidR="00FD3160" w:rsidRPr="00B63B25" w:rsidRDefault="00CB08B0">
      <w:pPr>
        <w:spacing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Dambam Local Government Area is one of the Local Government Areas in Bauchi State located in the northern part of the State and shares borders with Darazo, Misau, Katagum and Gamawa local government areas. With an administrative headquarters at Dambam, the LGA has an area of 1,077 km</w:t>
      </w:r>
      <w:r w:rsidRPr="00B63B25">
        <w:rPr>
          <w:rFonts w:ascii="Century" w:hAnsi="Century" w:cs="Arial"/>
          <w:color w:val="202122"/>
          <w:sz w:val="24"/>
          <w:szCs w:val="24"/>
          <w:shd w:val="clear" w:color="auto" w:fill="FFFFFF"/>
          <w:vertAlign w:val="superscript"/>
        </w:rPr>
        <w:t>2</w:t>
      </w:r>
      <w:r w:rsidRPr="00B63B25">
        <w:rPr>
          <w:rFonts w:ascii="Century" w:hAnsi="Century" w:cs="Arial"/>
          <w:color w:val="202122"/>
          <w:sz w:val="24"/>
          <w:szCs w:val="24"/>
          <w:shd w:val="clear" w:color="auto" w:fill="FFFFFF"/>
        </w:rPr>
        <w:t xml:space="preserve"> and a population of 150,922 as at the 2006 census. Major towns in the LGA include Dagauda, Dambam, Jalam, and Yamai. </w:t>
      </w:r>
    </w:p>
    <w:p w14:paraId="40036FD1" w14:textId="77777777" w:rsidR="00FD3160" w:rsidRPr="00B63B25" w:rsidRDefault="00CB08B0">
      <w:pPr>
        <w:pStyle w:val="Heading3"/>
        <w:spacing w:line="276" w:lineRule="auto"/>
        <w:rPr>
          <w:rFonts w:ascii="Century" w:hAnsi="Century" w:cs="Arial"/>
          <w:color w:val="auto"/>
          <w:sz w:val="24"/>
          <w:shd w:val="clear" w:color="auto" w:fill="FFFFFF"/>
        </w:rPr>
      </w:pPr>
      <w:bookmarkStart w:id="129" w:name="_Toc127400256"/>
      <w:bookmarkStart w:id="130" w:name="_Toc1086"/>
      <w:r w:rsidRPr="00B63B25">
        <w:rPr>
          <w:rFonts w:ascii="Century" w:hAnsi="Century" w:cs="Arial"/>
          <w:color w:val="auto"/>
          <w:sz w:val="24"/>
          <w:shd w:val="clear" w:color="auto" w:fill="FFFFFF"/>
        </w:rPr>
        <w:lastRenderedPageBreak/>
        <w:t>3.2.3 Itas/Gadau Local Government Area</w:t>
      </w:r>
      <w:bookmarkEnd w:id="129"/>
      <w:bookmarkEnd w:id="130"/>
    </w:p>
    <w:p w14:paraId="5EE56955" w14:textId="77777777" w:rsidR="00FD3160" w:rsidRPr="00B63B25" w:rsidRDefault="00CB08B0">
      <w:pPr>
        <w:shd w:val="clear" w:color="auto" w:fill="FFFFFF"/>
        <w:spacing w:before="120" w:after="120" w:line="276" w:lineRule="auto"/>
        <w:jc w:val="both"/>
        <w:rPr>
          <w:rFonts w:ascii="Century" w:hAnsi="Century" w:cs="Arial"/>
          <w:color w:val="202122"/>
          <w:sz w:val="24"/>
          <w:szCs w:val="24"/>
          <w:shd w:val="clear" w:color="auto" w:fill="FFFFFF"/>
        </w:rPr>
      </w:pPr>
      <w:r w:rsidRPr="00B63B25">
        <w:rPr>
          <w:rFonts w:ascii="Century" w:hAnsi="Century" w:cs="Arial"/>
          <w:color w:val="202122"/>
          <w:sz w:val="24"/>
          <w:szCs w:val="24"/>
          <w:shd w:val="clear" w:color="auto" w:fill="FFFFFF"/>
        </w:rPr>
        <w:t>Itas/Gadau is a </w:t>
      </w:r>
      <w:hyperlink r:id="rId60" w:tooltip="Local Government Areas of Nigeria" w:history="1">
        <w:r w:rsidR="00FD3160" w:rsidRPr="00B63B25">
          <w:rPr>
            <w:rFonts w:ascii="Century" w:hAnsi="Century" w:cs="Arial"/>
            <w:color w:val="202122"/>
            <w:sz w:val="24"/>
            <w:szCs w:val="24"/>
            <w:shd w:val="clear" w:color="auto" w:fill="FFFFFF"/>
          </w:rPr>
          <w:t>Local Government Area</w:t>
        </w:r>
      </w:hyperlink>
      <w:r w:rsidRPr="00B63B25">
        <w:rPr>
          <w:rFonts w:ascii="Century" w:hAnsi="Century" w:cs="Arial"/>
          <w:color w:val="202122"/>
          <w:sz w:val="24"/>
          <w:szCs w:val="24"/>
          <w:shd w:val="clear" w:color="auto" w:fill="FFFFFF"/>
        </w:rPr>
        <w:t> of </w:t>
      </w:r>
      <w:hyperlink r:id="rId61" w:tooltip="Bauchi State" w:history="1">
        <w:r w:rsidR="00FD3160" w:rsidRPr="00B63B25">
          <w:rPr>
            <w:rFonts w:ascii="Century" w:hAnsi="Century" w:cs="Arial"/>
            <w:color w:val="202122"/>
            <w:sz w:val="24"/>
            <w:szCs w:val="24"/>
            <w:shd w:val="clear" w:color="auto" w:fill="FFFFFF"/>
          </w:rPr>
          <w:t>Bauchi State</w:t>
        </w:r>
      </w:hyperlink>
      <w:r w:rsidRPr="00B63B25">
        <w:rPr>
          <w:rFonts w:ascii="Century" w:hAnsi="Century" w:cs="Arial"/>
          <w:color w:val="202122"/>
          <w:sz w:val="24"/>
          <w:szCs w:val="24"/>
          <w:shd w:val="clear" w:color="auto" w:fill="FFFFFF"/>
        </w:rPr>
        <w:t>, Nigeria. Its headquarters are in the town of Itas. The town of Gadau is in the east of the area at </w:t>
      </w:r>
      <w:hyperlink r:id="rId62" w:history="1">
        <w:r w:rsidR="00FD3160" w:rsidRPr="00B63B25">
          <w:rPr>
            <w:rFonts w:ascii="Century" w:hAnsi="Century" w:cs="Arial"/>
            <w:color w:val="202122"/>
            <w:sz w:val="24"/>
            <w:szCs w:val="24"/>
            <w:shd w:val="clear" w:color="auto" w:fill="FFFFFF"/>
          </w:rPr>
          <w:t>11°50′08″N 10°10′02″E</w:t>
        </w:r>
      </w:hyperlink>
      <w:r w:rsidRPr="00B63B25">
        <w:rPr>
          <w:rFonts w:ascii="Century" w:hAnsi="Century" w:cs="Arial"/>
          <w:color w:val="202122"/>
          <w:sz w:val="24"/>
          <w:szCs w:val="24"/>
          <w:shd w:val="clear" w:color="auto" w:fill="FFFFFF"/>
        </w:rPr>
        <w:t>. It has an area of 1,398 km2 and a population of 229,996 at the 2006 census. The predominant </w:t>
      </w:r>
      <w:hyperlink r:id="rId63" w:tooltip="Ethnic group" w:history="1">
        <w:r w:rsidR="00FD3160" w:rsidRPr="00B63B25">
          <w:rPr>
            <w:rFonts w:ascii="Century" w:hAnsi="Century" w:cs="Arial"/>
            <w:color w:val="202122"/>
            <w:sz w:val="24"/>
            <w:szCs w:val="24"/>
            <w:shd w:val="clear" w:color="auto" w:fill="FFFFFF"/>
          </w:rPr>
          <w:t>ethnic group</w:t>
        </w:r>
      </w:hyperlink>
      <w:r w:rsidRPr="00B63B25">
        <w:rPr>
          <w:rFonts w:ascii="Century" w:hAnsi="Century" w:cs="Arial"/>
          <w:color w:val="202122"/>
          <w:sz w:val="24"/>
          <w:szCs w:val="24"/>
          <w:shd w:val="clear" w:color="auto" w:fill="FFFFFF"/>
        </w:rPr>
        <w:t>s in the area includes the </w:t>
      </w:r>
      <w:hyperlink r:id="rId64" w:tooltip="Hausa people" w:history="1">
        <w:r w:rsidR="00FD3160" w:rsidRPr="00B63B25">
          <w:rPr>
            <w:rFonts w:ascii="Century" w:hAnsi="Century" w:cs="Arial"/>
            <w:color w:val="202122"/>
            <w:sz w:val="24"/>
            <w:szCs w:val="24"/>
            <w:shd w:val="clear" w:color="auto" w:fill="FFFFFF"/>
          </w:rPr>
          <w:t>Hausa</w:t>
        </w:r>
      </w:hyperlink>
      <w:r w:rsidRPr="00B63B25">
        <w:rPr>
          <w:rFonts w:ascii="Century" w:hAnsi="Century" w:cs="Arial"/>
          <w:color w:val="202122"/>
          <w:sz w:val="24"/>
          <w:szCs w:val="24"/>
          <w:shd w:val="clear" w:color="auto" w:fill="FFFFFF"/>
        </w:rPr>
        <w:t>, Fulani and Kanuri. Mashema is one of the major towns in Itas/Gadau LGA.</w:t>
      </w:r>
    </w:p>
    <w:p w14:paraId="2206DBDD" w14:textId="77777777" w:rsidR="00FD3160" w:rsidRPr="00B63B25" w:rsidRDefault="00CB08B0">
      <w:pPr>
        <w:pStyle w:val="Heading3"/>
        <w:spacing w:line="276" w:lineRule="auto"/>
        <w:rPr>
          <w:rFonts w:ascii="Century" w:hAnsi="Century" w:cs="Arial"/>
          <w:color w:val="auto"/>
          <w:sz w:val="24"/>
          <w:shd w:val="clear" w:color="auto" w:fill="FFFFFF"/>
        </w:rPr>
      </w:pPr>
      <w:bookmarkStart w:id="131" w:name="_Toc127400257"/>
      <w:bookmarkStart w:id="132" w:name="_Toc21410"/>
      <w:r w:rsidRPr="00B63B25">
        <w:rPr>
          <w:rFonts w:ascii="Century" w:hAnsi="Century" w:cs="Arial"/>
          <w:color w:val="auto"/>
          <w:sz w:val="24"/>
          <w:shd w:val="clear" w:color="auto" w:fill="FFFFFF"/>
        </w:rPr>
        <w:t>3.2.4 Alkaleri Local Government Area</w:t>
      </w:r>
      <w:bookmarkEnd w:id="131"/>
      <w:bookmarkEnd w:id="132"/>
    </w:p>
    <w:p w14:paraId="7C2D7C08" w14:textId="77777777" w:rsidR="00FD3160" w:rsidRPr="00B63B25" w:rsidRDefault="00CB08B0">
      <w:pPr>
        <w:shd w:val="clear" w:color="auto" w:fill="FFFFFF"/>
        <w:spacing w:before="120" w:after="120" w:line="276" w:lineRule="auto"/>
        <w:jc w:val="both"/>
        <w:rPr>
          <w:rFonts w:ascii="Century" w:eastAsia="Times New Roman" w:hAnsi="Century" w:cs="Arial"/>
          <w:color w:val="202122"/>
          <w:sz w:val="24"/>
          <w:szCs w:val="24"/>
        </w:rPr>
      </w:pPr>
      <w:r w:rsidRPr="00B63B25">
        <w:rPr>
          <w:rFonts w:ascii="Century" w:hAnsi="Century" w:cs="Arial"/>
          <w:color w:val="202122"/>
          <w:sz w:val="24"/>
          <w:szCs w:val="24"/>
          <w:shd w:val="clear" w:color="auto" w:fill="FFFFFF"/>
        </w:rPr>
        <w:t>Alkaleri is a </w:t>
      </w:r>
      <w:hyperlink r:id="rId65" w:tooltip="Local Government Areas of Nigeria" w:history="1">
        <w:r w:rsidR="00FD3160" w:rsidRPr="00B63B25">
          <w:rPr>
            <w:rFonts w:ascii="Century" w:hAnsi="Century" w:cs="Arial"/>
            <w:color w:val="202122"/>
            <w:sz w:val="24"/>
            <w:szCs w:val="24"/>
            <w:shd w:val="clear" w:color="auto" w:fill="FFFFFF"/>
          </w:rPr>
          <w:t>Local Government Area</w:t>
        </w:r>
      </w:hyperlink>
      <w:r w:rsidRPr="00B63B25">
        <w:rPr>
          <w:rFonts w:ascii="Century" w:hAnsi="Century" w:cs="Arial"/>
          <w:color w:val="202122"/>
          <w:sz w:val="24"/>
          <w:szCs w:val="24"/>
          <w:shd w:val="clear" w:color="auto" w:fill="FFFFFF"/>
        </w:rPr>
        <w:t> of </w:t>
      </w:r>
      <w:hyperlink r:id="rId66" w:tooltip="Bauchi State" w:history="1">
        <w:r w:rsidR="00FD3160" w:rsidRPr="00B63B25">
          <w:rPr>
            <w:rFonts w:ascii="Century" w:hAnsi="Century" w:cs="Arial"/>
            <w:color w:val="202122"/>
            <w:sz w:val="24"/>
            <w:szCs w:val="24"/>
            <w:shd w:val="clear" w:color="auto" w:fill="FFFFFF"/>
          </w:rPr>
          <w:t>Bauchi State</w:t>
        </w:r>
      </w:hyperlink>
      <w:r w:rsidRPr="00B63B25">
        <w:rPr>
          <w:rFonts w:ascii="Century" w:hAnsi="Century" w:cs="Arial"/>
          <w:color w:val="202122"/>
          <w:sz w:val="24"/>
          <w:szCs w:val="24"/>
          <w:shd w:val="clear" w:color="auto" w:fill="FFFFFF"/>
        </w:rPr>
        <w:t>, Nigeria. It’s headquarter is in the town of Alkaleri on the </w:t>
      </w:r>
      <w:hyperlink r:id="rId67" w:tooltip="A345 highway (Nigeria)" w:history="1">
        <w:r w:rsidR="00FD3160" w:rsidRPr="00B63B25">
          <w:rPr>
            <w:rFonts w:ascii="Century" w:hAnsi="Century" w:cs="Arial"/>
            <w:color w:val="202122"/>
            <w:sz w:val="24"/>
            <w:szCs w:val="24"/>
            <w:shd w:val="clear" w:color="auto" w:fill="FFFFFF"/>
          </w:rPr>
          <w:t>A345 highway</w:t>
        </w:r>
      </w:hyperlink>
      <w:r w:rsidRPr="00B63B25">
        <w:rPr>
          <w:rFonts w:ascii="Century" w:hAnsi="Century" w:cs="Arial"/>
          <w:color w:val="202122"/>
          <w:sz w:val="24"/>
          <w:szCs w:val="24"/>
          <w:shd w:val="clear" w:color="auto" w:fill="FFFFFF"/>
        </w:rPr>
        <w:t> in the north of the area at</w:t>
      </w:r>
      <w:hyperlink r:id="rId68" w:history="1">
        <w:r w:rsidR="00FD3160" w:rsidRPr="00B63B25">
          <w:rPr>
            <w:rFonts w:ascii="Century" w:hAnsi="Century" w:cs="Arial"/>
            <w:color w:val="202122"/>
            <w:sz w:val="24"/>
            <w:szCs w:val="24"/>
            <w:shd w:val="clear" w:color="auto" w:fill="FFFFFF"/>
          </w:rPr>
          <w:t>10°15′58″N 10°20′07″E</w:t>
        </w:r>
      </w:hyperlink>
      <w:r w:rsidRPr="00B63B25">
        <w:rPr>
          <w:rFonts w:ascii="Century" w:hAnsi="Century" w:cs="Arial"/>
          <w:color w:val="202122"/>
          <w:sz w:val="24"/>
          <w:szCs w:val="24"/>
          <w:shd w:val="clear" w:color="auto" w:fill="FFFFFF"/>
        </w:rPr>
        <w:t>. The northeasterly line of equal latitude and longitude passes through the LGA. It has an area of 5,918 km</w:t>
      </w:r>
      <w:r w:rsidRPr="00B63B25">
        <w:rPr>
          <w:rFonts w:ascii="Century" w:hAnsi="Century" w:cs="Arial"/>
          <w:color w:val="202122"/>
          <w:sz w:val="24"/>
          <w:szCs w:val="24"/>
          <w:shd w:val="clear" w:color="auto" w:fill="FFFFFF"/>
          <w:vertAlign w:val="superscript"/>
        </w:rPr>
        <w:t>2</w:t>
      </w:r>
      <w:r w:rsidRPr="00B63B25">
        <w:rPr>
          <w:rFonts w:ascii="Century" w:hAnsi="Century" w:cs="Arial"/>
          <w:color w:val="202122"/>
          <w:sz w:val="24"/>
          <w:szCs w:val="24"/>
          <w:shd w:val="clear" w:color="auto" w:fill="FFFFFF"/>
        </w:rPr>
        <w:t> and a population of 329,424 at the 2006 census. The predominant </w:t>
      </w:r>
      <w:hyperlink r:id="rId69" w:tooltip="Ethnic group" w:history="1">
        <w:r w:rsidR="00FD3160" w:rsidRPr="00B63B25">
          <w:rPr>
            <w:rFonts w:ascii="Century" w:hAnsi="Century" w:cs="Arial"/>
            <w:color w:val="202122"/>
            <w:sz w:val="24"/>
            <w:szCs w:val="24"/>
            <w:shd w:val="clear" w:color="auto" w:fill="FFFFFF"/>
          </w:rPr>
          <w:t>ethnic group</w:t>
        </w:r>
      </w:hyperlink>
      <w:r w:rsidRPr="00B63B25">
        <w:rPr>
          <w:rFonts w:ascii="Century" w:hAnsi="Century" w:cs="Arial"/>
          <w:color w:val="202122"/>
          <w:sz w:val="24"/>
          <w:szCs w:val="24"/>
          <w:shd w:val="clear" w:color="auto" w:fill="FFFFFF"/>
        </w:rPr>
        <w:t>s in the area is the </w:t>
      </w:r>
      <w:proofErr w:type="spellStart"/>
      <w:r w:rsidR="00FD3160">
        <w:fldChar w:fldCharType="begin"/>
      </w:r>
      <w:r w:rsidR="00FD3160">
        <w:instrText>HYPERLINK "https://en.wikipedia.org/wiki/Fula_people" \o "Fula people"</w:instrText>
      </w:r>
      <w:r w:rsidR="00FD3160">
        <w:fldChar w:fldCharType="separate"/>
      </w:r>
      <w:r w:rsidR="00FD3160" w:rsidRPr="00B63B25">
        <w:rPr>
          <w:rFonts w:ascii="Century" w:hAnsi="Century" w:cs="Arial"/>
          <w:color w:val="202122"/>
          <w:sz w:val="24"/>
          <w:szCs w:val="24"/>
          <w:shd w:val="clear" w:color="auto" w:fill="FFFFFF"/>
        </w:rPr>
        <w:t>fulani</w:t>
      </w:r>
      <w:proofErr w:type="spellEnd"/>
      <w:r w:rsidR="00FD3160">
        <w:fldChar w:fldCharType="end"/>
      </w:r>
      <w:r w:rsidRPr="00B63B25">
        <w:rPr>
          <w:rFonts w:ascii="Century" w:hAnsi="Century" w:cs="Arial"/>
          <w:color w:val="202122"/>
          <w:sz w:val="24"/>
          <w:szCs w:val="24"/>
          <w:shd w:val="clear" w:color="auto" w:fill="FFFFFF"/>
        </w:rPr>
        <w:t xml:space="preserve">, Kanuri, </w:t>
      </w:r>
      <w:proofErr w:type="spellStart"/>
      <w:r w:rsidRPr="00B63B25">
        <w:rPr>
          <w:rFonts w:ascii="Century" w:hAnsi="Century" w:cs="Arial"/>
          <w:color w:val="202122"/>
          <w:sz w:val="24"/>
          <w:szCs w:val="24"/>
          <w:shd w:val="clear" w:color="auto" w:fill="FFFFFF"/>
        </w:rPr>
        <w:t>Dugurawa</w:t>
      </w:r>
      <w:proofErr w:type="spellEnd"/>
      <w:r w:rsidRPr="00B63B25">
        <w:rPr>
          <w:rFonts w:ascii="Century" w:hAnsi="Century" w:cs="Arial"/>
          <w:color w:val="202122"/>
          <w:sz w:val="24"/>
          <w:szCs w:val="24"/>
          <w:shd w:val="clear" w:color="auto" w:fill="FFFFFF"/>
        </w:rPr>
        <w:t xml:space="preserve">, </w:t>
      </w:r>
      <w:proofErr w:type="spellStart"/>
      <w:r w:rsidRPr="00B63B25">
        <w:rPr>
          <w:rFonts w:ascii="Century" w:hAnsi="Century" w:cs="Arial"/>
          <w:color w:val="202122"/>
          <w:sz w:val="24"/>
          <w:szCs w:val="24"/>
          <w:shd w:val="clear" w:color="auto" w:fill="FFFFFF"/>
        </w:rPr>
        <w:t>Guruntawa</w:t>
      </w:r>
      <w:proofErr w:type="spellEnd"/>
      <w:r w:rsidRPr="00B63B25">
        <w:rPr>
          <w:rFonts w:ascii="Century" w:hAnsi="Century" w:cs="Arial"/>
          <w:color w:val="202122"/>
          <w:sz w:val="24"/>
          <w:szCs w:val="24"/>
          <w:shd w:val="clear" w:color="auto" w:fill="FFFFFF"/>
        </w:rPr>
        <w:t xml:space="preserve"> and </w:t>
      </w:r>
      <w:proofErr w:type="spellStart"/>
      <w:r w:rsidRPr="00B63B25">
        <w:rPr>
          <w:rFonts w:ascii="Century" w:hAnsi="Century" w:cs="Arial"/>
          <w:color w:val="202122"/>
          <w:sz w:val="24"/>
          <w:szCs w:val="24"/>
          <w:shd w:val="clear" w:color="auto" w:fill="FFFFFF"/>
        </w:rPr>
        <w:t>Labur</w:t>
      </w:r>
      <w:proofErr w:type="spellEnd"/>
      <w:r w:rsidRPr="00B63B25">
        <w:rPr>
          <w:rFonts w:ascii="Century" w:hAnsi="Century" w:cs="Arial"/>
          <w:color w:val="202122"/>
          <w:sz w:val="24"/>
          <w:szCs w:val="24"/>
          <w:shd w:val="clear" w:color="auto" w:fill="FFFFFF"/>
        </w:rPr>
        <w:t xml:space="preserve"> "Jaku" people. </w:t>
      </w:r>
      <w:r w:rsidRPr="00B63B25">
        <w:rPr>
          <w:rFonts w:ascii="Century" w:eastAsia="Times New Roman" w:hAnsi="Century" w:cs="Arial"/>
          <w:color w:val="202122"/>
          <w:sz w:val="24"/>
          <w:szCs w:val="24"/>
        </w:rPr>
        <w:t xml:space="preserve">The districts of the local government are Pali, Duguri, and Gwana. Major towns and villages of the local government like Fanti, Gar, Gokaru, Guma, Gwaram etc. including the local government headquarters, Alkaleri are located in the Pali district. Duguri district is the home to Yankari -West Africa's premier game reserve, and consists of towns and villages like Badara, </w:t>
      </w:r>
      <w:proofErr w:type="spellStart"/>
      <w:r w:rsidRPr="00B63B25">
        <w:rPr>
          <w:rFonts w:ascii="Century" w:eastAsia="Times New Roman" w:hAnsi="Century" w:cs="Arial"/>
          <w:color w:val="202122"/>
          <w:sz w:val="24"/>
          <w:szCs w:val="24"/>
        </w:rPr>
        <w:t>Dagudi</w:t>
      </w:r>
      <w:proofErr w:type="spellEnd"/>
      <w:r w:rsidRPr="00B63B25">
        <w:rPr>
          <w:rFonts w:ascii="Century" w:eastAsia="Times New Roman" w:hAnsi="Century" w:cs="Arial"/>
          <w:color w:val="202122"/>
          <w:sz w:val="24"/>
          <w:szCs w:val="24"/>
        </w:rPr>
        <w:t xml:space="preserve">, Dan, Gajin Duguri, </w:t>
      </w:r>
      <w:proofErr w:type="spellStart"/>
      <w:r w:rsidRPr="00B63B25">
        <w:rPr>
          <w:rFonts w:ascii="Century" w:eastAsia="Times New Roman" w:hAnsi="Century" w:cs="Arial"/>
          <w:color w:val="202122"/>
          <w:sz w:val="24"/>
          <w:szCs w:val="24"/>
        </w:rPr>
        <w:t>Mainamaji</w:t>
      </w:r>
      <w:proofErr w:type="spellEnd"/>
      <w:r w:rsidRPr="00B63B25">
        <w:rPr>
          <w:rFonts w:ascii="Century" w:eastAsia="Times New Roman" w:hAnsi="Century" w:cs="Arial"/>
          <w:color w:val="202122"/>
          <w:sz w:val="24"/>
          <w:szCs w:val="24"/>
        </w:rPr>
        <w:t>, Yashi, Yelwan Duguri, and the historic Duguri. Gwana is located in the southeastern part of the local government.</w:t>
      </w:r>
    </w:p>
    <w:p w14:paraId="77FC3B6F" w14:textId="77777777" w:rsidR="00FD3160" w:rsidRPr="00B63B25" w:rsidRDefault="00FD3160">
      <w:pPr>
        <w:spacing w:line="276" w:lineRule="auto"/>
        <w:jc w:val="both"/>
        <w:rPr>
          <w:rFonts w:ascii="Century" w:eastAsia="DengXian" w:hAnsi="Century" w:cs="Arial"/>
          <w:sz w:val="24"/>
          <w:szCs w:val="24"/>
        </w:rPr>
      </w:pPr>
    </w:p>
    <w:p w14:paraId="22810D5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lastRenderedPageBreak/>
        <w:drawing>
          <wp:inline distT="0" distB="0" distL="114300" distR="114300" wp14:anchorId="1409FAAB" wp14:editId="5DE235B4">
            <wp:extent cx="4922520" cy="4257675"/>
            <wp:effectExtent l="0" t="0" r="0" b="9525"/>
            <wp:docPr id="7" name="Picture 7" descr="73b54f93-108f-4049-8caa-eb81f6c13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3b54f93-108f-4049-8caa-eb81f6c13ef6"/>
                    <pic:cNvPicPr>
                      <a:picLocks noChangeAspect="1"/>
                    </pic:cNvPicPr>
                  </pic:nvPicPr>
                  <pic:blipFill>
                    <a:blip r:embed="rId70"/>
                    <a:stretch>
                      <a:fillRect/>
                    </a:stretch>
                  </pic:blipFill>
                  <pic:spPr>
                    <a:xfrm>
                      <a:off x="0" y="0"/>
                      <a:ext cx="4927021" cy="4261939"/>
                    </a:xfrm>
                    <a:prstGeom prst="rect">
                      <a:avLst/>
                    </a:prstGeom>
                  </pic:spPr>
                </pic:pic>
              </a:graphicData>
            </a:graphic>
          </wp:inline>
        </w:drawing>
      </w:r>
    </w:p>
    <w:p w14:paraId="4BE94108" w14:textId="26490724" w:rsidR="00FD3160" w:rsidRPr="00B63B25" w:rsidRDefault="00CB08B0" w:rsidP="0001688C">
      <w:pPr>
        <w:pStyle w:val="Caption"/>
        <w:spacing w:line="276" w:lineRule="auto"/>
        <w:rPr>
          <w:rFonts w:ascii="Century" w:hAnsi="Century"/>
          <w:sz w:val="24"/>
          <w:szCs w:val="24"/>
        </w:rPr>
      </w:pPr>
      <w:r w:rsidRPr="00B63B25">
        <w:rPr>
          <w:rFonts w:ascii="Century" w:hAnsi="Century"/>
          <w:sz w:val="24"/>
          <w:szCs w:val="24"/>
        </w:rPr>
        <w:t xml:space="preserve">Figure </w:t>
      </w:r>
      <w:r w:rsidRPr="00B63B25">
        <w:rPr>
          <w:rFonts w:ascii="Century" w:hAnsi="Century"/>
          <w:sz w:val="24"/>
          <w:szCs w:val="24"/>
        </w:rPr>
        <w:fldChar w:fldCharType="begin"/>
      </w:r>
      <w:r w:rsidRPr="00B63B25">
        <w:rPr>
          <w:rFonts w:ascii="Century" w:hAnsi="Century"/>
          <w:sz w:val="24"/>
          <w:szCs w:val="24"/>
        </w:rPr>
        <w:instrText xml:space="preserve"> SEQ Figure \* ARABIC </w:instrText>
      </w:r>
      <w:r w:rsidRPr="00B63B25">
        <w:rPr>
          <w:rFonts w:ascii="Century" w:hAnsi="Century"/>
          <w:sz w:val="24"/>
          <w:szCs w:val="24"/>
        </w:rPr>
        <w:fldChar w:fldCharType="separate"/>
      </w:r>
      <w:r w:rsidR="004F3847">
        <w:rPr>
          <w:rFonts w:ascii="Century" w:hAnsi="Century"/>
          <w:noProof/>
          <w:sz w:val="24"/>
          <w:szCs w:val="24"/>
        </w:rPr>
        <w:t>1</w:t>
      </w:r>
      <w:r w:rsidRPr="00B63B25">
        <w:rPr>
          <w:rFonts w:ascii="Century" w:hAnsi="Century"/>
          <w:sz w:val="24"/>
          <w:szCs w:val="24"/>
        </w:rPr>
        <w:fldChar w:fldCharType="end"/>
      </w:r>
      <w:bookmarkStart w:id="133" w:name="_Toc7769"/>
      <w:r w:rsidRPr="00B63B25">
        <w:rPr>
          <w:rFonts w:ascii="Century" w:hAnsi="Century"/>
          <w:sz w:val="24"/>
          <w:szCs w:val="24"/>
        </w:rPr>
        <w:t>: Map of Bauchi State showing the proposed sites for the WASH Facilities</w:t>
      </w:r>
      <w:bookmarkEnd w:id="133"/>
      <w:r w:rsidR="0001688C">
        <w:rPr>
          <w:rFonts w:ascii="Century" w:hAnsi="Century"/>
          <w:sz w:val="24"/>
          <w:szCs w:val="24"/>
        </w:rPr>
        <w:t>.</w:t>
      </w:r>
    </w:p>
    <w:p w14:paraId="4E70B0DD" w14:textId="77777777" w:rsidR="00FD3160" w:rsidRPr="00B63B25" w:rsidRDefault="00CB08B0">
      <w:pPr>
        <w:pStyle w:val="Heading2"/>
        <w:spacing w:line="276" w:lineRule="auto"/>
        <w:rPr>
          <w:rFonts w:ascii="Century" w:hAnsi="Century" w:cs="Arial"/>
          <w:color w:val="auto"/>
          <w:sz w:val="24"/>
          <w:szCs w:val="24"/>
        </w:rPr>
      </w:pPr>
      <w:bookmarkStart w:id="134" w:name="_Toc13297"/>
      <w:r w:rsidRPr="00B63B25">
        <w:rPr>
          <w:rFonts w:ascii="Century" w:hAnsi="Century" w:cs="Arial"/>
          <w:color w:val="auto"/>
          <w:sz w:val="24"/>
          <w:szCs w:val="24"/>
        </w:rPr>
        <w:t>3.3 Description of the Construction/Rehabilitation Activities of the WASH Facilities</w:t>
      </w:r>
      <w:bookmarkEnd w:id="121"/>
      <w:bookmarkEnd w:id="134"/>
    </w:p>
    <w:p w14:paraId="543DE9C6"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Construction activity of the WASH facilities at Duguri, Dagauda, and Mashema comprises 17 boreholes and VIP latrine as shown in Table 5 below.</w:t>
      </w:r>
    </w:p>
    <w:p w14:paraId="663E2273" w14:textId="64A9A815" w:rsidR="00FD3160" w:rsidRPr="00B63B25" w:rsidRDefault="00CB08B0">
      <w:pPr>
        <w:pStyle w:val="Caption"/>
        <w:keepNext/>
        <w:spacing w:line="276" w:lineRule="auto"/>
        <w:rPr>
          <w:rFonts w:ascii="Century" w:hAnsi="Century"/>
          <w:sz w:val="24"/>
          <w:szCs w:val="24"/>
        </w:rPr>
      </w:pPr>
      <w:bookmarkStart w:id="135" w:name="_Hlk128159693"/>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6</w:t>
      </w:r>
      <w:r w:rsidRPr="00B63B25">
        <w:rPr>
          <w:rFonts w:ascii="Century" w:hAnsi="Century"/>
          <w:sz w:val="24"/>
          <w:szCs w:val="24"/>
        </w:rPr>
        <w:fldChar w:fldCharType="end"/>
      </w:r>
      <w:bookmarkStart w:id="136" w:name="_Toc26483"/>
      <w:r w:rsidRPr="00B63B25">
        <w:rPr>
          <w:rFonts w:ascii="Century" w:hAnsi="Century"/>
          <w:sz w:val="24"/>
          <w:szCs w:val="24"/>
        </w:rPr>
        <w:t>: WASH Facilities to be Constructed/Rehabilitated by the Project</w:t>
      </w:r>
      <w:bookmarkEnd w:id="136"/>
    </w:p>
    <w:tbl>
      <w:tblPr>
        <w:tblStyle w:val="TableGrid"/>
        <w:tblW w:w="0" w:type="auto"/>
        <w:tblLook w:val="04A0" w:firstRow="1" w:lastRow="0" w:firstColumn="1" w:lastColumn="0" w:noHBand="0" w:noVBand="1"/>
      </w:tblPr>
      <w:tblGrid>
        <w:gridCol w:w="2192"/>
        <w:gridCol w:w="1230"/>
        <w:gridCol w:w="2296"/>
        <w:gridCol w:w="1927"/>
      </w:tblGrid>
      <w:tr w:rsidR="00FD3160" w:rsidRPr="00B63B25" w14:paraId="3B70EA7F" w14:textId="77777777">
        <w:tc>
          <w:tcPr>
            <w:tcW w:w="2192" w:type="dxa"/>
          </w:tcPr>
          <w:p w14:paraId="78BC8797" w14:textId="77777777" w:rsidR="00FD3160" w:rsidRPr="00B63B25" w:rsidRDefault="00CB08B0">
            <w:pPr>
              <w:spacing w:line="276" w:lineRule="auto"/>
              <w:jc w:val="both"/>
              <w:rPr>
                <w:rFonts w:ascii="Century" w:hAnsi="Century" w:cs="Arial"/>
                <w:b/>
                <w:bCs/>
                <w:sz w:val="24"/>
                <w:szCs w:val="24"/>
              </w:rPr>
            </w:pPr>
            <w:r w:rsidRPr="00B63B25">
              <w:rPr>
                <w:rFonts w:ascii="Century" w:hAnsi="Century" w:cs="Arial"/>
                <w:b/>
                <w:bCs/>
                <w:sz w:val="24"/>
                <w:szCs w:val="24"/>
              </w:rPr>
              <w:t>Sub-project Location</w:t>
            </w:r>
          </w:p>
        </w:tc>
        <w:tc>
          <w:tcPr>
            <w:tcW w:w="1163" w:type="dxa"/>
          </w:tcPr>
          <w:p w14:paraId="73AAA8AF" w14:textId="77777777" w:rsidR="00FD3160" w:rsidRPr="00B63B25" w:rsidRDefault="00CB08B0">
            <w:pPr>
              <w:spacing w:line="276" w:lineRule="auto"/>
              <w:jc w:val="both"/>
              <w:rPr>
                <w:rFonts w:ascii="Century" w:hAnsi="Century" w:cs="Arial"/>
                <w:b/>
                <w:bCs/>
                <w:sz w:val="24"/>
                <w:szCs w:val="24"/>
              </w:rPr>
            </w:pPr>
            <w:r w:rsidRPr="00B63B25">
              <w:rPr>
                <w:rFonts w:ascii="Century" w:hAnsi="Century" w:cs="Arial"/>
                <w:b/>
                <w:bCs/>
                <w:sz w:val="24"/>
                <w:szCs w:val="24"/>
              </w:rPr>
              <w:t>L.G.A.</w:t>
            </w:r>
          </w:p>
        </w:tc>
        <w:tc>
          <w:tcPr>
            <w:tcW w:w="2296" w:type="dxa"/>
          </w:tcPr>
          <w:p w14:paraId="75163316" w14:textId="77777777" w:rsidR="00FD3160" w:rsidRPr="00B63B25" w:rsidRDefault="00CB08B0">
            <w:pPr>
              <w:spacing w:line="276" w:lineRule="auto"/>
              <w:jc w:val="both"/>
              <w:rPr>
                <w:rFonts w:ascii="Century" w:hAnsi="Century" w:cs="Arial"/>
                <w:b/>
                <w:bCs/>
                <w:sz w:val="24"/>
                <w:szCs w:val="24"/>
              </w:rPr>
            </w:pPr>
            <w:r w:rsidRPr="00B63B25">
              <w:rPr>
                <w:rFonts w:ascii="Century" w:hAnsi="Century" w:cs="Arial"/>
                <w:b/>
                <w:bCs/>
                <w:sz w:val="24"/>
                <w:szCs w:val="24"/>
              </w:rPr>
              <w:t>Provision of water</w:t>
            </w:r>
          </w:p>
        </w:tc>
        <w:tc>
          <w:tcPr>
            <w:tcW w:w="1927" w:type="dxa"/>
          </w:tcPr>
          <w:p w14:paraId="6FB2DA63" w14:textId="77777777" w:rsidR="00FD3160" w:rsidRPr="00B63B25" w:rsidRDefault="00CB08B0">
            <w:pPr>
              <w:spacing w:line="276" w:lineRule="auto"/>
              <w:jc w:val="both"/>
              <w:rPr>
                <w:rFonts w:ascii="Century" w:hAnsi="Century" w:cs="Arial"/>
                <w:b/>
                <w:bCs/>
                <w:sz w:val="24"/>
                <w:szCs w:val="24"/>
              </w:rPr>
            </w:pPr>
            <w:r w:rsidRPr="00B63B25">
              <w:rPr>
                <w:rFonts w:ascii="Century" w:hAnsi="Century" w:cs="Arial"/>
                <w:b/>
                <w:bCs/>
                <w:sz w:val="24"/>
                <w:szCs w:val="24"/>
              </w:rPr>
              <w:t>Latrines</w:t>
            </w:r>
          </w:p>
        </w:tc>
      </w:tr>
      <w:tr w:rsidR="00FD3160" w:rsidRPr="00B63B25" w14:paraId="6D27C4B2" w14:textId="77777777">
        <w:tc>
          <w:tcPr>
            <w:tcW w:w="2192" w:type="dxa"/>
          </w:tcPr>
          <w:p w14:paraId="75E0DE9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Mashema</w:t>
            </w:r>
          </w:p>
        </w:tc>
        <w:tc>
          <w:tcPr>
            <w:tcW w:w="1163" w:type="dxa"/>
          </w:tcPr>
          <w:p w14:paraId="4EC7C8C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Itas-Gadau</w:t>
            </w:r>
          </w:p>
        </w:tc>
        <w:tc>
          <w:tcPr>
            <w:tcW w:w="2296" w:type="dxa"/>
          </w:tcPr>
          <w:p w14:paraId="616F562F"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Rehabilitation of I hand pump</w:t>
            </w:r>
          </w:p>
          <w:p w14:paraId="074A30A1"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Rehabilitation of 3 motorized borehole</w:t>
            </w:r>
          </w:p>
          <w:p w14:paraId="44384503"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 xml:space="preserve">Construction </w:t>
            </w:r>
            <w:r w:rsidRPr="00B63B25">
              <w:rPr>
                <w:rFonts w:ascii="Century" w:hAnsi="Century" w:cs="Arial"/>
                <w:sz w:val="24"/>
                <w:szCs w:val="24"/>
              </w:rPr>
              <w:lastRenderedPageBreak/>
              <w:t>of 3 new solar powered boreholes</w:t>
            </w:r>
          </w:p>
        </w:tc>
        <w:tc>
          <w:tcPr>
            <w:tcW w:w="1927" w:type="dxa"/>
          </w:tcPr>
          <w:p w14:paraId="3DBC6A9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Construction of new VIP latrine at </w:t>
            </w:r>
          </w:p>
          <w:p w14:paraId="00520F48"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School</w:t>
            </w:r>
          </w:p>
          <w:p w14:paraId="6720EA43"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PHC Center</w:t>
            </w:r>
          </w:p>
          <w:p w14:paraId="74C7F384"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lastRenderedPageBreak/>
              <w:t>Town Hall</w:t>
            </w:r>
          </w:p>
          <w:p w14:paraId="35D5FBC0" w14:textId="77777777" w:rsidR="00FD3160" w:rsidRPr="00B63B25" w:rsidRDefault="00FD3160">
            <w:pPr>
              <w:spacing w:line="276" w:lineRule="auto"/>
              <w:rPr>
                <w:rFonts w:ascii="Century" w:hAnsi="Century" w:cs="Arial"/>
                <w:sz w:val="24"/>
                <w:szCs w:val="24"/>
              </w:rPr>
            </w:pPr>
          </w:p>
        </w:tc>
      </w:tr>
      <w:tr w:rsidR="00FD3160" w:rsidRPr="00B63B25" w14:paraId="26C48751" w14:textId="77777777">
        <w:tc>
          <w:tcPr>
            <w:tcW w:w="2192" w:type="dxa"/>
          </w:tcPr>
          <w:p w14:paraId="29B1D99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Dagauda</w:t>
            </w:r>
          </w:p>
        </w:tc>
        <w:tc>
          <w:tcPr>
            <w:tcW w:w="1163" w:type="dxa"/>
          </w:tcPr>
          <w:p w14:paraId="26F5A30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Dambam</w:t>
            </w:r>
          </w:p>
        </w:tc>
        <w:tc>
          <w:tcPr>
            <w:tcW w:w="2296" w:type="dxa"/>
          </w:tcPr>
          <w:p w14:paraId="387BA187"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Rehabilitation of 1 motorized borehole</w:t>
            </w:r>
          </w:p>
          <w:p w14:paraId="79F0800C"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Construction of 3 new solar borehole</w:t>
            </w:r>
          </w:p>
        </w:tc>
        <w:tc>
          <w:tcPr>
            <w:tcW w:w="1927" w:type="dxa"/>
          </w:tcPr>
          <w:p w14:paraId="1A6D3B8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Construction of new VIP latrine at </w:t>
            </w:r>
          </w:p>
          <w:p w14:paraId="6B927F57"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School</w:t>
            </w:r>
          </w:p>
          <w:p w14:paraId="6E2C14C1" w14:textId="77777777" w:rsidR="00FD3160" w:rsidRPr="00B63B25" w:rsidRDefault="00CB08B0">
            <w:pPr>
              <w:widowControl w:val="0"/>
              <w:numPr>
                <w:ilvl w:val="0"/>
                <w:numId w:val="23"/>
              </w:numPr>
              <w:spacing w:after="0" w:line="276" w:lineRule="auto"/>
              <w:rPr>
                <w:rFonts w:ascii="Century" w:hAnsi="Century" w:cs="Arial"/>
                <w:sz w:val="24"/>
                <w:szCs w:val="24"/>
              </w:rPr>
            </w:pPr>
            <w:proofErr w:type="gramStart"/>
            <w:r w:rsidRPr="00B63B25">
              <w:rPr>
                <w:rFonts w:ascii="Century" w:hAnsi="Century" w:cs="Arial"/>
                <w:sz w:val="24"/>
                <w:szCs w:val="24"/>
              </w:rPr>
              <w:t>PHC  Center</w:t>
            </w:r>
            <w:proofErr w:type="gramEnd"/>
          </w:p>
          <w:p w14:paraId="2C251C89"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Town Hall</w:t>
            </w:r>
          </w:p>
        </w:tc>
      </w:tr>
      <w:tr w:rsidR="00FD3160" w:rsidRPr="00B63B25" w14:paraId="12C101EB" w14:textId="77777777">
        <w:trPr>
          <w:trHeight w:val="1474"/>
        </w:trPr>
        <w:tc>
          <w:tcPr>
            <w:tcW w:w="2192" w:type="dxa"/>
          </w:tcPr>
          <w:p w14:paraId="5C87F63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Duguri</w:t>
            </w:r>
          </w:p>
        </w:tc>
        <w:tc>
          <w:tcPr>
            <w:tcW w:w="1163" w:type="dxa"/>
          </w:tcPr>
          <w:p w14:paraId="66FD298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Alkaleri</w:t>
            </w:r>
          </w:p>
        </w:tc>
        <w:tc>
          <w:tcPr>
            <w:tcW w:w="2296" w:type="dxa"/>
          </w:tcPr>
          <w:p w14:paraId="192F8E9E"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Rehabilitation of 3 motorized borehole</w:t>
            </w:r>
          </w:p>
          <w:p w14:paraId="507F0410"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Construction of 3 new solar borehole</w:t>
            </w:r>
          </w:p>
        </w:tc>
        <w:tc>
          <w:tcPr>
            <w:tcW w:w="1927" w:type="dxa"/>
          </w:tcPr>
          <w:p w14:paraId="33CBAA4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Construction of new VIP latrine at </w:t>
            </w:r>
          </w:p>
          <w:p w14:paraId="27508F82"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School</w:t>
            </w:r>
          </w:p>
          <w:p w14:paraId="589E31A9" w14:textId="77777777" w:rsidR="00FD3160" w:rsidRPr="00B63B25" w:rsidRDefault="00CB08B0">
            <w:pPr>
              <w:widowControl w:val="0"/>
              <w:numPr>
                <w:ilvl w:val="0"/>
                <w:numId w:val="23"/>
              </w:numPr>
              <w:spacing w:after="0" w:line="276" w:lineRule="auto"/>
              <w:rPr>
                <w:rFonts w:ascii="Century" w:hAnsi="Century" w:cs="Arial"/>
                <w:sz w:val="24"/>
                <w:szCs w:val="24"/>
              </w:rPr>
            </w:pPr>
            <w:proofErr w:type="gramStart"/>
            <w:r w:rsidRPr="00B63B25">
              <w:rPr>
                <w:rFonts w:ascii="Century" w:hAnsi="Century" w:cs="Arial"/>
                <w:sz w:val="24"/>
                <w:szCs w:val="24"/>
              </w:rPr>
              <w:t>PHC  Center</w:t>
            </w:r>
            <w:proofErr w:type="gramEnd"/>
          </w:p>
          <w:p w14:paraId="47E40C84" w14:textId="77777777" w:rsidR="00FD3160" w:rsidRPr="00B63B25" w:rsidRDefault="00CB08B0">
            <w:pPr>
              <w:widowControl w:val="0"/>
              <w:numPr>
                <w:ilvl w:val="0"/>
                <w:numId w:val="23"/>
              </w:numPr>
              <w:spacing w:after="0" w:line="276" w:lineRule="auto"/>
              <w:rPr>
                <w:rFonts w:ascii="Century" w:hAnsi="Century" w:cs="Arial"/>
                <w:sz w:val="24"/>
                <w:szCs w:val="24"/>
              </w:rPr>
            </w:pPr>
            <w:r w:rsidRPr="00B63B25">
              <w:rPr>
                <w:rFonts w:ascii="Century" w:hAnsi="Century" w:cs="Arial"/>
                <w:sz w:val="24"/>
                <w:szCs w:val="24"/>
              </w:rPr>
              <w:t>Town Hall</w:t>
            </w:r>
          </w:p>
        </w:tc>
      </w:tr>
      <w:tr w:rsidR="00FD3160" w:rsidRPr="00B63B25" w14:paraId="296E73BA" w14:textId="77777777">
        <w:trPr>
          <w:trHeight w:val="369"/>
        </w:trPr>
        <w:tc>
          <w:tcPr>
            <w:tcW w:w="3355" w:type="dxa"/>
            <w:gridSpan w:val="2"/>
          </w:tcPr>
          <w:p w14:paraId="11733F4F"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Total</w:t>
            </w:r>
          </w:p>
        </w:tc>
        <w:tc>
          <w:tcPr>
            <w:tcW w:w="2296" w:type="dxa"/>
          </w:tcPr>
          <w:p w14:paraId="0D507040" w14:textId="77777777" w:rsidR="00FD3160" w:rsidRPr="00B63B25" w:rsidRDefault="00CB08B0">
            <w:pPr>
              <w:spacing w:line="276" w:lineRule="auto"/>
              <w:ind w:left="420"/>
              <w:jc w:val="both"/>
              <w:rPr>
                <w:rFonts w:ascii="Century" w:hAnsi="Century" w:cs="Arial"/>
                <w:sz w:val="24"/>
                <w:szCs w:val="24"/>
              </w:rPr>
            </w:pPr>
            <w:r w:rsidRPr="00B63B25">
              <w:rPr>
                <w:rFonts w:ascii="Century" w:hAnsi="Century" w:cs="Arial"/>
                <w:sz w:val="24"/>
                <w:szCs w:val="24"/>
              </w:rPr>
              <w:t>17</w:t>
            </w:r>
          </w:p>
        </w:tc>
        <w:tc>
          <w:tcPr>
            <w:tcW w:w="1927" w:type="dxa"/>
          </w:tcPr>
          <w:p w14:paraId="61EF03B7"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9</w:t>
            </w:r>
          </w:p>
        </w:tc>
      </w:tr>
    </w:tbl>
    <w:bookmarkEnd w:id="135"/>
    <w:p w14:paraId="0D5A5DCC" w14:textId="77777777" w:rsidR="00FD3160" w:rsidRPr="00B63B25" w:rsidRDefault="00CB08B0">
      <w:pPr>
        <w:spacing w:line="276" w:lineRule="auto"/>
        <w:jc w:val="both"/>
        <w:rPr>
          <w:rFonts w:ascii="Century" w:eastAsia="DengXian" w:hAnsi="Century" w:cs="Arial"/>
          <w:i/>
          <w:sz w:val="24"/>
          <w:szCs w:val="24"/>
        </w:rPr>
      </w:pPr>
      <w:r w:rsidRPr="00B63B25">
        <w:rPr>
          <w:rFonts w:ascii="Century" w:eastAsia="DengXian" w:hAnsi="Century" w:cs="Arial"/>
          <w:bCs/>
          <w:sz w:val="24"/>
          <w:szCs w:val="24"/>
        </w:rPr>
        <w:t xml:space="preserve"> </w:t>
      </w:r>
      <w:r w:rsidRPr="00B63B25">
        <w:rPr>
          <w:rFonts w:ascii="Century" w:eastAsia="DengXian" w:hAnsi="Century" w:cs="Arial"/>
          <w:i/>
          <w:sz w:val="24"/>
          <w:szCs w:val="24"/>
        </w:rPr>
        <w:tab/>
      </w:r>
    </w:p>
    <w:p w14:paraId="5ECD0990" w14:textId="77777777" w:rsidR="00FD3160" w:rsidRPr="00B63B25" w:rsidRDefault="00CB08B0">
      <w:pPr>
        <w:pStyle w:val="Heading3"/>
        <w:rPr>
          <w:rFonts w:ascii="Century" w:hAnsi="Century"/>
          <w:sz w:val="24"/>
          <w:lang w:val="en-GB"/>
        </w:rPr>
      </w:pPr>
      <w:bookmarkStart w:id="137" w:name="_Toc119548138"/>
      <w:bookmarkStart w:id="138" w:name="_Toc20038"/>
      <w:r w:rsidRPr="00B63B25">
        <w:rPr>
          <w:rFonts w:ascii="Century" w:hAnsi="Century"/>
          <w:sz w:val="24"/>
          <w:lang w:val="en-GB"/>
        </w:rPr>
        <w:t>3.3.1 Description of the Ventilated Improved Pit Latrine (Toilet Facilities)</w:t>
      </w:r>
      <w:bookmarkEnd w:id="137"/>
      <w:bookmarkEnd w:id="138"/>
    </w:p>
    <w:p w14:paraId="7AF4CAD3" w14:textId="77777777" w:rsidR="00FD3160" w:rsidRPr="00B63B25" w:rsidRDefault="00CB08B0">
      <w:p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The proposed sanitation facilities (VIP Latrines) to be provided at the various sites (Schools, PHCs and Townhalls) under the proposed project are as follows:</w:t>
      </w:r>
    </w:p>
    <w:p w14:paraId="1C1607FA"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Construction of VIP latrine with micro flush toilets and water closets (for teachers, students, patients, and community members).</w:t>
      </w:r>
    </w:p>
    <w:p w14:paraId="143CB719"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Construction of septic tanks, soak pits and biofils for toilet treatment and disposal</w:t>
      </w:r>
      <w:r w:rsidRPr="00B63B25">
        <w:rPr>
          <w:rFonts w:ascii="Century" w:eastAsia="DengXian" w:hAnsi="Century"/>
          <w:sz w:val="24"/>
          <w:szCs w:val="24"/>
        </w:rPr>
        <w:t>.</w:t>
      </w:r>
      <w:r w:rsidR="0001688C">
        <w:rPr>
          <w:rFonts w:ascii="Century" w:eastAsia="DengXian" w:hAnsi="Century"/>
          <w:sz w:val="24"/>
          <w:szCs w:val="24"/>
        </w:rPr>
        <w:t xml:space="preserve"> </w:t>
      </w:r>
      <w:r w:rsidRPr="00B63B25">
        <w:rPr>
          <w:rFonts w:ascii="Century" w:eastAsia="DengXian" w:hAnsi="Century"/>
          <w:sz w:val="24"/>
          <w:szCs w:val="24"/>
        </w:rPr>
        <w:t xml:space="preserve">The distance between the soak pit and borehole should be 30 meters (WHO, 2003). </w:t>
      </w:r>
    </w:p>
    <w:p w14:paraId="7848F32D"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R</w:t>
      </w:r>
      <w:proofErr w:type="spellStart"/>
      <w:r w:rsidRPr="00B63B25">
        <w:rPr>
          <w:rFonts w:ascii="Century" w:eastAsia="DengXian" w:hAnsi="Century"/>
          <w:sz w:val="24"/>
          <w:szCs w:val="24"/>
        </w:rPr>
        <w:t>emoval</w:t>
      </w:r>
      <w:proofErr w:type="spellEnd"/>
      <w:r w:rsidRPr="00B63B25">
        <w:rPr>
          <w:rFonts w:ascii="Century" w:eastAsia="DengXian" w:hAnsi="Century"/>
          <w:sz w:val="24"/>
          <w:szCs w:val="24"/>
        </w:rPr>
        <w:t xml:space="preserve"> of all the old</w:t>
      </w:r>
      <w:r w:rsidRPr="00B63B25">
        <w:rPr>
          <w:rFonts w:ascii="Century" w:eastAsia="DengXian" w:hAnsi="Century"/>
          <w:sz w:val="24"/>
          <w:szCs w:val="24"/>
          <w:lang w:val="en-GB"/>
        </w:rPr>
        <w:t xml:space="preserve"> water closet (WC) toilet</w:t>
      </w:r>
      <w:r w:rsidRPr="00B63B25">
        <w:rPr>
          <w:rFonts w:ascii="Century" w:eastAsia="DengXian" w:hAnsi="Century"/>
          <w:sz w:val="24"/>
          <w:szCs w:val="24"/>
        </w:rPr>
        <w:t xml:space="preserve"> facilities</w:t>
      </w:r>
      <w:r w:rsidRPr="00B63B25">
        <w:rPr>
          <w:rFonts w:ascii="Century" w:eastAsia="DengXian" w:hAnsi="Century"/>
          <w:sz w:val="24"/>
          <w:szCs w:val="24"/>
          <w:lang w:val="en-GB"/>
        </w:rPr>
        <w:t xml:space="preserve"> </w:t>
      </w:r>
      <w:r w:rsidRPr="00B63B25">
        <w:rPr>
          <w:rFonts w:ascii="Century" w:eastAsia="DengXian" w:hAnsi="Century"/>
          <w:sz w:val="24"/>
          <w:szCs w:val="24"/>
        </w:rPr>
        <w:t>and</w:t>
      </w:r>
      <w:r w:rsidRPr="00B63B25">
        <w:rPr>
          <w:rFonts w:ascii="Century" w:eastAsia="DengXian" w:hAnsi="Century"/>
          <w:sz w:val="24"/>
          <w:szCs w:val="24"/>
          <w:lang w:val="en-GB"/>
        </w:rPr>
        <w:t xml:space="preserve"> installation of new ones</w:t>
      </w:r>
    </w:p>
    <w:p w14:paraId="21A5EEEC"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Installation of hand washing facilities.</w:t>
      </w:r>
    </w:p>
    <w:p w14:paraId="75CBAB06"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Construction of high and ground-level tank platforms including installation of</w:t>
      </w:r>
      <w:r w:rsidRPr="00B63B25">
        <w:rPr>
          <w:rFonts w:ascii="Century" w:eastAsia="DengXian" w:hAnsi="Century"/>
          <w:sz w:val="24"/>
          <w:szCs w:val="24"/>
        </w:rPr>
        <w:t xml:space="preserve"> 2000 liter capacity</w:t>
      </w:r>
      <w:r w:rsidRPr="00B63B25">
        <w:rPr>
          <w:rFonts w:ascii="Century" w:eastAsia="DengXian" w:hAnsi="Century"/>
          <w:sz w:val="24"/>
          <w:szCs w:val="24"/>
          <w:lang w:val="en-GB"/>
        </w:rPr>
        <w:t xml:space="preserve"> water storage poly tanks and surface pumps to supply water to the toilet facilities.</w:t>
      </w:r>
      <w:r w:rsidR="0001688C">
        <w:rPr>
          <w:rFonts w:ascii="Century" w:eastAsia="DengXian" w:hAnsi="Century"/>
          <w:sz w:val="24"/>
          <w:szCs w:val="24"/>
          <w:lang w:val="en-GB"/>
        </w:rPr>
        <w:t xml:space="preserve"> </w:t>
      </w:r>
      <w:r w:rsidRPr="00B63B25">
        <w:rPr>
          <w:rFonts w:ascii="Century" w:eastAsia="DengXian" w:hAnsi="Century"/>
          <w:sz w:val="24"/>
          <w:szCs w:val="24"/>
        </w:rPr>
        <w:t>The height of the storage tank should be at least 5 meters.</w:t>
      </w:r>
    </w:p>
    <w:p w14:paraId="216CF679"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Provision of storage bins at the Schools, PHCs and Townhalls; and</w:t>
      </w:r>
    </w:p>
    <w:p w14:paraId="6C384C02" w14:textId="77777777" w:rsidR="00FD3160" w:rsidRPr="00B63B25" w:rsidRDefault="00CB08B0">
      <w:pPr>
        <w:numPr>
          <w:ilvl w:val="0"/>
          <w:numId w:val="24"/>
        </w:num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Construction of waste storage and collection bays/area</w:t>
      </w:r>
    </w:p>
    <w:p w14:paraId="46C8D094" w14:textId="77777777" w:rsidR="00FD3160" w:rsidRPr="00B63B25" w:rsidRDefault="00FD3160">
      <w:pPr>
        <w:spacing w:after="0" w:line="240" w:lineRule="auto"/>
        <w:rPr>
          <w:rFonts w:ascii="Century" w:eastAsia="DengXian" w:hAnsi="Century"/>
          <w:b/>
          <w:sz w:val="24"/>
          <w:szCs w:val="24"/>
          <w:lang w:val="en-GB"/>
        </w:rPr>
      </w:pPr>
    </w:p>
    <w:p w14:paraId="20F68E51" w14:textId="77777777" w:rsidR="0001688C" w:rsidRDefault="0001688C">
      <w:pPr>
        <w:spacing w:after="0" w:line="240" w:lineRule="auto"/>
        <w:rPr>
          <w:rFonts w:ascii="Century" w:eastAsia="DengXian" w:hAnsi="Century"/>
          <w:b/>
          <w:i/>
          <w:iCs/>
          <w:sz w:val="24"/>
          <w:szCs w:val="24"/>
          <w:lang w:val="en-GB"/>
        </w:rPr>
      </w:pPr>
    </w:p>
    <w:p w14:paraId="2DBE7705" w14:textId="77777777" w:rsidR="0001688C" w:rsidRDefault="0001688C">
      <w:pPr>
        <w:spacing w:after="0" w:line="240" w:lineRule="auto"/>
        <w:rPr>
          <w:rFonts w:ascii="Century" w:eastAsia="DengXian" w:hAnsi="Century"/>
          <w:b/>
          <w:i/>
          <w:iCs/>
          <w:sz w:val="24"/>
          <w:szCs w:val="24"/>
          <w:lang w:val="en-GB"/>
        </w:rPr>
      </w:pPr>
    </w:p>
    <w:p w14:paraId="7EE8BA21" w14:textId="77777777" w:rsidR="00FD3160" w:rsidRPr="00B63B25" w:rsidRDefault="00CB08B0">
      <w:pPr>
        <w:spacing w:after="0" w:line="240" w:lineRule="auto"/>
        <w:rPr>
          <w:rFonts w:ascii="Century" w:eastAsia="DengXian" w:hAnsi="Century"/>
          <w:b/>
          <w:i/>
          <w:iCs/>
          <w:sz w:val="24"/>
          <w:szCs w:val="24"/>
          <w:lang w:val="en-GB"/>
        </w:rPr>
      </w:pPr>
      <w:r w:rsidRPr="00B63B25">
        <w:rPr>
          <w:rFonts w:ascii="Century" w:eastAsia="DengXian" w:hAnsi="Century"/>
          <w:b/>
          <w:i/>
          <w:iCs/>
          <w:sz w:val="24"/>
          <w:szCs w:val="24"/>
          <w:lang w:val="en-GB"/>
        </w:rPr>
        <w:lastRenderedPageBreak/>
        <w:t>Changing rooms for menstrual hygiene at Schools Toilets</w:t>
      </w:r>
    </w:p>
    <w:p w14:paraId="4139707C" w14:textId="77777777" w:rsidR="00FD3160" w:rsidRPr="00B63B25" w:rsidRDefault="00FD3160">
      <w:pPr>
        <w:spacing w:after="0" w:line="240" w:lineRule="auto"/>
        <w:jc w:val="both"/>
        <w:rPr>
          <w:rFonts w:ascii="Century" w:eastAsia="DengXian" w:hAnsi="Century"/>
          <w:sz w:val="24"/>
          <w:szCs w:val="24"/>
        </w:rPr>
      </w:pPr>
    </w:p>
    <w:p w14:paraId="539D1F7C" w14:textId="77777777" w:rsidR="00FD3160" w:rsidRPr="00B63B25" w:rsidRDefault="00CB08B0">
      <w:pPr>
        <w:spacing w:after="0" w:line="240" w:lineRule="auto"/>
        <w:jc w:val="both"/>
        <w:rPr>
          <w:rFonts w:ascii="Century" w:eastAsia="DengXian" w:hAnsi="Century"/>
          <w:sz w:val="24"/>
          <w:szCs w:val="24"/>
          <w:lang w:val="en-GB"/>
        </w:rPr>
      </w:pPr>
      <w:r w:rsidRPr="00B63B25">
        <w:rPr>
          <w:rFonts w:ascii="Century" w:eastAsia="DengXian" w:hAnsi="Century"/>
          <w:sz w:val="24"/>
          <w:szCs w:val="24"/>
        </w:rPr>
        <w:t xml:space="preserve">The design layout for female toilet facilities </w:t>
      </w:r>
      <w:r w:rsidRPr="00B63B25">
        <w:rPr>
          <w:rFonts w:ascii="Century" w:eastAsia="DengXian" w:hAnsi="Century"/>
          <w:b/>
          <w:bCs/>
          <w:i/>
          <w:iCs/>
          <w:sz w:val="24"/>
          <w:szCs w:val="24"/>
        </w:rPr>
        <w:t>at schools</w:t>
      </w:r>
      <w:r w:rsidRPr="00B63B25">
        <w:rPr>
          <w:rFonts w:ascii="Century" w:eastAsia="DengXian" w:hAnsi="Century"/>
          <w:sz w:val="24"/>
          <w:szCs w:val="24"/>
        </w:rPr>
        <w:t xml:space="preserve"> will include a girls’ changing room for adolescent girls to use during their menses. The room shall cover a minimum floor area of 3.5 m</w:t>
      </w:r>
      <w:proofErr w:type="gramStart"/>
      <w:r w:rsidRPr="00B63B25">
        <w:rPr>
          <w:rFonts w:ascii="Century" w:eastAsia="DengXian" w:hAnsi="Century"/>
          <w:sz w:val="24"/>
          <w:szCs w:val="24"/>
          <w:vertAlign w:val="superscript"/>
        </w:rPr>
        <w:t>2.</w:t>
      </w:r>
      <w:r w:rsidRPr="00B63B25">
        <w:rPr>
          <w:rFonts w:ascii="Century" w:eastAsia="DengXian" w:hAnsi="Century"/>
          <w:sz w:val="24"/>
          <w:szCs w:val="24"/>
          <w:lang w:val="en-GB"/>
        </w:rPr>
        <w:t>.</w:t>
      </w:r>
      <w:proofErr w:type="gramEnd"/>
      <w:r w:rsidRPr="00B63B25">
        <w:rPr>
          <w:rFonts w:ascii="Century" w:eastAsia="DengXian" w:hAnsi="Century"/>
          <w:sz w:val="24"/>
          <w:szCs w:val="24"/>
          <w:lang w:val="en-GB"/>
        </w:rPr>
        <w:t xml:space="preserve"> Facilities in the changing room will include;</w:t>
      </w:r>
    </w:p>
    <w:p w14:paraId="4DCDBB1A" w14:textId="77777777" w:rsidR="00FD3160" w:rsidRPr="00B63B25" w:rsidRDefault="00CB08B0">
      <w:pPr>
        <w:numPr>
          <w:ilvl w:val="0"/>
          <w:numId w:val="25"/>
        </w:numPr>
        <w:spacing w:after="0" w:line="240" w:lineRule="auto"/>
        <w:jc w:val="both"/>
        <w:rPr>
          <w:rFonts w:ascii="Century" w:eastAsia="DengXian" w:hAnsi="Century"/>
          <w:sz w:val="24"/>
          <w:szCs w:val="24"/>
          <w:lang w:val="en-GB"/>
        </w:rPr>
      </w:pPr>
      <w:r w:rsidRPr="00B63B25">
        <w:rPr>
          <w:rFonts w:ascii="Century" w:eastAsia="DengXian" w:hAnsi="Century"/>
          <w:i/>
          <w:sz w:val="24"/>
          <w:szCs w:val="24"/>
          <w:lang w:val="en-GB"/>
        </w:rPr>
        <w:t>Hand washing facilities</w:t>
      </w:r>
      <w:r w:rsidRPr="00B63B25">
        <w:rPr>
          <w:rFonts w:ascii="Century" w:eastAsia="DengXian" w:hAnsi="Century"/>
          <w:sz w:val="24"/>
          <w:szCs w:val="24"/>
          <w:lang w:val="en-GB"/>
        </w:rPr>
        <w:t xml:space="preserve">. </w:t>
      </w:r>
    </w:p>
    <w:p w14:paraId="688FB33A" w14:textId="77777777" w:rsidR="00FD3160" w:rsidRPr="00B63B25" w:rsidRDefault="00CB08B0">
      <w:pPr>
        <w:numPr>
          <w:ilvl w:val="0"/>
          <w:numId w:val="25"/>
        </w:numPr>
        <w:spacing w:after="0" w:line="240" w:lineRule="auto"/>
        <w:jc w:val="both"/>
        <w:rPr>
          <w:rFonts w:ascii="Century" w:eastAsia="DengXian" w:hAnsi="Century"/>
          <w:sz w:val="24"/>
          <w:szCs w:val="24"/>
          <w:lang w:val="en-GB"/>
        </w:rPr>
      </w:pPr>
      <w:r w:rsidRPr="00B63B25">
        <w:rPr>
          <w:rFonts w:ascii="Century" w:eastAsia="DengXian" w:hAnsi="Century"/>
          <w:i/>
          <w:sz w:val="24"/>
          <w:szCs w:val="24"/>
          <w:lang w:val="en-GB"/>
        </w:rPr>
        <w:t>Taps</w:t>
      </w:r>
    </w:p>
    <w:p w14:paraId="6BDBAFA7" w14:textId="77777777" w:rsidR="00FD3160" w:rsidRPr="00B63B25" w:rsidRDefault="00CB08B0">
      <w:pPr>
        <w:numPr>
          <w:ilvl w:val="0"/>
          <w:numId w:val="25"/>
        </w:numPr>
        <w:spacing w:after="0" w:line="240" w:lineRule="auto"/>
        <w:jc w:val="both"/>
        <w:rPr>
          <w:rFonts w:ascii="Century" w:eastAsia="DengXian" w:hAnsi="Century"/>
          <w:sz w:val="24"/>
          <w:szCs w:val="24"/>
          <w:lang w:val="en-GB"/>
        </w:rPr>
      </w:pPr>
      <w:r w:rsidRPr="00B63B25">
        <w:rPr>
          <w:rFonts w:ascii="Century" w:eastAsia="DengXian" w:hAnsi="Century"/>
          <w:i/>
          <w:sz w:val="24"/>
          <w:szCs w:val="24"/>
          <w:lang w:val="en-GB"/>
        </w:rPr>
        <w:t>Fixed Hangers or hooks:</w:t>
      </w:r>
      <w:r w:rsidRPr="00B63B25">
        <w:rPr>
          <w:rFonts w:ascii="Century" w:eastAsia="DengXian" w:hAnsi="Century"/>
          <w:sz w:val="24"/>
          <w:szCs w:val="24"/>
          <w:lang w:val="en-GB"/>
        </w:rPr>
        <w:t xml:space="preserve"> These will be provided to hang dresses only if need be.</w:t>
      </w:r>
    </w:p>
    <w:p w14:paraId="65EE95F9" w14:textId="77777777" w:rsidR="00FD3160" w:rsidRPr="00B63B25" w:rsidRDefault="00CB08B0">
      <w:pPr>
        <w:numPr>
          <w:ilvl w:val="0"/>
          <w:numId w:val="25"/>
        </w:numPr>
        <w:spacing w:after="0" w:line="240" w:lineRule="auto"/>
        <w:jc w:val="both"/>
        <w:rPr>
          <w:rFonts w:ascii="Century" w:eastAsia="DengXian" w:hAnsi="Century"/>
          <w:sz w:val="24"/>
          <w:szCs w:val="24"/>
          <w:lang w:val="en-GB"/>
        </w:rPr>
      </w:pPr>
      <w:r w:rsidRPr="00B63B25">
        <w:rPr>
          <w:rFonts w:ascii="Century" w:eastAsia="DengXian" w:hAnsi="Century"/>
          <w:i/>
          <w:sz w:val="24"/>
          <w:szCs w:val="24"/>
          <w:lang w:val="en-GB"/>
        </w:rPr>
        <w:t>Mirrors</w:t>
      </w:r>
    </w:p>
    <w:p w14:paraId="0CFC587D" w14:textId="77777777" w:rsidR="00FD3160" w:rsidRPr="00B63B25" w:rsidRDefault="00CB08B0">
      <w:pPr>
        <w:numPr>
          <w:ilvl w:val="0"/>
          <w:numId w:val="25"/>
        </w:numPr>
        <w:spacing w:after="0" w:line="240" w:lineRule="auto"/>
        <w:jc w:val="both"/>
        <w:rPr>
          <w:rFonts w:ascii="Century" w:eastAsia="DengXian" w:hAnsi="Century"/>
          <w:sz w:val="24"/>
          <w:szCs w:val="24"/>
          <w:lang w:val="en-GB"/>
        </w:rPr>
      </w:pPr>
      <w:r w:rsidRPr="00B63B25">
        <w:rPr>
          <w:rFonts w:ascii="Century" w:eastAsia="DengXian" w:hAnsi="Century"/>
          <w:i/>
          <w:sz w:val="24"/>
          <w:szCs w:val="24"/>
          <w:lang w:val="en-GB"/>
        </w:rPr>
        <w:t>Waste bin</w:t>
      </w:r>
    </w:p>
    <w:p w14:paraId="47DB5D85" w14:textId="77777777" w:rsidR="00FD3160" w:rsidRPr="00B63B25" w:rsidRDefault="00FD3160">
      <w:pPr>
        <w:spacing w:after="0" w:line="240" w:lineRule="auto"/>
        <w:jc w:val="both"/>
        <w:rPr>
          <w:rFonts w:ascii="Century" w:eastAsia="DengXian" w:hAnsi="Century"/>
          <w:b/>
          <w:i/>
          <w:sz w:val="24"/>
          <w:szCs w:val="24"/>
          <w:lang w:val="zh-CN"/>
        </w:rPr>
      </w:pPr>
      <w:bookmarkStart w:id="139" w:name="_Toc405020517"/>
    </w:p>
    <w:p w14:paraId="459F944D" w14:textId="77777777" w:rsidR="00FD3160" w:rsidRPr="00B63B25" w:rsidRDefault="00CB08B0">
      <w:pPr>
        <w:rPr>
          <w:rFonts w:ascii="Century" w:eastAsia="DengXian" w:hAnsi="Century"/>
          <w:b/>
          <w:bCs/>
          <w:i/>
          <w:iCs/>
          <w:sz w:val="24"/>
          <w:szCs w:val="24"/>
        </w:rPr>
      </w:pPr>
      <w:bookmarkStart w:id="140" w:name="_Toc404257951"/>
      <w:bookmarkStart w:id="141" w:name="_Toc404258037"/>
      <w:bookmarkStart w:id="142" w:name="_Toc404257763"/>
      <w:bookmarkEnd w:id="139"/>
      <w:r w:rsidRPr="00B63B25">
        <w:rPr>
          <w:rFonts w:ascii="Century" w:eastAsia="DengXian" w:hAnsi="Century"/>
          <w:b/>
          <w:bCs/>
          <w:i/>
          <w:iCs/>
          <w:sz w:val="24"/>
          <w:szCs w:val="24"/>
        </w:rPr>
        <w:t>Hand washing facilities</w:t>
      </w:r>
      <w:bookmarkEnd w:id="140"/>
      <w:bookmarkEnd w:id="141"/>
      <w:bookmarkEnd w:id="142"/>
    </w:p>
    <w:p w14:paraId="160937C6" w14:textId="77777777" w:rsidR="00FD3160" w:rsidRPr="00B63B25" w:rsidRDefault="00CB08B0">
      <w:pPr>
        <w:spacing w:after="0" w:line="240" w:lineRule="auto"/>
        <w:jc w:val="both"/>
        <w:rPr>
          <w:rFonts w:ascii="Century" w:eastAsia="DengXian" w:hAnsi="Century"/>
          <w:sz w:val="24"/>
          <w:szCs w:val="24"/>
          <w:lang w:val="en-GB"/>
        </w:rPr>
      </w:pPr>
      <w:r w:rsidRPr="00B63B25">
        <w:rPr>
          <w:rFonts w:ascii="Century" w:eastAsia="DengXian" w:hAnsi="Century"/>
          <w:sz w:val="24"/>
          <w:szCs w:val="24"/>
          <w:lang w:val="en-GB"/>
        </w:rPr>
        <w:t>The facility will be provided with running water and soap for use in the toilets to encourage hand washing and avoid the possibility of faecal–oral contamination. The hand washing facilities should be easily accessible and shall drain into the urinal to aid flushing, self-cleansing, and conserve water.</w:t>
      </w:r>
    </w:p>
    <w:p w14:paraId="7AAD6CAF" w14:textId="77777777" w:rsidR="00FD3160" w:rsidRPr="00B63B25" w:rsidRDefault="00FD3160">
      <w:pPr>
        <w:spacing w:after="0" w:line="240" w:lineRule="auto"/>
        <w:jc w:val="both"/>
        <w:rPr>
          <w:rFonts w:ascii="Century" w:eastAsia="DengXian" w:hAnsi="Century"/>
          <w:b/>
          <w:sz w:val="24"/>
          <w:szCs w:val="24"/>
          <w:lang w:val="zh-CN"/>
        </w:rPr>
      </w:pPr>
      <w:bookmarkStart w:id="143" w:name="_Toc405020529"/>
    </w:p>
    <w:bookmarkEnd w:id="143"/>
    <w:p w14:paraId="6A2F79E5" w14:textId="77777777" w:rsidR="00FD3160" w:rsidRPr="00B63B25" w:rsidRDefault="00CB08B0">
      <w:pPr>
        <w:jc w:val="both"/>
        <w:rPr>
          <w:rFonts w:ascii="Century" w:eastAsia="DengXian" w:hAnsi="Century"/>
          <w:b/>
          <w:bCs/>
          <w:i/>
          <w:iCs/>
          <w:sz w:val="24"/>
          <w:szCs w:val="24"/>
          <w:lang w:val="en-GB"/>
        </w:rPr>
      </w:pPr>
      <w:r w:rsidRPr="00B63B25">
        <w:rPr>
          <w:rFonts w:ascii="Century" w:eastAsia="DengXian" w:hAnsi="Century"/>
          <w:b/>
          <w:bCs/>
          <w:i/>
          <w:iCs/>
          <w:sz w:val="24"/>
          <w:szCs w:val="24"/>
          <w:lang w:val="en-GB"/>
        </w:rPr>
        <w:t>Toilet facilities</w:t>
      </w:r>
    </w:p>
    <w:p w14:paraId="3A643E01" w14:textId="77777777" w:rsidR="00FD3160" w:rsidRPr="00B63B25" w:rsidRDefault="00CB08B0">
      <w:pPr>
        <w:pStyle w:val="NoSpacing"/>
        <w:rPr>
          <w:rFonts w:ascii="Century" w:eastAsia="DengXian" w:hAnsi="Century"/>
          <w:sz w:val="24"/>
          <w:szCs w:val="24"/>
          <w:lang w:val="en-GB"/>
        </w:rPr>
      </w:pPr>
      <w:r w:rsidRPr="00B63B25">
        <w:rPr>
          <w:rFonts w:ascii="Century" w:eastAsia="DengXian" w:hAnsi="Century"/>
          <w:sz w:val="24"/>
          <w:szCs w:val="24"/>
          <w:lang w:val="en-GB"/>
        </w:rPr>
        <w:t>The proposed VIP Latrines (Toilets) shall adhere to the following key design considerations:</w:t>
      </w:r>
    </w:p>
    <w:p w14:paraId="32AB70D9"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Separation of facilities for boys and girls (for Schools); males and females (for PHCs and Townhalls);</w:t>
      </w:r>
    </w:p>
    <w:p w14:paraId="76150F6B"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Inclusion of changing rooms for menstrual hygiene. Changing rooms would be provided with appropriate WASH consumables such as water, soap, etc., and fittings like mirrors and hooks or hangers;</w:t>
      </w:r>
    </w:p>
    <w:p w14:paraId="20FD6CDD"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Facilities shall be provided to give access to pupils/people with disability and younger children;</w:t>
      </w:r>
    </w:p>
    <w:p w14:paraId="354630D4"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Hand washing facilities would be provided either within or close to the toilets;</w:t>
      </w:r>
    </w:p>
    <w:p w14:paraId="60CC06FC"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 xml:space="preserve">In areas where women with children are likely going to use the toilet facilities, the facilities will need to address the needs of women and children (i.e. size). </w:t>
      </w:r>
    </w:p>
    <w:p w14:paraId="0E34E6D0"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 xml:space="preserve">Adequate lighting in the toilet facilities needs to be included to address safety risks, particularly of female users. </w:t>
      </w:r>
    </w:p>
    <w:p w14:paraId="1E87774E"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Construction materials should also address privacy needs (female and male toilets shall have different access routes and shall not be facing each other)</w:t>
      </w:r>
    </w:p>
    <w:p w14:paraId="4DF8B896" w14:textId="77777777" w:rsidR="00FD3160" w:rsidRPr="00B63B25" w:rsidRDefault="00CB08B0">
      <w:pPr>
        <w:pStyle w:val="NoSpacing"/>
        <w:numPr>
          <w:ilvl w:val="0"/>
          <w:numId w:val="26"/>
        </w:numPr>
        <w:rPr>
          <w:rFonts w:ascii="Century" w:eastAsia="DengXian" w:hAnsi="Century"/>
          <w:sz w:val="24"/>
          <w:szCs w:val="24"/>
          <w:lang w:val="en-GB"/>
        </w:rPr>
      </w:pPr>
      <w:r w:rsidRPr="00B63B25">
        <w:rPr>
          <w:rFonts w:ascii="Century" w:eastAsia="DengXian" w:hAnsi="Century"/>
          <w:sz w:val="24"/>
          <w:szCs w:val="24"/>
          <w:lang w:val="en-GB"/>
        </w:rPr>
        <w:t xml:space="preserve">Location of the toilet facilities should avoid safety risks and perceptions, particularly by female users. </w:t>
      </w:r>
    </w:p>
    <w:p w14:paraId="59CE36BF" w14:textId="77777777" w:rsidR="00FD3160" w:rsidRPr="00B63B25" w:rsidRDefault="00FD3160">
      <w:pPr>
        <w:spacing w:after="0" w:line="240" w:lineRule="auto"/>
        <w:jc w:val="both"/>
        <w:rPr>
          <w:rFonts w:ascii="Century" w:eastAsia="DengXian" w:hAnsi="Century"/>
          <w:sz w:val="24"/>
          <w:szCs w:val="24"/>
          <w:lang w:val="en-GB"/>
        </w:rPr>
      </w:pPr>
    </w:p>
    <w:p w14:paraId="57171893" w14:textId="77777777" w:rsidR="00FD3160" w:rsidRPr="00B63B25" w:rsidRDefault="00FD3160">
      <w:pPr>
        <w:spacing w:after="0" w:line="240" w:lineRule="auto"/>
        <w:jc w:val="both"/>
        <w:rPr>
          <w:rFonts w:ascii="Century" w:eastAsia="DengXian" w:hAnsi="Century"/>
          <w:sz w:val="24"/>
          <w:szCs w:val="24"/>
          <w:lang w:val="en-GB"/>
        </w:rPr>
      </w:pPr>
    </w:p>
    <w:p w14:paraId="2C169B6A" w14:textId="77777777" w:rsidR="00FD3160" w:rsidRPr="0001688C" w:rsidRDefault="00CB08B0" w:rsidP="0001688C">
      <w:pPr>
        <w:pStyle w:val="Heading3"/>
        <w:spacing w:line="240" w:lineRule="auto"/>
        <w:rPr>
          <w:rFonts w:ascii="Century" w:hAnsi="Century"/>
          <w:sz w:val="24"/>
        </w:rPr>
      </w:pPr>
      <w:bookmarkStart w:id="144" w:name="_Toc119548139"/>
      <w:bookmarkStart w:id="145" w:name="_Toc6512"/>
      <w:r w:rsidRPr="00B63B25">
        <w:rPr>
          <w:rFonts w:ascii="Century" w:hAnsi="Century"/>
          <w:sz w:val="24"/>
        </w:rPr>
        <w:lastRenderedPageBreak/>
        <w:t>3.3.2 Scope of Works for Construction of Solar Powered Boreholes and Rehabilitation of Motorised Boreholes</w:t>
      </w:r>
      <w:bookmarkEnd w:id="144"/>
      <w:bookmarkEnd w:id="145"/>
    </w:p>
    <w:p w14:paraId="7A550D71" w14:textId="77777777" w:rsidR="00FD3160" w:rsidRPr="00B63B25" w:rsidRDefault="00CB08B0">
      <w:pPr>
        <w:spacing w:after="0" w:line="240" w:lineRule="auto"/>
        <w:jc w:val="both"/>
        <w:rPr>
          <w:rFonts w:ascii="Century" w:eastAsia="DengXian" w:hAnsi="Century"/>
          <w:sz w:val="24"/>
          <w:szCs w:val="24"/>
          <w:lang w:val="en-GB"/>
        </w:rPr>
      </w:pPr>
      <w:r w:rsidRPr="00B63B25">
        <w:rPr>
          <w:rFonts w:ascii="Century" w:eastAsia="DengXian" w:hAnsi="Century"/>
          <w:sz w:val="24"/>
          <w:szCs w:val="24"/>
        </w:rPr>
        <w:t>The project will construct</w:t>
      </w:r>
      <w:r w:rsidRPr="00B63B25">
        <w:rPr>
          <w:rFonts w:ascii="Century" w:eastAsia="DengXian" w:hAnsi="Century"/>
          <w:sz w:val="24"/>
          <w:szCs w:val="24"/>
          <w:lang w:val="en-GB"/>
        </w:rPr>
        <w:t xml:space="preserve"> Solar Powered Boreholes and rehabilitate Motorised Boreholes. The scope of works will include:</w:t>
      </w:r>
    </w:p>
    <w:p w14:paraId="2BF1A362" w14:textId="77777777" w:rsidR="00FD3160" w:rsidRPr="00B63B25" w:rsidRDefault="00CB08B0">
      <w:pPr>
        <w:pStyle w:val="ListParagraph"/>
        <w:numPr>
          <w:ilvl w:val="0"/>
          <w:numId w:val="27"/>
        </w:numPr>
        <w:spacing w:after="240" w:line="240" w:lineRule="auto"/>
        <w:ind w:left="360"/>
        <w:jc w:val="both"/>
        <w:rPr>
          <w:rFonts w:ascii="Century" w:eastAsia="DengXian" w:hAnsi="Century" w:cstheme="majorHAnsi"/>
          <w:sz w:val="24"/>
          <w:szCs w:val="24"/>
        </w:rPr>
      </w:pPr>
      <w:r w:rsidRPr="00B63B25">
        <w:rPr>
          <w:rFonts w:ascii="Century" w:eastAsia="DengXian" w:hAnsi="Century" w:cstheme="majorHAnsi"/>
          <w:sz w:val="24"/>
          <w:szCs w:val="24"/>
        </w:rPr>
        <w:t xml:space="preserve">Earthworks/excavation </w:t>
      </w:r>
    </w:p>
    <w:p w14:paraId="7015BFD7" w14:textId="77777777" w:rsidR="00FD3160" w:rsidRPr="00B63B25" w:rsidRDefault="00CB08B0">
      <w:pPr>
        <w:pStyle w:val="ListParagraph"/>
        <w:numPr>
          <w:ilvl w:val="0"/>
          <w:numId w:val="27"/>
        </w:numPr>
        <w:spacing w:after="0" w:line="240" w:lineRule="auto"/>
        <w:ind w:left="357" w:hanging="357"/>
        <w:jc w:val="both"/>
        <w:rPr>
          <w:rFonts w:ascii="Century" w:eastAsia="DengXian" w:hAnsi="Century" w:cstheme="majorHAnsi"/>
          <w:sz w:val="24"/>
          <w:szCs w:val="24"/>
        </w:rPr>
      </w:pPr>
      <w:r w:rsidRPr="00B63B25">
        <w:rPr>
          <w:rFonts w:ascii="Century" w:eastAsia="DengXian" w:hAnsi="Century" w:cstheme="majorHAnsi"/>
          <w:sz w:val="24"/>
          <w:szCs w:val="24"/>
        </w:rPr>
        <w:t>Drilling of borehole</w:t>
      </w:r>
    </w:p>
    <w:p w14:paraId="0D6D81C3" w14:textId="77777777" w:rsidR="00FD3160" w:rsidRPr="00B63B25" w:rsidRDefault="00CB08B0">
      <w:pPr>
        <w:numPr>
          <w:ilvl w:val="0"/>
          <w:numId w:val="27"/>
        </w:numPr>
        <w:spacing w:after="0" w:line="240" w:lineRule="auto"/>
        <w:ind w:left="357" w:hanging="357"/>
        <w:jc w:val="both"/>
        <w:rPr>
          <w:rFonts w:ascii="Century" w:eastAsia="DengXian" w:hAnsi="Century"/>
          <w:sz w:val="24"/>
          <w:szCs w:val="24"/>
          <w:lang w:val="en-GB"/>
        </w:rPr>
      </w:pPr>
      <w:r w:rsidRPr="00B63B25">
        <w:rPr>
          <w:rFonts w:ascii="Century" w:eastAsia="DengXian" w:hAnsi="Century"/>
          <w:sz w:val="24"/>
          <w:szCs w:val="24"/>
          <w:lang w:val="en-GB"/>
        </w:rPr>
        <w:t>Construction of high and ground-level tank platforms including installation of</w:t>
      </w:r>
      <w:r w:rsidRPr="00B63B25">
        <w:rPr>
          <w:rFonts w:ascii="Century" w:eastAsia="DengXian" w:hAnsi="Century"/>
          <w:sz w:val="24"/>
          <w:szCs w:val="24"/>
        </w:rPr>
        <w:t xml:space="preserve"> 2000 liter capacity</w:t>
      </w:r>
      <w:r w:rsidRPr="00B63B25">
        <w:rPr>
          <w:rFonts w:ascii="Century" w:eastAsia="DengXian" w:hAnsi="Century"/>
          <w:sz w:val="24"/>
          <w:szCs w:val="24"/>
          <w:lang w:val="en-GB"/>
        </w:rPr>
        <w:t xml:space="preserve"> water storage poly tanks and surface pumps to supply water to the toilet </w:t>
      </w:r>
      <w:proofErr w:type="gramStart"/>
      <w:r w:rsidRPr="00B63B25">
        <w:rPr>
          <w:rFonts w:ascii="Century" w:eastAsia="DengXian" w:hAnsi="Century"/>
          <w:sz w:val="24"/>
          <w:szCs w:val="24"/>
          <w:lang w:val="en-GB"/>
        </w:rPr>
        <w:t>facilities.</w:t>
      </w:r>
      <w:r w:rsidRPr="00B63B25">
        <w:rPr>
          <w:rFonts w:ascii="Century" w:eastAsia="DengXian" w:hAnsi="Century"/>
          <w:sz w:val="24"/>
          <w:szCs w:val="24"/>
        </w:rPr>
        <w:t>The</w:t>
      </w:r>
      <w:proofErr w:type="gramEnd"/>
      <w:r w:rsidRPr="00B63B25">
        <w:rPr>
          <w:rFonts w:ascii="Century" w:eastAsia="DengXian" w:hAnsi="Century"/>
          <w:sz w:val="24"/>
          <w:szCs w:val="24"/>
        </w:rPr>
        <w:t xml:space="preserve"> height of the storage tank should be at least 5 meters.</w:t>
      </w:r>
    </w:p>
    <w:p w14:paraId="3D17C39F" w14:textId="77777777" w:rsidR="00FD3160" w:rsidRPr="00B63B25" w:rsidRDefault="00CB08B0">
      <w:pPr>
        <w:numPr>
          <w:ilvl w:val="0"/>
          <w:numId w:val="27"/>
        </w:numPr>
        <w:spacing w:after="0" w:line="240" w:lineRule="auto"/>
        <w:ind w:left="360"/>
        <w:jc w:val="both"/>
        <w:rPr>
          <w:rFonts w:ascii="Century" w:eastAsia="DengXian" w:hAnsi="Century"/>
          <w:sz w:val="24"/>
          <w:szCs w:val="24"/>
          <w:lang w:val="en-GB"/>
        </w:rPr>
      </w:pPr>
      <w:r w:rsidRPr="00B63B25">
        <w:rPr>
          <w:rFonts w:ascii="Century" w:eastAsia="DengXian" w:hAnsi="Century" w:cs="Times New Roman"/>
          <w:sz w:val="24"/>
          <w:szCs w:val="24"/>
        </w:rPr>
        <w:t xml:space="preserve">Installations of 150mm API casings </w:t>
      </w:r>
    </w:p>
    <w:p w14:paraId="53B883ED" w14:textId="77777777" w:rsidR="00FD3160" w:rsidRPr="00B63B25" w:rsidRDefault="00CB08B0">
      <w:pPr>
        <w:numPr>
          <w:ilvl w:val="0"/>
          <w:numId w:val="27"/>
        </w:numPr>
        <w:spacing w:after="0" w:line="240" w:lineRule="auto"/>
        <w:ind w:left="360"/>
        <w:jc w:val="both"/>
        <w:rPr>
          <w:rFonts w:ascii="Century" w:hAnsi="Century"/>
          <w:color w:val="000000"/>
          <w:spacing w:val="1"/>
          <w:sz w:val="24"/>
          <w:szCs w:val="24"/>
        </w:rPr>
      </w:pPr>
      <w:r w:rsidRPr="00B63B25">
        <w:rPr>
          <w:rFonts w:ascii="Century" w:eastAsia="SimSun" w:hAnsi="Century" w:cs="SimSun"/>
          <w:sz w:val="24"/>
          <w:szCs w:val="24"/>
        </w:rPr>
        <w:t xml:space="preserve">Installation of solar pump with a minimum of 2HP, 300v power rating </w:t>
      </w:r>
      <w:proofErr w:type="gramStart"/>
      <w:r w:rsidRPr="00B63B25">
        <w:rPr>
          <w:rFonts w:ascii="Century" w:eastAsia="SimSun" w:hAnsi="Century" w:cs="SimSun"/>
          <w:sz w:val="24"/>
          <w:szCs w:val="24"/>
        </w:rPr>
        <w:t>and  pumping</w:t>
      </w:r>
      <w:proofErr w:type="gramEnd"/>
      <w:r w:rsidRPr="00B63B25">
        <w:rPr>
          <w:rFonts w:ascii="Century" w:eastAsia="SimSun" w:hAnsi="Century" w:cs="SimSun"/>
          <w:sz w:val="24"/>
          <w:szCs w:val="24"/>
        </w:rPr>
        <w:t xml:space="preserve"> capacity of 150m up to 2000m. It should have a minimum output 2m3/hr. copper cable, wellhead, safety rope and other accessories </w:t>
      </w:r>
    </w:p>
    <w:p w14:paraId="68A9FAC7" w14:textId="77777777" w:rsidR="00FD3160" w:rsidRPr="00B63B25" w:rsidRDefault="00CB08B0">
      <w:pPr>
        <w:numPr>
          <w:ilvl w:val="0"/>
          <w:numId w:val="27"/>
        </w:numPr>
        <w:spacing w:after="0" w:line="240" w:lineRule="auto"/>
        <w:ind w:left="360"/>
        <w:jc w:val="both"/>
        <w:rPr>
          <w:rFonts w:ascii="Century" w:eastAsia="DengXian" w:hAnsi="Century"/>
          <w:sz w:val="24"/>
          <w:szCs w:val="24"/>
          <w:lang w:val="en-GB"/>
        </w:rPr>
      </w:pPr>
      <w:r w:rsidRPr="00B63B25">
        <w:rPr>
          <w:rFonts w:ascii="Century" w:eastAsia="SimSun" w:hAnsi="Century" w:cs="SimSun"/>
          <w:sz w:val="24"/>
          <w:szCs w:val="24"/>
        </w:rPr>
        <w:t xml:space="preserve">Solar panels (200watts) should be installed to power the </w:t>
      </w:r>
      <w:proofErr w:type="spellStart"/>
      <w:proofErr w:type="gramStart"/>
      <w:r w:rsidRPr="00B63B25">
        <w:rPr>
          <w:rFonts w:ascii="Century" w:eastAsia="SimSun" w:hAnsi="Century" w:cs="SimSun"/>
          <w:sz w:val="24"/>
          <w:szCs w:val="24"/>
        </w:rPr>
        <w:t>borehole.The</w:t>
      </w:r>
      <w:proofErr w:type="spellEnd"/>
      <w:proofErr w:type="gramEnd"/>
      <w:r w:rsidRPr="00B63B25">
        <w:rPr>
          <w:rFonts w:ascii="Century" w:eastAsia="SimSun" w:hAnsi="Century" w:cs="SimSun"/>
          <w:sz w:val="24"/>
          <w:szCs w:val="24"/>
        </w:rPr>
        <w:t xml:space="preserve"> depth of the borehole should be between 50 - 80 meters depending on the outcome of the geological survey. Other considerations to optimize the use of the borehole includes Sun intensity, wind speeds and orientation.</w:t>
      </w:r>
    </w:p>
    <w:p w14:paraId="5C06A2C5" w14:textId="77777777" w:rsidR="00FD3160" w:rsidRPr="00B63B25" w:rsidRDefault="00CB08B0">
      <w:pPr>
        <w:numPr>
          <w:ilvl w:val="0"/>
          <w:numId w:val="27"/>
        </w:numPr>
        <w:spacing w:after="0" w:line="240" w:lineRule="auto"/>
        <w:ind w:left="360"/>
        <w:jc w:val="both"/>
        <w:rPr>
          <w:rFonts w:ascii="Century" w:eastAsia="DengXian" w:hAnsi="Century"/>
          <w:sz w:val="24"/>
          <w:szCs w:val="24"/>
          <w:lang w:val="en-GB"/>
        </w:rPr>
      </w:pPr>
      <w:r w:rsidRPr="00B63B25">
        <w:rPr>
          <w:rFonts w:ascii="Century" w:eastAsia="DengXian" w:hAnsi="Century" w:cs="Times New Roman"/>
          <w:sz w:val="24"/>
          <w:szCs w:val="24"/>
        </w:rPr>
        <w:t>Installation of borehole access</w:t>
      </w:r>
    </w:p>
    <w:p w14:paraId="059F50C9"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Construct a ramp to give access to persons with disability and younger children;</w:t>
      </w:r>
    </w:p>
    <w:p w14:paraId="4BEAF41A"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Hand borehole construction facilities would be provided either within or close to the boreholes;</w:t>
      </w:r>
    </w:p>
    <w:p w14:paraId="0FA3756C"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 xml:space="preserve">In areas where women with children are likely going to use the borehole facilities, the facilities will need to address the needs of women and children (i.e. size). </w:t>
      </w:r>
    </w:p>
    <w:p w14:paraId="0CDC59E6"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 xml:space="preserve">Adequate lighting in the borehole facilities needs to be included to address safety risks, particularly for female users. </w:t>
      </w:r>
    </w:p>
    <w:p w14:paraId="7C717FBA"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Water points will be located in areas to allow women and children to gather safely</w:t>
      </w:r>
    </w:p>
    <w:p w14:paraId="293E0519"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Water points will be fenced</w:t>
      </w:r>
    </w:p>
    <w:p w14:paraId="4B5653BE"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Pathways to boreholes will be cleared of hiding places and without impediments</w:t>
      </w:r>
    </w:p>
    <w:p w14:paraId="49D77AB0" w14:textId="77777777" w:rsidR="00FD3160" w:rsidRPr="00B63B25" w:rsidRDefault="00CB08B0">
      <w:pPr>
        <w:numPr>
          <w:ilvl w:val="1"/>
          <w:numId w:val="27"/>
        </w:numPr>
        <w:spacing w:after="0" w:line="240" w:lineRule="auto"/>
        <w:ind w:left="1080"/>
        <w:jc w:val="both"/>
        <w:rPr>
          <w:rFonts w:ascii="Century" w:eastAsia="DengXian" w:hAnsi="Century"/>
          <w:sz w:val="24"/>
          <w:szCs w:val="24"/>
          <w:lang w:val="en-GB"/>
        </w:rPr>
      </w:pPr>
      <w:r w:rsidRPr="00B63B25">
        <w:rPr>
          <w:rFonts w:ascii="Century" w:eastAsia="DengXian" w:hAnsi="Century"/>
          <w:sz w:val="24"/>
          <w:szCs w:val="24"/>
          <w:lang w:val="en-GB"/>
        </w:rPr>
        <w:t>Enough water supply to prevent or minimize lines and crowding.</w:t>
      </w:r>
    </w:p>
    <w:p w14:paraId="6A8A8388" w14:textId="77777777" w:rsidR="00FD3160" w:rsidRPr="00B63B25" w:rsidRDefault="00CB08B0">
      <w:pPr>
        <w:numPr>
          <w:ilvl w:val="0"/>
          <w:numId w:val="27"/>
        </w:numPr>
        <w:spacing w:after="0" w:line="240" w:lineRule="auto"/>
        <w:ind w:left="360"/>
        <w:rPr>
          <w:rFonts w:ascii="Century" w:hAnsi="Century"/>
          <w:color w:val="000000"/>
          <w:spacing w:val="1"/>
          <w:sz w:val="24"/>
          <w:szCs w:val="24"/>
        </w:rPr>
      </w:pPr>
      <w:r w:rsidRPr="00B63B25">
        <w:rPr>
          <w:rFonts w:ascii="Century" w:eastAsia="SimSun" w:hAnsi="Century" w:cs="SimSun"/>
          <w:sz w:val="24"/>
          <w:szCs w:val="24"/>
        </w:rPr>
        <w:t>Sun intensity, wind speeds and orientation should be main considerations to optimize use.</w:t>
      </w:r>
    </w:p>
    <w:p w14:paraId="5EE4F130" w14:textId="77777777" w:rsidR="00FD3160" w:rsidRPr="00B63B25" w:rsidRDefault="00CB08B0">
      <w:pPr>
        <w:numPr>
          <w:ilvl w:val="0"/>
          <w:numId w:val="27"/>
        </w:numPr>
        <w:spacing w:after="0" w:line="240" w:lineRule="auto"/>
        <w:ind w:left="360"/>
        <w:rPr>
          <w:rFonts w:ascii="Century" w:hAnsi="Century"/>
          <w:sz w:val="24"/>
          <w:szCs w:val="24"/>
        </w:rPr>
      </w:pPr>
      <w:r w:rsidRPr="00B63B25">
        <w:rPr>
          <w:rFonts w:ascii="Century" w:eastAsia="DengXian" w:hAnsi="Century" w:cstheme="majorHAnsi"/>
          <w:sz w:val="24"/>
          <w:szCs w:val="24"/>
        </w:rPr>
        <w:t>Testing &amp; Commissioning</w:t>
      </w:r>
      <w:r w:rsidRPr="00B63B25">
        <w:rPr>
          <w:rFonts w:ascii="Century" w:eastAsia="DengXian" w:hAnsi="Century"/>
          <w:sz w:val="24"/>
          <w:szCs w:val="24"/>
          <w:lang w:val="en-GB"/>
        </w:rPr>
        <w:t xml:space="preserve"> </w:t>
      </w:r>
    </w:p>
    <w:p w14:paraId="1005B726" w14:textId="77777777" w:rsidR="00FD3160" w:rsidRPr="00B63B25" w:rsidRDefault="00FD3160">
      <w:pPr>
        <w:pStyle w:val="Heading2"/>
        <w:rPr>
          <w:rFonts w:ascii="Century" w:hAnsi="Century"/>
          <w:sz w:val="24"/>
          <w:szCs w:val="24"/>
        </w:rPr>
      </w:pPr>
    </w:p>
    <w:p w14:paraId="464FF82F" w14:textId="77777777" w:rsidR="00FD3160" w:rsidRPr="00B63B25" w:rsidRDefault="00CB08B0">
      <w:pPr>
        <w:pStyle w:val="Heading2"/>
        <w:spacing w:line="276" w:lineRule="auto"/>
        <w:rPr>
          <w:rFonts w:ascii="Century" w:hAnsi="Century" w:cs="Arial"/>
          <w:b/>
          <w:color w:val="auto"/>
          <w:sz w:val="24"/>
          <w:szCs w:val="24"/>
        </w:rPr>
      </w:pPr>
      <w:bookmarkStart w:id="146" w:name="_Toc17829"/>
      <w:r w:rsidRPr="00B63B25">
        <w:rPr>
          <w:rFonts w:ascii="Century" w:hAnsi="Century" w:cs="Arial"/>
          <w:b/>
          <w:color w:val="auto"/>
          <w:sz w:val="24"/>
          <w:szCs w:val="24"/>
        </w:rPr>
        <w:t>3.4 Project Activities</w:t>
      </w:r>
      <w:bookmarkEnd w:id="146"/>
      <w:r w:rsidRPr="00B63B25">
        <w:rPr>
          <w:rFonts w:ascii="Century" w:hAnsi="Century" w:cs="Arial"/>
          <w:b/>
          <w:color w:val="auto"/>
          <w:sz w:val="24"/>
          <w:szCs w:val="24"/>
        </w:rPr>
        <w:t xml:space="preserve"> </w:t>
      </w:r>
    </w:p>
    <w:p w14:paraId="04F0F294" w14:textId="77777777" w:rsidR="00FD3160" w:rsidRPr="00B63B25" w:rsidRDefault="00CB08B0">
      <w:pPr>
        <w:spacing w:after="0" w:line="276" w:lineRule="auto"/>
        <w:jc w:val="both"/>
        <w:rPr>
          <w:rFonts w:ascii="Century" w:eastAsia="DengXian" w:hAnsi="Century" w:cs="Arial"/>
          <w:sz w:val="24"/>
          <w:szCs w:val="24"/>
          <w:lang w:val="en-GB"/>
        </w:rPr>
      </w:pPr>
      <w:r w:rsidRPr="00B63B25">
        <w:rPr>
          <w:rFonts w:ascii="Century" w:eastAsia="DengXian" w:hAnsi="Century" w:cs="Arial"/>
          <w:sz w:val="24"/>
          <w:szCs w:val="24"/>
          <w:lang w:val="en-GB"/>
        </w:rPr>
        <w:t>Project activities are outlined under the four main phases of the project activities; namely pre-construction; construction; AND operations/maintenance</w:t>
      </w:r>
    </w:p>
    <w:p w14:paraId="2A96C087" w14:textId="77777777" w:rsidR="00FD3160" w:rsidRPr="00B63B25" w:rsidRDefault="00CB08B0">
      <w:pPr>
        <w:pStyle w:val="Heading3"/>
        <w:spacing w:line="276" w:lineRule="auto"/>
        <w:jc w:val="both"/>
        <w:rPr>
          <w:rFonts w:ascii="Century" w:hAnsi="Century" w:cs="Arial"/>
          <w:color w:val="auto"/>
          <w:sz w:val="24"/>
        </w:rPr>
      </w:pPr>
      <w:bookmarkStart w:id="147" w:name="_Toc139261900"/>
      <w:bookmarkStart w:id="148" w:name="_Toc123529427"/>
      <w:bookmarkStart w:id="149" w:name="_Toc17241"/>
      <w:bookmarkStart w:id="150" w:name="_Toc283626625"/>
      <w:r w:rsidRPr="00B63B25">
        <w:rPr>
          <w:rFonts w:ascii="Century" w:hAnsi="Century" w:cs="Arial"/>
          <w:color w:val="auto"/>
          <w:sz w:val="24"/>
        </w:rPr>
        <w:lastRenderedPageBreak/>
        <w:t>3.4.1 Pre-construction Phase Activities</w:t>
      </w:r>
      <w:bookmarkEnd w:id="147"/>
      <w:bookmarkEnd w:id="148"/>
      <w:bookmarkEnd w:id="149"/>
      <w:bookmarkEnd w:id="150"/>
    </w:p>
    <w:p w14:paraId="7464CDB0" w14:textId="77777777" w:rsidR="00FD3160" w:rsidRPr="00B63B25" w:rsidRDefault="00CB08B0">
      <w:pPr>
        <w:spacing w:after="0" w:line="276" w:lineRule="auto"/>
        <w:jc w:val="both"/>
        <w:rPr>
          <w:rFonts w:ascii="Century" w:eastAsia="DengXian" w:hAnsi="Century" w:cs="Arial"/>
          <w:sz w:val="24"/>
          <w:szCs w:val="24"/>
        </w:rPr>
      </w:pPr>
      <w:bookmarkStart w:id="151" w:name="_Hlk128161631"/>
      <w:r w:rsidRPr="00B63B25">
        <w:rPr>
          <w:rFonts w:ascii="Century" w:eastAsia="DengXian" w:hAnsi="Century" w:cs="Arial"/>
          <w:sz w:val="24"/>
          <w:szCs w:val="24"/>
        </w:rPr>
        <w:t>Pre-construction phase activities include among others:</w:t>
      </w:r>
    </w:p>
    <w:p w14:paraId="5A33C030" w14:textId="77777777" w:rsidR="00FD3160" w:rsidRPr="00B63B25" w:rsidRDefault="00CB08B0">
      <w:pPr>
        <w:numPr>
          <w:ilvl w:val="0"/>
          <w:numId w:val="12"/>
        </w:numPr>
        <w:spacing w:after="0" w:line="276" w:lineRule="auto"/>
        <w:jc w:val="both"/>
        <w:rPr>
          <w:rFonts w:ascii="Century" w:eastAsia="DengXian" w:hAnsi="Century" w:cs="Arial"/>
          <w:sz w:val="24"/>
          <w:szCs w:val="24"/>
        </w:rPr>
      </w:pPr>
      <w:bookmarkStart w:id="152" w:name="_Hlk127565134"/>
      <w:bookmarkStart w:id="153" w:name="_Toc283626626"/>
      <w:bookmarkStart w:id="154" w:name="_Toc123529428"/>
      <w:bookmarkStart w:id="155" w:name="_Toc139261901"/>
      <w:r w:rsidRPr="00B63B25">
        <w:rPr>
          <w:rFonts w:ascii="Century" w:eastAsia="DengXian" w:hAnsi="Century" w:cs="Arial"/>
          <w:sz w:val="24"/>
          <w:szCs w:val="24"/>
        </w:rPr>
        <w:t xml:space="preserve">Assessment of existing sanitation facilities, site selection, field studies and environmental screening; </w:t>
      </w:r>
    </w:p>
    <w:p w14:paraId="0E60D6F8"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Selection of sites for the proposed WASH facilities; and</w:t>
      </w:r>
    </w:p>
    <w:p w14:paraId="3423A04B"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Statutory permitting activities from relevant State and LGAs institutions</w:t>
      </w:r>
    </w:p>
    <w:p w14:paraId="55C91990"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Procurement of materials</w:t>
      </w:r>
    </w:p>
    <w:p w14:paraId="1EE68B9F"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Mobilization of equipment and personnel to site</w:t>
      </w:r>
    </w:p>
    <w:p w14:paraId="0D87123B" w14:textId="77777777" w:rsidR="00FD3160" w:rsidRPr="00B63B25" w:rsidRDefault="00CB08B0">
      <w:pPr>
        <w:pStyle w:val="Heading3"/>
        <w:spacing w:line="276" w:lineRule="auto"/>
        <w:rPr>
          <w:rFonts w:ascii="Century" w:hAnsi="Century" w:cs="Arial"/>
          <w:color w:val="auto"/>
          <w:sz w:val="24"/>
        </w:rPr>
      </w:pPr>
      <w:bookmarkStart w:id="156" w:name="_Toc243"/>
      <w:bookmarkEnd w:id="152"/>
      <w:r w:rsidRPr="00B63B25">
        <w:rPr>
          <w:rFonts w:ascii="Century" w:hAnsi="Century" w:cs="Arial"/>
          <w:color w:val="auto"/>
          <w:sz w:val="24"/>
        </w:rPr>
        <w:t>3.4.2 Construction Phase Activities</w:t>
      </w:r>
      <w:bookmarkEnd w:id="153"/>
      <w:bookmarkEnd w:id="154"/>
      <w:bookmarkEnd w:id="155"/>
      <w:bookmarkEnd w:id="156"/>
    </w:p>
    <w:p w14:paraId="11D30F25"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Construction phase activities include among others:</w:t>
      </w:r>
    </w:p>
    <w:p w14:paraId="68F8AA46"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Site clearing and excavation works;</w:t>
      </w:r>
    </w:p>
    <w:p w14:paraId="26A9233C"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Identification of storage area for construction material;</w:t>
      </w:r>
    </w:p>
    <w:p w14:paraId="41B98C8A"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Transportation and handling of materials and equipment; </w:t>
      </w:r>
    </w:p>
    <w:p w14:paraId="06515883"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Construction of toilet facilities and septic tanks;</w:t>
      </w:r>
    </w:p>
    <w:p w14:paraId="79BD4CEA"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Construction of water storage tank platforms;</w:t>
      </w:r>
    </w:p>
    <w:p w14:paraId="6E3C971B"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Installation of water storage poly tanks and surface pumps;</w:t>
      </w:r>
    </w:p>
    <w:p w14:paraId="257DC871"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Rehabilitation of existing toilet facilities (where applicable);</w:t>
      </w:r>
    </w:p>
    <w:p w14:paraId="657F6499"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Water connection;</w:t>
      </w:r>
    </w:p>
    <w:p w14:paraId="634341B5"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Construction of waste bin bays (where applicable); and</w:t>
      </w:r>
    </w:p>
    <w:p w14:paraId="263CADD3"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Disposal of construction spoil and waste in general.</w:t>
      </w:r>
    </w:p>
    <w:p w14:paraId="00E52ECE"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Demobilization activities after construction works will involve: </w:t>
      </w:r>
    </w:p>
    <w:p w14:paraId="73413C52"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Removal of construction equipment</w:t>
      </w:r>
    </w:p>
    <w:p w14:paraId="28B40B6E"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Disposal of construction spoil and waste in general; and</w:t>
      </w:r>
    </w:p>
    <w:p w14:paraId="1E2740B9"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Restoration of landscape around construction site.</w:t>
      </w:r>
    </w:p>
    <w:p w14:paraId="62EAB0CD" w14:textId="77777777" w:rsidR="00FD3160" w:rsidRPr="00B63B25" w:rsidRDefault="00CB08B0">
      <w:pPr>
        <w:pStyle w:val="Heading3"/>
        <w:spacing w:line="276" w:lineRule="auto"/>
        <w:rPr>
          <w:rFonts w:ascii="Century" w:hAnsi="Century" w:cs="Arial"/>
          <w:sz w:val="24"/>
        </w:rPr>
      </w:pPr>
      <w:bookmarkStart w:id="157" w:name="_Toc283626627"/>
      <w:bookmarkStart w:id="158" w:name="_Toc139261902"/>
      <w:bookmarkStart w:id="159" w:name="_Toc123529429"/>
      <w:bookmarkStart w:id="160" w:name="_Toc10999"/>
      <w:r w:rsidRPr="00B63B25">
        <w:rPr>
          <w:rFonts w:ascii="Century" w:hAnsi="Century" w:cs="Arial"/>
          <w:color w:val="auto"/>
          <w:sz w:val="24"/>
        </w:rPr>
        <w:t>3.4.3 Operations and Maintenance Phase Activities</w:t>
      </w:r>
      <w:bookmarkEnd w:id="157"/>
      <w:bookmarkEnd w:id="158"/>
      <w:bookmarkEnd w:id="159"/>
      <w:bookmarkEnd w:id="160"/>
    </w:p>
    <w:p w14:paraId="608DA022" w14:textId="77777777" w:rsidR="00FD3160" w:rsidRPr="00B63B25" w:rsidRDefault="00CB08B0">
      <w:pPr>
        <w:spacing w:after="0" w:line="276" w:lineRule="auto"/>
        <w:jc w:val="both"/>
        <w:rPr>
          <w:rFonts w:ascii="Century" w:eastAsia="DengXian" w:hAnsi="Century" w:cs="Arial"/>
          <w:sz w:val="24"/>
          <w:szCs w:val="24"/>
          <w:lang w:val="en-GB"/>
        </w:rPr>
      </w:pPr>
      <w:r w:rsidRPr="00B63B25">
        <w:rPr>
          <w:rFonts w:ascii="Century" w:eastAsia="DengXian" w:hAnsi="Century" w:cs="Arial"/>
          <w:sz w:val="24"/>
          <w:szCs w:val="24"/>
          <w:lang w:val="en-GB"/>
        </w:rPr>
        <w:t>Operations and maintenance phase activities include:</w:t>
      </w:r>
    </w:p>
    <w:p w14:paraId="34451544"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Housekeeping;</w:t>
      </w:r>
    </w:p>
    <w:p w14:paraId="594D8E2B"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Waste management (collection and disposal);</w:t>
      </w:r>
    </w:p>
    <w:p w14:paraId="0F53F7DE"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Maintenance and repair works; and</w:t>
      </w:r>
    </w:p>
    <w:p w14:paraId="2358B6DF"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Materials management and storage (including disinfectants, cleaning tools, personal protective equipment, etc.).</w:t>
      </w:r>
    </w:p>
    <w:p w14:paraId="1D6C5DD5" w14:textId="77777777" w:rsidR="00FD3160" w:rsidRPr="00B63B25" w:rsidRDefault="00CB08B0">
      <w:pPr>
        <w:numPr>
          <w:ilvl w:val="0"/>
          <w:numId w:val="12"/>
        </w:numPr>
        <w:spacing w:after="0" w:line="276" w:lineRule="auto"/>
        <w:jc w:val="both"/>
        <w:rPr>
          <w:rFonts w:ascii="Century" w:eastAsia="DengXian" w:hAnsi="Century" w:cs="Arial"/>
          <w:sz w:val="24"/>
          <w:szCs w:val="24"/>
        </w:rPr>
      </w:pPr>
      <w:r w:rsidRPr="00B63B25">
        <w:rPr>
          <w:rFonts w:ascii="Century" w:eastAsia="DengXian" w:hAnsi="Century" w:cs="Arial"/>
          <w:sz w:val="24"/>
          <w:szCs w:val="24"/>
        </w:rPr>
        <w:t>Sensitization of school children and staff on proper hygiene behavior.</w:t>
      </w:r>
    </w:p>
    <w:p w14:paraId="61587F88" w14:textId="77777777" w:rsidR="00FD3160" w:rsidRPr="00B63B25" w:rsidRDefault="00FD3160">
      <w:pPr>
        <w:spacing w:after="0" w:line="276" w:lineRule="auto"/>
        <w:ind w:left="927"/>
        <w:jc w:val="both"/>
        <w:rPr>
          <w:rFonts w:ascii="Century" w:eastAsia="DengXian" w:hAnsi="Century" w:cs="Arial"/>
          <w:sz w:val="24"/>
          <w:szCs w:val="24"/>
        </w:rPr>
      </w:pPr>
    </w:p>
    <w:p w14:paraId="1B21655E"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3.4.4 </w:t>
      </w:r>
      <w:bookmarkStart w:id="161" w:name="_Hlk128163161"/>
      <w:r w:rsidRPr="00B63B25">
        <w:rPr>
          <w:rFonts w:ascii="Century" w:eastAsia="DengXian" w:hAnsi="Century" w:cs="Arial"/>
          <w:sz w:val="24"/>
          <w:szCs w:val="24"/>
        </w:rPr>
        <w:t>Demobilization Phase Activities</w:t>
      </w:r>
    </w:p>
    <w:p w14:paraId="6B3A7C45" w14:textId="77777777" w:rsidR="00FD3160" w:rsidRPr="00B63B25" w:rsidRDefault="00CB08B0">
      <w:pPr>
        <w:pStyle w:val="NoSpacing"/>
        <w:numPr>
          <w:ilvl w:val="0"/>
          <w:numId w:val="13"/>
        </w:numPr>
        <w:spacing w:line="276" w:lineRule="auto"/>
        <w:rPr>
          <w:rFonts w:ascii="Century" w:eastAsia="DengXian" w:hAnsi="Century" w:cs="Arial"/>
          <w:sz w:val="24"/>
          <w:szCs w:val="24"/>
        </w:rPr>
      </w:pPr>
      <w:r w:rsidRPr="00B63B25">
        <w:rPr>
          <w:rFonts w:ascii="Century" w:eastAsia="DengXian" w:hAnsi="Century" w:cs="Arial"/>
          <w:sz w:val="24"/>
          <w:szCs w:val="24"/>
        </w:rPr>
        <w:t>Removal of construction equipment</w:t>
      </w:r>
    </w:p>
    <w:p w14:paraId="3DBE5AF4" w14:textId="77777777" w:rsidR="00FD3160" w:rsidRPr="00B63B25" w:rsidRDefault="00CB08B0">
      <w:pPr>
        <w:pStyle w:val="NoSpacing"/>
        <w:numPr>
          <w:ilvl w:val="0"/>
          <w:numId w:val="13"/>
        </w:numPr>
        <w:spacing w:line="276" w:lineRule="auto"/>
        <w:rPr>
          <w:rFonts w:ascii="Century" w:eastAsia="DengXian" w:hAnsi="Century" w:cs="Arial"/>
          <w:sz w:val="24"/>
          <w:szCs w:val="24"/>
        </w:rPr>
      </w:pPr>
      <w:r w:rsidRPr="00B63B25">
        <w:rPr>
          <w:rFonts w:ascii="Century" w:eastAsia="DengXian" w:hAnsi="Century" w:cs="Arial"/>
          <w:sz w:val="24"/>
          <w:szCs w:val="24"/>
        </w:rPr>
        <w:t>Disposal of construction spoil and waste in general</w:t>
      </w:r>
    </w:p>
    <w:p w14:paraId="4AB40E18" w14:textId="77777777" w:rsidR="00FD3160" w:rsidRPr="00B63B25" w:rsidRDefault="00CB08B0">
      <w:pPr>
        <w:pStyle w:val="NoSpacing"/>
        <w:numPr>
          <w:ilvl w:val="0"/>
          <w:numId w:val="13"/>
        </w:numPr>
        <w:spacing w:line="276" w:lineRule="auto"/>
        <w:rPr>
          <w:rFonts w:ascii="Century" w:eastAsia="DengXian" w:hAnsi="Century" w:cs="Arial"/>
          <w:sz w:val="24"/>
          <w:szCs w:val="24"/>
        </w:rPr>
      </w:pPr>
      <w:r w:rsidRPr="00B63B25">
        <w:rPr>
          <w:rFonts w:ascii="Century" w:eastAsia="DengXian" w:hAnsi="Century" w:cs="Arial"/>
          <w:sz w:val="24"/>
          <w:szCs w:val="24"/>
        </w:rPr>
        <w:t>Dismantling of temporary work camp of the contractor; and</w:t>
      </w:r>
    </w:p>
    <w:p w14:paraId="788D852F" w14:textId="77777777" w:rsidR="00FD3160" w:rsidRPr="0001688C" w:rsidRDefault="00CB08B0" w:rsidP="0001688C">
      <w:pPr>
        <w:pStyle w:val="NoSpacing"/>
        <w:numPr>
          <w:ilvl w:val="0"/>
          <w:numId w:val="13"/>
        </w:numPr>
        <w:spacing w:line="276" w:lineRule="auto"/>
        <w:rPr>
          <w:rFonts w:ascii="Century" w:eastAsia="DengXian" w:hAnsi="Century" w:cs="Arial"/>
          <w:sz w:val="24"/>
          <w:szCs w:val="24"/>
        </w:rPr>
      </w:pPr>
      <w:r w:rsidRPr="00B63B25">
        <w:rPr>
          <w:rFonts w:ascii="Century" w:eastAsia="DengXian" w:hAnsi="Century" w:cs="Arial"/>
          <w:sz w:val="24"/>
          <w:szCs w:val="24"/>
        </w:rPr>
        <w:lastRenderedPageBreak/>
        <w:t>Waste management.</w:t>
      </w:r>
      <w:bookmarkEnd w:id="161"/>
    </w:p>
    <w:p w14:paraId="683B4D70" w14:textId="77777777" w:rsidR="00FD3160" w:rsidRPr="00B63B25" w:rsidRDefault="00FD3160">
      <w:pPr>
        <w:pStyle w:val="NoSpacing"/>
        <w:spacing w:line="276" w:lineRule="auto"/>
        <w:ind w:left="720"/>
        <w:rPr>
          <w:rFonts w:ascii="Century" w:eastAsia="DengXian" w:hAnsi="Century" w:cs="Arial"/>
          <w:sz w:val="24"/>
          <w:szCs w:val="24"/>
        </w:rPr>
      </w:pPr>
    </w:p>
    <w:p w14:paraId="4616BB25" w14:textId="77777777" w:rsidR="00FD3160" w:rsidRPr="00B63B25" w:rsidRDefault="00CB08B0">
      <w:pPr>
        <w:pStyle w:val="Heading2"/>
        <w:spacing w:line="276" w:lineRule="auto"/>
        <w:jc w:val="both"/>
        <w:rPr>
          <w:rFonts w:ascii="Century" w:eastAsia="DengXian" w:hAnsi="Century" w:cs="Arial"/>
          <w:b/>
          <w:color w:val="auto"/>
          <w:sz w:val="24"/>
          <w:szCs w:val="24"/>
          <w:lang w:val="en-GB"/>
        </w:rPr>
      </w:pPr>
      <w:bookmarkStart w:id="162" w:name="_Toc12199"/>
      <w:bookmarkEnd w:id="151"/>
      <w:r w:rsidRPr="00B63B25">
        <w:rPr>
          <w:rFonts w:ascii="Century" w:eastAsia="DengXian" w:hAnsi="Century" w:cs="Arial"/>
          <w:b/>
          <w:color w:val="auto"/>
          <w:sz w:val="24"/>
          <w:szCs w:val="24"/>
        </w:rPr>
        <w:t>3.5 Manpower</w:t>
      </w:r>
      <w:bookmarkEnd w:id="162"/>
    </w:p>
    <w:p w14:paraId="71166523" w14:textId="77777777" w:rsidR="00FD3160" w:rsidRPr="00B63B25" w:rsidRDefault="00CB08B0">
      <w:pPr>
        <w:spacing w:line="276" w:lineRule="auto"/>
        <w:jc w:val="both"/>
        <w:rPr>
          <w:rFonts w:ascii="Century" w:hAnsi="Century"/>
          <w:sz w:val="24"/>
          <w:szCs w:val="24"/>
        </w:rPr>
      </w:pPr>
      <w:r w:rsidRPr="00B63B25">
        <w:rPr>
          <w:rFonts w:ascii="Century" w:eastAsia="DengXian" w:hAnsi="Century" w:cs="Arial"/>
          <w:sz w:val="24"/>
          <w:szCs w:val="24"/>
        </w:rPr>
        <w:t xml:space="preserve">The project will require both skilled and unskilled manpower at the pre-construction, construction, and operational phases as follows: </w:t>
      </w:r>
    </w:p>
    <w:p w14:paraId="0332E2BC" w14:textId="4DFB2102"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7</w:t>
      </w:r>
      <w:r w:rsidRPr="00B63B25">
        <w:rPr>
          <w:rFonts w:ascii="Century" w:hAnsi="Century"/>
          <w:sz w:val="24"/>
          <w:szCs w:val="24"/>
        </w:rPr>
        <w:fldChar w:fldCharType="end"/>
      </w:r>
      <w:bookmarkStart w:id="163" w:name="_Toc4390"/>
      <w:r w:rsidRPr="00B63B25">
        <w:rPr>
          <w:rFonts w:ascii="Century" w:hAnsi="Century"/>
          <w:sz w:val="24"/>
          <w:szCs w:val="24"/>
        </w:rPr>
        <w:t>: Manpower needs of the project</w:t>
      </w:r>
      <w:bookmarkEnd w:id="163"/>
    </w:p>
    <w:tbl>
      <w:tblPr>
        <w:tblStyle w:val="TableGrid"/>
        <w:tblW w:w="0" w:type="auto"/>
        <w:tblLook w:val="04A0" w:firstRow="1" w:lastRow="0" w:firstColumn="1" w:lastColumn="0" w:noHBand="0" w:noVBand="1"/>
      </w:tblPr>
      <w:tblGrid>
        <w:gridCol w:w="599"/>
        <w:gridCol w:w="3861"/>
        <w:gridCol w:w="1899"/>
        <w:gridCol w:w="2271"/>
      </w:tblGrid>
      <w:tr w:rsidR="00FD3160" w:rsidRPr="00B63B25" w14:paraId="773279D4" w14:textId="77777777">
        <w:tc>
          <w:tcPr>
            <w:tcW w:w="598" w:type="dxa"/>
          </w:tcPr>
          <w:p w14:paraId="5230F2E1" w14:textId="77777777" w:rsidR="00FD3160" w:rsidRPr="00B63B25" w:rsidRDefault="00CB08B0">
            <w:pPr>
              <w:spacing w:line="276" w:lineRule="auto"/>
              <w:jc w:val="both"/>
              <w:rPr>
                <w:rFonts w:ascii="Century" w:eastAsia="DengXian" w:hAnsi="Century" w:cs="Arial"/>
                <w:b/>
                <w:sz w:val="24"/>
                <w:szCs w:val="24"/>
              </w:rPr>
            </w:pPr>
            <w:bookmarkStart w:id="164" w:name="_Hlk128163112"/>
            <w:r w:rsidRPr="00B63B25">
              <w:rPr>
                <w:rFonts w:ascii="Century" w:eastAsia="DengXian" w:hAnsi="Century" w:cs="Arial"/>
                <w:b/>
                <w:sz w:val="24"/>
                <w:szCs w:val="24"/>
              </w:rPr>
              <w:t>No.</w:t>
            </w:r>
          </w:p>
        </w:tc>
        <w:tc>
          <w:tcPr>
            <w:tcW w:w="3862" w:type="dxa"/>
          </w:tcPr>
          <w:p w14:paraId="3AE27E81" w14:textId="77777777" w:rsidR="00FD3160" w:rsidRPr="00B63B25" w:rsidRDefault="00CB08B0">
            <w:pPr>
              <w:spacing w:line="276" w:lineRule="auto"/>
              <w:jc w:val="both"/>
              <w:rPr>
                <w:rFonts w:ascii="Century" w:eastAsia="DengXian" w:hAnsi="Century" w:cs="Arial"/>
                <w:b/>
                <w:sz w:val="24"/>
                <w:szCs w:val="24"/>
              </w:rPr>
            </w:pPr>
            <w:r w:rsidRPr="00B63B25">
              <w:rPr>
                <w:rFonts w:ascii="Century" w:eastAsia="DengXian" w:hAnsi="Century" w:cs="Arial"/>
                <w:b/>
                <w:sz w:val="24"/>
                <w:szCs w:val="24"/>
              </w:rPr>
              <w:t>Project Phase</w:t>
            </w:r>
          </w:p>
        </w:tc>
        <w:tc>
          <w:tcPr>
            <w:tcW w:w="1899" w:type="dxa"/>
          </w:tcPr>
          <w:p w14:paraId="1E1BE066" w14:textId="77777777" w:rsidR="00FD3160" w:rsidRPr="00B63B25" w:rsidRDefault="00CB08B0">
            <w:pPr>
              <w:spacing w:line="276" w:lineRule="auto"/>
              <w:jc w:val="both"/>
              <w:rPr>
                <w:rFonts w:ascii="Century" w:eastAsia="DengXian" w:hAnsi="Century" w:cs="Arial"/>
                <w:b/>
                <w:sz w:val="24"/>
                <w:szCs w:val="24"/>
              </w:rPr>
            </w:pPr>
            <w:r w:rsidRPr="00B63B25">
              <w:rPr>
                <w:rFonts w:ascii="Century" w:eastAsia="DengXian" w:hAnsi="Century" w:cs="Arial"/>
                <w:b/>
                <w:sz w:val="24"/>
                <w:szCs w:val="24"/>
              </w:rPr>
              <w:t>Skilled Manpower</w:t>
            </w:r>
          </w:p>
        </w:tc>
        <w:tc>
          <w:tcPr>
            <w:tcW w:w="2271" w:type="dxa"/>
          </w:tcPr>
          <w:p w14:paraId="2E7C721C" w14:textId="77777777" w:rsidR="00FD3160" w:rsidRPr="00B63B25" w:rsidRDefault="00CB08B0">
            <w:pPr>
              <w:spacing w:line="276" w:lineRule="auto"/>
              <w:jc w:val="both"/>
              <w:rPr>
                <w:rFonts w:ascii="Century" w:eastAsia="DengXian" w:hAnsi="Century" w:cs="Arial"/>
                <w:b/>
                <w:sz w:val="24"/>
                <w:szCs w:val="24"/>
              </w:rPr>
            </w:pPr>
            <w:r w:rsidRPr="00B63B25">
              <w:rPr>
                <w:rFonts w:ascii="Century" w:eastAsia="DengXian" w:hAnsi="Century" w:cs="Arial"/>
                <w:b/>
                <w:sz w:val="24"/>
                <w:szCs w:val="24"/>
              </w:rPr>
              <w:t xml:space="preserve">Unskilled Manpower </w:t>
            </w:r>
          </w:p>
        </w:tc>
      </w:tr>
      <w:tr w:rsidR="00FD3160" w:rsidRPr="00B63B25" w14:paraId="2E730E37" w14:textId="77777777">
        <w:tc>
          <w:tcPr>
            <w:tcW w:w="598" w:type="dxa"/>
          </w:tcPr>
          <w:p w14:paraId="6678BC2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1</w:t>
            </w:r>
          </w:p>
        </w:tc>
        <w:tc>
          <w:tcPr>
            <w:tcW w:w="3862" w:type="dxa"/>
          </w:tcPr>
          <w:p w14:paraId="40D784B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Preconstruction Phase Activities</w:t>
            </w:r>
          </w:p>
        </w:tc>
        <w:tc>
          <w:tcPr>
            <w:tcW w:w="1899" w:type="dxa"/>
          </w:tcPr>
          <w:p w14:paraId="270BBBDF"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4</w:t>
            </w:r>
          </w:p>
        </w:tc>
        <w:tc>
          <w:tcPr>
            <w:tcW w:w="2271" w:type="dxa"/>
          </w:tcPr>
          <w:p w14:paraId="08332DDC"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11</w:t>
            </w:r>
          </w:p>
        </w:tc>
      </w:tr>
      <w:tr w:rsidR="00FD3160" w:rsidRPr="00B63B25" w14:paraId="44BD0C0C" w14:textId="77777777">
        <w:tc>
          <w:tcPr>
            <w:tcW w:w="598" w:type="dxa"/>
          </w:tcPr>
          <w:p w14:paraId="0EF51DC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2</w:t>
            </w:r>
          </w:p>
        </w:tc>
        <w:tc>
          <w:tcPr>
            <w:tcW w:w="3862" w:type="dxa"/>
          </w:tcPr>
          <w:p w14:paraId="6C847EA2"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Construction Phase Activities</w:t>
            </w:r>
          </w:p>
        </w:tc>
        <w:tc>
          <w:tcPr>
            <w:tcW w:w="1899" w:type="dxa"/>
          </w:tcPr>
          <w:p w14:paraId="31FB0C2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4</w:t>
            </w:r>
          </w:p>
        </w:tc>
        <w:tc>
          <w:tcPr>
            <w:tcW w:w="2271" w:type="dxa"/>
          </w:tcPr>
          <w:p w14:paraId="070E2563"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11</w:t>
            </w:r>
          </w:p>
        </w:tc>
      </w:tr>
      <w:tr w:rsidR="00FD3160" w:rsidRPr="00B63B25" w14:paraId="27E836A2" w14:textId="77777777">
        <w:tc>
          <w:tcPr>
            <w:tcW w:w="598" w:type="dxa"/>
          </w:tcPr>
          <w:p w14:paraId="2384145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3</w:t>
            </w:r>
          </w:p>
        </w:tc>
        <w:tc>
          <w:tcPr>
            <w:tcW w:w="3862" w:type="dxa"/>
          </w:tcPr>
          <w:p w14:paraId="1D0CD0E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Operational Phase Activities</w:t>
            </w:r>
          </w:p>
        </w:tc>
        <w:tc>
          <w:tcPr>
            <w:tcW w:w="1899" w:type="dxa"/>
          </w:tcPr>
          <w:p w14:paraId="0FB70776"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2</w:t>
            </w:r>
          </w:p>
        </w:tc>
        <w:tc>
          <w:tcPr>
            <w:tcW w:w="2271" w:type="dxa"/>
          </w:tcPr>
          <w:p w14:paraId="7BA5EFA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8</w:t>
            </w:r>
          </w:p>
        </w:tc>
      </w:tr>
      <w:tr w:rsidR="00FD3160" w:rsidRPr="00B63B25" w14:paraId="6CBAD1FE" w14:textId="77777777">
        <w:tc>
          <w:tcPr>
            <w:tcW w:w="598" w:type="dxa"/>
          </w:tcPr>
          <w:p w14:paraId="1284B1A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4</w:t>
            </w:r>
          </w:p>
        </w:tc>
        <w:tc>
          <w:tcPr>
            <w:tcW w:w="3862" w:type="dxa"/>
          </w:tcPr>
          <w:p w14:paraId="07A0347B"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Demobilization Phase Activities</w:t>
            </w:r>
          </w:p>
        </w:tc>
        <w:tc>
          <w:tcPr>
            <w:tcW w:w="1899" w:type="dxa"/>
          </w:tcPr>
          <w:p w14:paraId="2809F9DF"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2</w:t>
            </w:r>
          </w:p>
        </w:tc>
        <w:tc>
          <w:tcPr>
            <w:tcW w:w="2271" w:type="dxa"/>
          </w:tcPr>
          <w:p w14:paraId="21C3B9C7"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8</w:t>
            </w:r>
          </w:p>
        </w:tc>
      </w:tr>
      <w:tr w:rsidR="00FD3160" w:rsidRPr="00B63B25" w14:paraId="4A1E8E62" w14:textId="77777777">
        <w:tc>
          <w:tcPr>
            <w:tcW w:w="598" w:type="dxa"/>
          </w:tcPr>
          <w:p w14:paraId="56170125" w14:textId="77777777" w:rsidR="00FD3160" w:rsidRPr="00B63B25" w:rsidRDefault="00FD3160">
            <w:pPr>
              <w:spacing w:line="276" w:lineRule="auto"/>
              <w:jc w:val="both"/>
              <w:rPr>
                <w:rFonts w:ascii="Century" w:eastAsia="DengXian" w:hAnsi="Century" w:cs="Arial"/>
                <w:b/>
                <w:bCs/>
                <w:sz w:val="24"/>
                <w:szCs w:val="24"/>
              </w:rPr>
            </w:pPr>
          </w:p>
        </w:tc>
        <w:tc>
          <w:tcPr>
            <w:tcW w:w="3862" w:type="dxa"/>
          </w:tcPr>
          <w:p w14:paraId="4B93DCA8" w14:textId="77777777" w:rsidR="00FD3160" w:rsidRPr="00B63B25" w:rsidRDefault="00CB08B0">
            <w:pPr>
              <w:spacing w:line="276" w:lineRule="auto"/>
              <w:jc w:val="right"/>
              <w:rPr>
                <w:rFonts w:ascii="Century" w:eastAsia="DengXian" w:hAnsi="Century" w:cs="Arial"/>
                <w:b/>
                <w:bCs/>
                <w:sz w:val="24"/>
                <w:szCs w:val="24"/>
              </w:rPr>
            </w:pPr>
            <w:r w:rsidRPr="00B63B25">
              <w:rPr>
                <w:rFonts w:ascii="Century" w:eastAsia="DengXian" w:hAnsi="Century" w:cs="Arial"/>
                <w:b/>
                <w:bCs/>
                <w:sz w:val="24"/>
                <w:szCs w:val="24"/>
              </w:rPr>
              <w:t>Total</w:t>
            </w:r>
          </w:p>
        </w:tc>
        <w:tc>
          <w:tcPr>
            <w:tcW w:w="1899" w:type="dxa"/>
          </w:tcPr>
          <w:p w14:paraId="0284E84F" w14:textId="77777777" w:rsidR="00FD3160" w:rsidRPr="00B63B25" w:rsidRDefault="00CB08B0">
            <w:pPr>
              <w:spacing w:line="276" w:lineRule="auto"/>
              <w:jc w:val="both"/>
              <w:rPr>
                <w:rFonts w:ascii="Century" w:eastAsia="DengXian" w:hAnsi="Century" w:cs="Arial"/>
                <w:b/>
                <w:bCs/>
                <w:sz w:val="24"/>
                <w:szCs w:val="24"/>
              </w:rPr>
            </w:pPr>
            <w:r w:rsidRPr="00B63B25">
              <w:rPr>
                <w:rFonts w:ascii="Century" w:eastAsia="DengXian" w:hAnsi="Century" w:cs="Arial"/>
                <w:b/>
                <w:bCs/>
                <w:sz w:val="24"/>
                <w:szCs w:val="24"/>
              </w:rPr>
              <w:t>12</w:t>
            </w:r>
          </w:p>
        </w:tc>
        <w:tc>
          <w:tcPr>
            <w:tcW w:w="2271" w:type="dxa"/>
          </w:tcPr>
          <w:p w14:paraId="3FD0D8EB" w14:textId="77777777" w:rsidR="00FD3160" w:rsidRPr="00B63B25" w:rsidRDefault="00CB08B0">
            <w:pPr>
              <w:spacing w:line="276" w:lineRule="auto"/>
              <w:jc w:val="both"/>
              <w:rPr>
                <w:rFonts w:ascii="Century" w:eastAsia="DengXian" w:hAnsi="Century" w:cs="Arial"/>
                <w:b/>
                <w:bCs/>
                <w:sz w:val="24"/>
                <w:szCs w:val="24"/>
              </w:rPr>
            </w:pPr>
            <w:r w:rsidRPr="00B63B25">
              <w:rPr>
                <w:rFonts w:ascii="Century" w:eastAsia="DengXian" w:hAnsi="Century" w:cs="Arial"/>
                <w:b/>
                <w:bCs/>
                <w:sz w:val="24"/>
                <w:szCs w:val="24"/>
              </w:rPr>
              <w:t>38</w:t>
            </w:r>
          </w:p>
        </w:tc>
      </w:tr>
    </w:tbl>
    <w:bookmarkEnd w:id="164"/>
    <w:p w14:paraId="11491C5F"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3.6 Project Schedule</w:t>
      </w:r>
    </w:p>
    <w:p w14:paraId="3CD22907" w14:textId="77777777" w:rsidR="00FD3160" w:rsidRPr="00B63B25" w:rsidRDefault="00CB08B0">
      <w:pPr>
        <w:spacing w:line="360" w:lineRule="auto"/>
        <w:jc w:val="both"/>
        <w:rPr>
          <w:rFonts w:ascii="Century" w:hAnsi="Century"/>
          <w:sz w:val="24"/>
          <w:szCs w:val="24"/>
        </w:rPr>
      </w:pPr>
      <w:r w:rsidRPr="00B63B25">
        <w:rPr>
          <w:rFonts w:ascii="Century" w:eastAsia="DengXian" w:hAnsi="Century" w:cs="Times New Roman"/>
          <w:sz w:val="24"/>
          <w:szCs w:val="24"/>
        </w:rPr>
        <w:t>The project schedule timeline for the proposed WHAS facilities is presented Table 4 Project</w:t>
      </w:r>
      <w:r w:rsidRPr="00B63B25">
        <w:rPr>
          <w:rFonts w:ascii="Century" w:hAnsi="Century"/>
          <w:sz w:val="24"/>
          <w:szCs w:val="24"/>
        </w:rPr>
        <w:t xml:space="preserve"> Schedule Timeline</w:t>
      </w:r>
    </w:p>
    <w:tbl>
      <w:tblPr>
        <w:tblStyle w:val="TableGrid"/>
        <w:tblW w:w="0" w:type="auto"/>
        <w:tblLook w:val="04A0" w:firstRow="1" w:lastRow="0" w:firstColumn="1" w:lastColumn="0" w:noHBand="0" w:noVBand="1"/>
      </w:tblPr>
      <w:tblGrid>
        <w:gridCol w:w="542"/>
        <w:gridCol w:w="2463"/>
        <w:gridCol w:w="2962"/>
        <w:gridCol w:w="2555"/>
      </w:tblGrid>
      <w:tr w:rsidR="00FD3160" w:rsidRPr="00B63B25" w14:paraId="70EAE3B0" w14:textId="77777777">
        <w:tc>
          <w:tcPr>
            <w:tcW w:w="542" w:type="dxa"/>
            <w:vMerge w:val="restart"/>
          </w:tcPr>
          <w:p w14:paraId="657CB414" w14:textId="77777777" w:rsidR="00FD3160" w:rsidRPr="00B63B25" w:rsidRDefault="00CB08B0">
            <w:pPr>
              <w:rPr>
                <w:rFonts w:ascii="Century" w:hAnsi="Century"/>
                <w:sz w:val="24"/>
                <w:szCs w:val="24"/>
              </w:rPr>
            </w:pPr>
            <w:r w:rsidRPr="00B63B25">
              <w:rPr>
                <w:rFonts w:ascii="Century" w:hAnsi="Century"/>
                <w:sz w:val="24"/>
                <w:szCs w:val="24"/>
              </w:rPr>
              <w:t>1</w:t>
            </w:r>
          </w:p>
        </w:tc>
        <w:tc>
          <w:tcPr>
            <w:tcW w:w="2463" w:type="dxa"/>
            <w:vMerge w:val="restart"/>
          </w:tcPr>
          <w:p w14:paraId="7C15487E" w14:textId="77777777" w:rsidR="00FD3160" w:rsidRPr="00B63B25" w:rsidRDefault="00CB08B0">
            <w:pPr>
              <w:rPr>
                <w:rFonts w:ascii="Century" w:hAnsi="Century"/>
                <w:b/>
                <w:bCs/>
                <w:sz w:val="24"/>
                <w:szCs w:val="24"/>
              </w:rPr>
            </w:pPr>
            <w:r w:rsidRPr="00B63B25">
              <w:rPr>
                <w:rFonts w:ascii="Century" w:eastAsia="DengXian" w:hAnsi="Century"/>
                <w:b/>
                <w:bCs/>
                <w:sz w:val="24"/>
                <w:szCs w:val="24"/>
              </w:rPr>
              <w:t xml:space="preserve">Preparatory phase activities </w:t>
            </w:r>
          </w:p>
        </w:tc>
        <w:tc>
          <w:tcPr>
            <w:tcW w:w="2962" w:type="dxa"/>
          </w:tcPr>
          <w:p w14:paraId="578AF2D2" w14:textId="77777777" w:rsidR="00FD3160" w:rsidRPr="00B63B25" w:rsidRDefault="00CB08B0">
            <w:pPr>
              <w:rPr>
                <w:rFonts w:ascii="Century" w:hAnsi="Century"/>
                <w:sz w:val="24"/>
                <w:szCs w:val="24"/>
              </w:rPr>
            </w:pPr>
            <w:r w:rsidRPr="00B63B25">
              <w:rPr>
                <w:rFonts w:ascii="Century" w:eastAsia="DengXian" w:hAnsi="Century"/>
                <w:sz w:val="24"/>
                <w:szCs w:val="24"/>
              </w:rPr>
              <w:t>Assessment of existing sanitation facilities, site selection, field studies and environmental screening</w:t>
            </w:r>
          </w:p>
        </w:tc>
        <w:tc>
          <w:tcPr>
            <w:tcW w:w="2555" w:type="dxa"/>
          </w:tcPr>
          <w:p w14:paraId="0892559B" w14:textId="77777777" w:rsidR="00FD3160" w:rsidRPr="00B63B25" w:rsidRDefault="00CB08B0">
            <w:pPr>
              <w:rPr>
                <w:rFonts w:ascii="Century" w:hAnsi="Century"/>
                <w:sz w:val="24"/>
                <w:szCs w:val="24"/>
              </w:rPr>
            </w:pPr>
            <w:r w:rsidRPr="00B63B25">
              <w:rPr>
                <w:rFonts w:ascii="Century" w:hAnsi="Century"/>
                <w:sz w:val="24"/>
                <w:szCs w:val="24"/>
              </w:rPr>
              <w:t>2 weeks</w:t>
            </w:r>
          </w:p>
        </w:tc>
      </w:tr>
      <w:tr w:rsidR="00FD3160" w:rsidRPr="00B63B25" w14:paraId="453CA614" w14:textId="77777777">
        <w:tc>
          <w:tcPr>
            <w:tcW w:w="542" w:type="dxa"/>
            <w:vMerge/>
          </w:tcPr>
          <w:p w14:paraId="7E2DC29B" w14:textId="77777777" w:rsidR="00FD3160" w:rsidRPr="00B63B25" w:rsidRDefault="00FD3160">
            <w:pPr>
              <w:rPr>
                <w:rFonts w:ascii="Century" w:hAnsi="Century"/>
                <w:sz w:val="24"/>
                <w:szCs w:val="24"/>
              </w:rPr>
            </w:pPr>
          </w:p>
        </w:tc>
        <w:tc>
          <w:tcPr>
            <w:tcW w:w="2463" w:type="dxa"/>
            <w:vMerge/>
          </w:tcPr>
          <w:p w14:paraId="3C8FB543" w14:textId="77777777" w:rsidR="00FD3160" w:rsidRPr="00B63B25" w:rsidRDefault="00FD3160">
            <w:pPr>
              <w:rPr>
                <w:rFonts w:ascii="Century" w:eastAsia="DengXian" w:hAnsi="Century"/>
                <w:sz w:val="24"/>
                <w:szCs w:val="24"/>
              </w:rPr>
            </w:pPr>
          </w:p>
        </w:tc>
        <w:tc>
          <w:tcPr>
            <w:tcW w:w="2962" w:type="dxa"/>
          </w:tcPr>
          <w:p w14:paraId="7029960A"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Siting of Proposed toilet facilities; and</w:t>
            </w:r>
          </w:p>
        </w:tc>
        <w:tc>
          <w:tcPr>
            <w:tcW w:w="2555" w:type="dxa"/>
          </w:tcPr>
          <w:p w14:paraId="066E0183" w14:textId="77777777" w:rsidR="00FD3160" w:rsidRPr="00B63B25" w:rsidRDefault="00CB08B0">
            <w:pPr>
              <w:rPr>
                <w:rFonts w:ascii="Century" w:hAnsi="Century"/>
                <w:sz w:val="24"/>
                <w:szCs w:val="24"/>
              </w:rPr>
            </w:pPr>
            <w:r w:rsidRPr="00B63B25">
              <w:rPr>
                <w:rFonts w:ascii="Century" w:hAnsi="Century"/>
                <w:sz w:val="24"/>
                <w:szCs w:val="24"/>
              </w:rPr>
              <w:t>2 weeks</w:t>
            </w:r>
          </w:p>
        </w:tc>
      </w:tr>
      <w:tr w:rsidR="00FD3160" w:rsidRPr="00B63B25" w14:paraId="21F579B7" w14:textId="77777777">
        <w:tc>
          <w:tcPr>
            <w:tcW w:w="542" w:type="dxa"/>
            <w:vMerge/>
          </w:tcPr>
          <w:p w14:paraId="42BC1C8A" w14:textId="77777777" w:rsidR="00FD3160" w:rsidRPr="00B63B25" w:rsidRDefault="00FD3160">
            <w:pPr>
              <w:rPr>
                <w:rFonts w:ascii="Century" w:hAnsi="Century"/>
                <w:sz w:val="24"/>
                <w:szCs w:val="24"/>
              </w:rPr>
            </w:pPr>
          </w:p>
        </w:tc>
        <w:tc>
          <w:tcPr>
            <w:tcW w:w="2463" w:type="dxa"/>
            <w:vMerge/>
          </w:tcPr>
          <w:p w14:paraId="459FBAB7" w14:textId="77777777" w:rsidR="00FD3160" w:rsidRPr="00B63B25" w:rsidRDefault="00FD3160">
            <w:pPr>
              <w:rPr>
                <w:rFonts w:ascii="Century" w:eastAsia="DengXian" w:hAnsi="Century"/>
                <w:sz w:val="24"/>
                <w:szCs w:val="24"/>
              </w:rPr>
            </w:pPr>
          </w:p>
        </w:tc>
        <w:tc>
          <w:tcPr>
            <w:tcW w:w="2962" w:type="dxa"/>
          </w:tcPr>
          <w:p w14:paraId="1BCADD7E" w14:textId="77777777" w:rsidR="00FD3160" w:rsidRPr="00B63B25" w:rsidRDefault="00CB08B0">
            <w:pPr>
              <w:rPr>
                <w:rFonts w:ascii="Century" w:hAnsi="Century"/>
                <w:sz w:val="24"/>
                <w:szCs w:val="24"/>
              </w:rPr>
            </w:pPr>
            <w:r w:rsidRPr="00B63B25">
              <w:rPr>
                <w:rFonts w:ascii="Century" w:eastAsia="DengXian" w:hAnsi="Century"/>
                <w:sz w:val="24"/>
                <w:szCs w:val="24"/>
              </w:rPr>
              <w:t>Statutory permitting activities from relevant State and LGAs institutions</w:t>
            </w:r>
          </w:p>
        </w:tc>
        <w:tc>
          <w:tcPr>
            <w:tcW w:w="2555" w:type="dxa"/>
          </w:tcPr>
          <w:p w14:paraId="509FEA89" w14:textId="77777777" w:rsidR="00FD3160" w:rsidRPr="00B63B25" w:rsidRDefault="00CB08B0">
            <w:pPr>
              <w:rPr>
                <w:rFonts w:ascii="Century" w:hAnsi="Century"/>
                <w:sz w:val="24"/>
                <w:szCs w:val="24"/>
              </w:rPr>
            </w:pPr>
            <w:r w:rsidRPr="00B63B25">
              <w:rPr>
                <w:rFonts w:ascii="Century" w:hAnsi="Century"/>
                <w:sz w:val="24"/>
                <w:szCs w:val="24"/>
              </w:rPr>
              <w:t>2 weeks</w:t>
            </w:r>
          </w:p>
        </w:tc>
      </w:tr>
      <w:tr w:rsidR="00FD3160" w:rsidRPr="00B63B25" w14:paraId="408ED5FA" w14:textId="77777777">
        <w:tc>
          <w:tcPr>
            <w:tcW w:w="542" w:type="dxa"/>
            <w:vMerge w:val="restart"/>
          </w:tcPr>
          <w:p w14:paraId="614B2331" w14:textId="77777777" w:rsidR="00FD3160" w:rsidRPr="00B63B25" w:rsidRDefault="00CB08B0">
            <w:pPr>
              <w:rPr>
                <w:rFonts w:ascii="Century" w:hAnsi="Century"/>
                <w:sz w:val="24"/>
                <w:szCs w:val="24"/>
              </w:rPr>
            </w:pPr>
            <w:r w:rsidRPr="00B63B25">
              <w:rPr>
                <w:rFonts w:ascii="Century" w:hAnsi="Century"/>
                <w:sz w:val="24"/>
                <w:szCs w:val="24"/>
              </w:rPr>
              <w:t>2</w:t>
            </w:r>
          </w:p>
        </w:tc>
        <w:tc>
          <w:tcPr>
            <w:tcW w:w="2463" w:type="dxa"/>
            <w:vMerge w:val="restart"/>
          </w:tcPr>
          <w:p w14:paraId="1A91F41B" w14:textId="77777777" w:rsidR="00FD3160" w:rsidRPr="00B63B25" w:rsidRDefault="00CB08B0">
            <w:pPr>
              <w:rPr>
                <w:rFonts w:ascii="Century" w:eastAsia="DengXian" w:hAnsi="Century"/>
                <w:b/>
                <w:bCs/>
                <w:sz w:val="24"/>
                <w:szCs w:val="24"/>
              </w:rPr>
            </w:pPr>
            <w:r w:rsidRPr="00B63B25">
              <w:rPr>
                <w:rFonts w:ascii="Century" w:eastAsia="DengXian" w:hAnsi="Century"/>
                <w:b/>
                <w:bCs/>
                <w:sz w:val="24"/>
                <w:szCs w:val="24"/>
              </w:rPr>
              <w:t>Construction phase activities</w:t>
            </w:r>
          </w:p>
        </w:tc>
        <w:tc>
          <w:tcPr>
            <w:tcW w:w="2962" w:type="dxa"/>
          </w:tcPr>
          <w:p w14:paraId="6C4E7976"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Site clearing and excavation works;</w:t>
            </w:r>
          </w:p>
        </w:tc>
        <w:tc>
          <w:tcPr>
            <w:tcW w:w="2555" w:type="dxa"/>
          </w:tcPr>
          <w:p w14:paraId="199692EA"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1D6E6773" w14:textId="77777777">
        <w:tc>
          <w:tcPr>
            <w:tcW w:w="542" w:type="dxa"/>
            <w:vMerge/>
          </w:tcPr>
          <w:p w14:paraId="42B3AFC9" w14:textId="77777777" w:rsidR="00FD3160" w:rsidRPr="00B63B25" w:rsidRDefault="00FD3160">
            <w:pPr>
              <w:rPr>
                <w:rFonts w:ascii="Century" w:hAnsi="Century"/>
                <w:sz w:val="24"/>
                <w:szCs w:val="24"/>
              </w:rPr>
            </w:pPr>
          </w:p>
        </w:tc>
        <w:tc>
          <w:tcPr>
            <w:tcW w:w="2463" w:type="dxa"/>
            <w:vMerge/>
          </w:tcPr>
          <w:p w14:paraId="026B954E" w14:textId="77777777" w:rsidR="00FD3160" w:rsidRPr="00B63B25" w:rsidRDefault="00FD3160">
            <w:pPr>
              <w:rPr>
                <w:rFonts w:ascii="Century" w:hAnsi="Century"/>
                <w:sz w:val="24"/>
                <w:szCs w:val="24"/>
              </w:rPr>
            </w:pPr>
          </w:p>
        </w:tc>
        <w:tc>
          <w:tcPr>
            <w:tcW w:w="2962" w:type="dxa"/>
          </w:tcPr>
          <w:p w14:paraId="744B784C"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Identification of storage area for construction material;</w:t>
            </w:r>
          </w:p>
        </w:tc>
        <w:tc>
          <w:tcPr>
            <w:tcW w:w="2555" w:type="dxa"/>
          </w:tcPr>
          <w:p w14:paraId="0E52E6D6"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4586B096" w14:textId="77777777">
        <w:tc>
          <w:tcPr>
            <w:tcW w:w="542" w:type="dxa"/>
            <w:vMerge/>
          </w:tcPr>
          <w:p w14:paraId="2F837A19" w14:textId="77777777" w:rsidR="00FD3160" w:rsidRPr="00B63B25" w:rsidRDefault="00FD3160">
            <w:pPr>
              <w:rPr>
                <w:rFonts w:ascii="Century" w:hAnsi="Century"/>
                <w:sz w:val="24"/>
                <w:szCs w:val="24"/>
              </w:rPr>
            </w:pPr>
          </w:p>
        </w:tc>
        <w:tc>
          <w:tcPr>
            <w:tcW w:w="2463" w:type="dxa"/>
            <w:vMerge/>
          </w:tcPr>
          <w:p w14:paraId="61EFEA52" w14:textId="77777777" w:rsidR="00FD3160" w:rsidRPr="00B63B25" w:rsidRDefault="00FD3160">
            <w:pPr>
              <w:rPr>
                <w:rFonts w:ascii="Century" w:hAnsi="Century"/>
                <w:sz w:val="24"/>
                <w:szCs w:val="24"/>
              </w:rPr>
            </w:pPr>
          </w:p>
        </w:tc>
        <w:tc>
          <w:tcPr>
            <w:tcW w:w="2962" w:type="dxa"/>
          </w:tcPr>
          <w:p w14:paraId="4BFD3271" w14:textId="77777777" w:rsidR="00FD3160" w:rsidRPr="00B63B25" w:rsidRDefault="00CB08B0">
            <w:pPr>
              <w:rPr>
                <w:rFonts w:ascii="Century" w:hAnsi="Century"/>
                <w:sz w:val="24"/>
                <w:szCs w:val="24"/>
              </w:rPr>
            </w:pPr>
            <w:r w:rsidRPr="00B63B25">
              <w:rPr>
                <w:rFonts w:ascii="Century" w:eastAsia="DengXian" w:hAnsi="Century"/>
                <w:sz w:val="24"/>
                <w:szCs w:val="24"/>
              </w:rPr>
              <w:t>Transportation and handling of materials and equipment</w:t>
            </w:r>
          </w:p>
        </w:tc>
        <w:tc>
          <w:tcPr>
            <w:tcW w:w="2555" w:type="dxa"/>
          </w:tcPr>
          <w:p w14:paraId="4B84ED0C"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71497476" w14:textId="77777777">
        <w:tc>
          <w:tcPr>
            <w:tcW w:w="542" w:type="dxa"/>
            <w:vMerge/>
          </w:tcPr>
          <w:p w14:paraId="5B31526B" w14:textId="77777777" w:rsidR="00FD3160" w:rsidRPr="00B63B25" w:rsidRDefault="00FD3160">
            <w:pPr>
              <w:rPr>
                <w:rFonts w:ascii="Century" w:hAnsi="Century"/>
                <w:sz w:val="24"/>
                <w:szCs w:val="24"/>
              </w:rPr>
            </w:pPr>
          </w:p>
        </w:tc>
        <w:tc>
          <w:tcPr>
            <w:tcW w:w="2463" w:type="dxa"/>
            <w:vMerge/>
          </w:tcPr>
          <w:p w14:paraId="0E33AA3E" w14:textId="77777777" w:rsidR="00FD3160" w:rsidRPr="00B63B25" w:rsidRDefault="00FD3160">
            <w:pPr>
              <w:rPr>
                <w:rFonts w:ascii="Century" w:hAnsi="Century"/>
                <w:sz w:val="24"/>
                <w:szCs w:val="24"/>
              </w:rPr>
            </w:pPr>
          </w:p>
        </w:tc>
        <w:tc>
          <w:tcPr>
            <w:tcW w:w="2962" w:type="dxa"/>
          </w:tcPr>
          <w:p w14:paraId="6F16B80E"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Construction of toilet facilities and septic tanks;</w:t>
            </w:r>
          </w:p>
        </w:tc>
        <w:tc>
          <w:tcPr>
            <w:tcW w:w="2555" w:type="dxa"/>
          </w:tcPr>
          <w:p w14:paraId="559FDF61" w14:textId="77777777" w:rsidR="00FD3160" w:rsidRPr="00B63B25" w:rsidRDefault="00CB08B0">
            <w:pPr>
              <w:rPr>
                <w:rFonts w:ascii="Century" w:hAnsi="Century"/>
                <w:sz w:val="24"/>
                <w:szCs w:val="24"/>
              </w:rPr>
            </w:pPr>
            <w:r w:rsidRPr="00B63B25">
              <w:rPr>
                <w:rFonts w:ascii="Century" w:hAnsi="Century"/>
                <w:sz w:val="24"/>
                <w:szCs w:val="24"/>
              </w:rPr>
              <w:t>2 weeks</w:t>
            </w:r>
          </w:p>
        </w:tc>
      </w:tr>
      <w:tr w:rsidR="00FD3160" w:rsidRPr="00B63B25" w14:paraId="6E28F409" w14:textId="77777777">
        <w:tc>
          <w:tcPr>
            <w:tcW w:w="542" w:type="dxa"/>
            <w:vMerge/>
          </w:tcPr>
          <w:p w14:paraId="2A05C61C" w14:textId="77777777" w:rsidR="00FD3160" w:rsidRPr="00B63B25" w:rsidRDefault="00FD3160">
            <w:pPr>
              <w:rPr>
                <w:rFonts w:ascii="Century" w:hAnsi="Century"/>
                <w:sz w:val="24"/>
                <w:szCs w:val="24"/>
              </w:rPr>
            </w:pPr>
          </w:p>
        </w:tc>
        <w:tc>
          <w:tcPr>
            <w:tcW w:w="2463" w:type="dxa"/>
            <w:vMerge/>
          </w:tcPr>
          <w:p w14:paraId="3A8DE1BC" w14:textId="77777777" w:rsidR="00FD3160" w:rsidRPr="00B63B25" w:rsidRDefault="00FD3160">
            <w:pPr>
              <w:rPr>
                <w:rFonts w:ascii="Century" w:hAnsi="Century"/>
                <w:sz w:val="24"/>
                <w:szCs w:val="24"/>
              </w:rPr>
            </w:pPr>
          </w:p>
        </w:tc>
        <w:tc>
          <w:tcPr>
            <w:tcW w:w="2962" w:type="dxa"/>
          </w:tcPr>
          <w:p w14:paraId="7019C0A9"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Construction of water storage tank platforms;</w:t>
            </w:r>
          </w:p>
        </w:tc>
        <w:tc>
          <w:tcPr>
            <w:tcW w:w="2555" w:type="dxa"/>
          </w:tcPr>
          <w:p w14:paraId="27010BA8"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4725F4B9" w14:textId="77777777">
        <w:tc>
          <w:tcPr>
            <w:tcW w:w="542" w:type="dxa"/>
            <w:vMerge/>
          </w:tcPr>
          <w:p w14:paraId="3426EC77" w14:textId="77777777" w:rsidR="00FD3160" w:rsidRPr="00B63B25" w:rsidRDefault="00FD3160">
            <w:pPr>
              <w:rPr>
                <w:rFonts w:ascii="Century" w:hAnsi="Century"/>
                <w:sz w:val="24"/>
                <w:szCs w:val="24"/>
              </w:rPr>
            </w:pPr>
          </w:p>
        </w:tc>
        <w:tc>
          <w:tcPr>
            <w:tcW w:w="2463" w:type="dxa"/>
            <w:vMerge/>
          </w:tcPr>
          <w:p w14:paraId="544A59FC" w14:textId="77777777" w:rsidR="00FD3160" w:rsidRPr="00B63B25" w:rsidRDefault="00FD3160">
            <w:pPr>
              <w:rPr>
                <w:rFonts w:ascii="Century" w:hAnsi="Century"/>
                <w:sz w:val="24"/>
                <w:szCs w:val="24"/>
              </w:rPr>
            </w:pPr>
          </w:p>
        </w:tc>
        <w:tc>
          <w:tcPr>
            <w:tcW w:w="2962" w:type="dxa"/>
          </w:tcPr>
          <w:p w14:paraId="436B00B3"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Installation of water storage poly tanks and surface pumps;</w:t>
            </w:r>
          </w:p>
        </w:tc>
        <w:tc>
          <w:tcPr>
            <w:tcW w:w="2555" w:type="dxa"/>
          </w:tcPr>
          <w:p w14:paraId="7B0698EF" w14:textId="77777777" w:rsidR="00FD3160" w:rsidRPr="00B63B25" w:rsidRDefault="00CB08B0">
            <w:pPr>
              <w:rPr>
                <w:rFonts w:ascii="Century" w:hAnsi="Century"/>
                <w:sz w:val="24"/>
                <w:szCs w:val="24"/>
              </w:rPr>
            </w:pPr>
            <w:r w:rsidRPr="00B63B25">
              <w:rPr>
                <w:rFonts w:ascii="Century" w:hAnsi="Century"/>
                <w:sz w:val="24"/>
                <w:szCs w:val="24"/>
              </w:rPr>
              <w:t>2 weeks</w:t>
            </w:r>
          </w:p>
        </w:tc>
      </w:tr>
      <w:tr w:rsidR="00FD3160" w:rsidRPr="00B63B25" w14:paraId="6FB4A0D6" w14:textId="77777777">
        <w:tc>
          <w:tcPr>
            <w:tcW w:w="542" w:type="dxa"/>
            <w:vMerge/>
          </w:tcPr>
          <w:p w14:paraId="162A2644" w14:textId="77777777" w:rsidR="00FD3160" w:rsidRPr="00B63B25" w:rsidRDefault="00FD3160">
            <w:pPr>
              <w:rPr>
                <w:rFonts w:ascii="Century" w:hAnsi="Century"/>
                <w:sz w:val="24"/>
                <w:szCs w:val="24"/>
              </w:rPr>
            </w:pPr>
          </w:p>
        </w:tc>
        <w:tc>
          <w:tcPr>
            <w:tcW w:w="2463" w:type="dxa"/>
            <w:vMerge/>
          </w:tcPr>
          <w:p w14:paraId="6A0AB5FF" w14:textId="77777777" w:rsidR="00FD3160" w:rsidRPr="00B63B25" w:rsidRDefault="00FD3160">
            <w:pPr>
              <w:rPr>
                <w:rFonts w:ascii="Century" w:hAnsi="Century"/>
                <w:sz w:val="24"/>
                <w:szCs w:val="24"/>
              </w:rPr>
            </w:pPr>
          </w:p>
        </w:tc>
        <w:tc>
          <w:tcPr>
            <w:tcW w:w="2962" w:type="dxa"/>
          </w:tcPr>
          <w:p w14:paraId="37F4F9CA" w14:textId="77777777" w:rsidR="00FD3160" w:rsidRPr="00B63B25" w:rsidRDefault="00CB08B0">
            <w:pPr>
              <w:spacing w:after="0" w:line="276" w:lineRule="auto"/>
              <w:rPr>
                <w:rFonts w:ascii="Century" w:hAnsi="Century"/>
                <w:sz w:val="24"/>
                <w:szCs w:val="24"/>
              </w:rPr>
            </w:pPr>
            <w:r w:rsidRPr="00B63B25">
              <w:rPr>
                <w:rFonts w:ascii="Century" w:eastAsia="DengXian" w:hAnsi="Century"/>
                <w:sz w:val="24"/>
                <w:szCs w:val="24"/>
              </w:rPr>
              <w:t>Re-installation of existing toilet facilities (where applicable);</w:t>
            </w:r>
          </w:p>
        </w:tc>
        <w:tc>
          <w:tcPr>
            <w:tcW w:w="2555" w:type="dxa"/>
          </w:tcPr>
          <w:p w14:paraId="4C1F816A" w14:textId="77777777" w:rsidR="00FD3160" w:rsidRPr="00B63B25" w:rsidRDefault="00CB08B0">
            <w:pPr>
              <w:rPr>
                <w:rFonts w:ascii="Century" w:hAnsi="Century"/>
                <w:sz w:val="24"/>
                <w:szCs w:val="24"/>
              </w:rPr>
            </w:pPr>
            <w:r w:rsidRPr="00B63B25">
              <w:rPr>
                <w:rFonts w:ascii="Century" w:hAnsi="Century"/>
                <w:sz w:val="24"/>
                <w:szCs w:val="24"/>
              </w:rPr>
              <w:t>3weeks</w:t>
            </w:r>
          </w:p>
        </w:tc>
      </w:tr>
      <w:tr w:rsidR="00FD3160" w:rsidRPr="00B63B25" w14:paraId="787A757C" w14:textId="77777777">
        <w:tc>
          <w:tcPr>
            <w:tcW w:w="542" w:type="dxa"/>
            <w:vMerge/>
          </w:tcPr>
          <w:p w14:paraId="7F8B3011" w14:textId="77777777" w:rsidR="00FD3160" w:rsidRPr="00B63B25" w:rsidRDefault="00FD3160">
            <w:pPr>
              <w:rPr>
                <w:rFonts w:ascii="Century" w:hAnsi="Century"/>
                <w:sz w:val="24"/>
                <w:szCs w:val="24"/>
              </w:rPr>
            </w:pPr>
          </w:p>
        </w:tc>
        <w:tc>
          <w:tcPr>
            <w:tcW w:w="2463" w:type="dxa"/>
            <w:vMerge/>
          </w:tcPr>
          <w:p w14:paraId="19C005F9" w14:textId="77777777" w:rsidR="00FD3160" w:rsidRPr="00B63B25" w:rsidRDefault="00FD3160">
            <w:pPr>
              <w:rPr>
                <w:rFonts w:ascii="Century" w:hAnsi="Century"/>
                <w:sz w:val="24"/>
                <w:szCs w:val="24"/>
              </w:rPr>
            </w:pPr>
          </w:p>
        </w:tc>
        <w:tc>
          <w:tcPr>
            <w:tcW w:w="2962" w:type="dxa"/>
          </w:tcPr>
          <w:p w14:paraId="76B1D66E"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Water connection;</w:t>
            </w:r>
          </w:p>
        </w:tc>
        <w:tc>
          <w:tcPr>
            <w:tcW w:w="2555" w:type="dxa"/>
          </w:tcPr>
          <w:p w14:paraId="1F7C23E9"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2A60CE82" w14:textId="77777777">
        <w:tc>
          <w:tcPr>
            <w:tcW w:w="542" w:type="dxa"/>
            <w:vMerge/>
          </w:tcPr>
          <w:p w14:paraId="0CFA2011" w14:textId="77777777" w:rsidR="00FD3160" w:rsidRPr="00B63B25" w:rsidRDefault="00FD3160">
            <w:pPr>
              <w:rPr>
                <w:rFonts w:ascii="Century" w:hAnsi="Century"/>
                <w:sz w:val="24"/>
                <w:szCs w:val="24"/>
              </w:rPr>
            </w:pPr>
          </w:p>
        </w:tc>
        <w:tc>
          <w:tcPr>
            <w:tcW w:w="2463" w:type="dxa"/>
            <w:vMerge/>
          </w:tcPr>
          <w:p w14:paraId="72ACF621" w14:textId="77777777" w:rsidR="00FD3160" w:rsidRPr="00B63B25" w:rsidRDefault="00FD3160">
            <w:pPr>
              <w:rPr>
                <w:rFonts w:ascii="Century" w:hAnsi="Century"/>
                <w:sz w:val="24"/>
                <w:szCs w:val="24"/>
              </w:rPr>
            </w:pPr>
          </w:p>
        </w:tc>
        <w:tc>
          <w:tcPr>
            <w:tcW w:w="2962" w:type="dxa"/>
          </w:tcPr>
          <w:p w14:paraId="706B348A"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sz w:val="24"/>
                <w:szCs w:val="24"/>
              </w:rPr>
              <w:t>Construction of waste bin bays (where applicable)</w:t>
            </w:r>
          </w:p>
        </w:tc>
        <w:tc>
          <w:tcPr>
            <w:tcW w:w="2555" w:type="dxa"/>
          </w:tcPr>
          <w:p w14:paraId="5BCB8958"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2EF46304" w14:textId="77777777">
        <w:tc>
          <w:tcPr>
            <w:tcW w:w="542" w:type="dxa"/>
            <w:vMerge/>
          </w:tcPr>
          <w:p w14:paraId="5EDF2D63" w14:textId="77777777" w:rsidR="00FD3160" w:rsidRPr="00B63B25" w:rsidRDefault="00FD3160">
            <w:pPr>
              <w:rPr>
                <w:rFonts w:ascii="Century" w:hAnsi="Century"/>
                <w:sz w:val="24"/>
                <w:szCs w:val="24"/>
              </w:rPr>
            </w:pPr>
          </w:p>
        </w:tc>
        <w:tc>
          <w:tcPr>
            <w:tcW w:w="2463" w:type="dxa"/>
            <w:vMerge/>
          </w:tcPr>
          <w:p w14:paraId="32DD18D7" w14:textId="77777777" w:rsidR="00FD3160" w:rsidRPr="00B63B25" w:rsidRDefault="00FD3160">
            <w:pPr>
              <w:rPr>
                <w:rFonts w:ascii="Century" w:hAnsi="Century"/>
                <w:sz w:val="24"/>
                <w:szCs w:val="24"/>
              </w:rPr>
            </w:pPr>
          </w:p>
        </w:tc>
        <w:tc>
          <w:tcPr>
            <w:tcW w:w="2962" w:type="dxa"/>
          </w:tcPr>
          <w:p w14:paraId="670EBCD4" w14:textId="77777777" w:rsidR="00FD3160" w:rsidRPr="00B63B25" w:rsidRDefault="00CB08B0">
            <w:pPr>
              <w:rPr>
                <w:rFonts w:ascii="Century" w:hAnsi="Century"/>
                <w:sz w:val="24"/>
                <w:szCs w:val="24"/>
              </w:rPr>
            </w:pPr>
            <w:r w:rsidRPr="00B63B25">
              <w:rPr>
                <w:rFonts w:ascii="Century" w:eastAsia="DengXian" w:hAnsi="Century"/>
                <w:sz w:val="24"/>
                <w:szCs w:val="24"/>
              </w:rPr>
              <w:t>Disposal of construction spoil and waste in general</w:t>
            </w:r>
          </w:p>
        </w:tc>
        <w:tc>
          <w:tcPr>
            <w:tcW w:w="2555" w:type="dxa"/>
          </w:tcPr>
          <w:p w14:paraId="3B6F1138"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49C136B7" w14:textId="77777777">
        <w:tc>
          <w:tcPr>
            <w:tcW w:w="542" w:type="dxa"/>
            <w:vMerge w:val="restart"/>
          </w:tcPr>
          <w:p w14:paraId="708769D7" w14:textId="77777777" w:rsidR="00FD3160" w:rsidRPr="00B63B25" w:rsidRDefault="00CB08B0">
            <w:pPr>
              <w:rPr>
                <w:rFonts w:ascii="Century" w:hAnsi="Century"/>
                <w:sz w:val="24"/>
                <w:szCs w:val="24"/>
              </w:rPr>
            </w:pPr>
            <w:r w:rsidRPr="00B63B25">
              <w:rPr>
                <w:rFonts w:ascii="Century" w:hAnsi="Century"/>
                <w:sz w:val="24"/>
                <w:szCs w:val="24"/>
              </w:rPr>
              <w:t>3</w:t>
            </w:r>
          </w:p>
        </w:tc>
        <w:tc>
          <w:tcPr>
            <w:tcW w:w="2463" w:type="dxa"/>
            <w:vMerge w:val="restart"/>
          </w:tcPr>
          <w:p w14:paraId="15F451B2" w14:textId="77777777" w:rsidR="00FD3160" w:rsidRPr="00B63B25" w:rsidRDefault="00CB08B0">
            <w:pPr>
              <w:rPr>
                <w:rFonts w:ascii="Century" w:hAnsi="Century"/>
                <w:sz w:val="24"/>
                <w:szCs w:val="24"/>
              </w:rPr>
            </w:pPr>
            <w:r w:rsidRPr="00B63B25">
              <w:rPr>
                <w:rFonts w:ascii="Century" w:hAnsi="Century"/>
                <w:sz w:val="24"/>
                <w:szCs w:val="24"/>
              </w:rPr>
              <w:t>De-commissioning Phae</w:t>
            </w:r>
          </w:p>
        </w:tc>
        <w:tc>
          <w:tcPr>
            <w:tcW w:w="2962" w:type="dxa"/>
          </w:tcPr>
          <w:p w14:paraId="58EEE56A" w14:textId="77777777" w:rsidR="00FD3160" w:rsidRPr="00B63B25" w:rsidRDefault="00CB08B0">
            <w:pPr>
              <w:rPr>
                <w:rFonts w:ascii="Century" w:hAnsi="Century"/>
                <w:sz w:val="24"/>
                <w:szCs w:val="24"/>
              </w:rPr>
            </w:pPr>
            <w:r w:rsidRPr="00B63B25">
              <w:rPr>
                <w:rFonts w:ascii="Century" w:eastAsia="DengXian" w:hAnsi="Century"/>
                <w:sz w:val="24"/>
                <w:szCs w:val="24"/>
              </w:rPr>
              <w:t>Disposal of construction spoil and waste in general</w:t>
            </w:r>
          </w:p>
        </w:tc>
        <w:tc>
          <w:tcPr>
            <w:tcW w:w="2555" w:type="dxa"/>
          </w:tcPr>
          <w:p w14:paraId="5FE405D9" w14:textId="77777777" w:rsidR="00FD3160" w:rsidRPr="00B63B25" w:rsidRDefault="00CB08B0">
            <w:pPr>
              <w:rPr>
                <w:rFonts w:ascii="Century" w:hAnsi="Century"/>
                <w:sz w:val="24"/>
                <w:szCs w:val="24"/>
              </w:rPr>
            </w:pPr>
            <w:r w:rsidRPr="00B63B25">
              <w:rPr>
                <w:rFonts w:ascii="Century" w:hAnsi="Century"/>
                <w:sz w:val="24"/>
                <w:szCs w:val="24"/>
              </w:rPr>
              <w:t>1 week</w:t>
            </w:r>
          </w:p>
        </w:tc>
      </w:tr>
      <w:tr w:rsidR="00FD3160" w:rsidRPr="00B63B25" w14:paraId="2CABF872" w14:textId="77777777">
        <w:tc>
          <w:tcPr>
            <w:tcW w:w="542" w:type="dxa"/>
            <w:vMerge/>
          </w:tcPr>
          <w:p w14:paraId="145CDF01" w14:textId="77777777" w:rsidR="00FD3160" w:rsidRPr="00B63B25" w:rsidRDefault="00FD3160">
            <w:pPr>
              <w:rPr>
                <w:rFonts w:ascii="Century" w:hAnsi="Century"/>
                <w:sz w:val="24"/>
                <w:szCs w:val="24"/>
              </w:rPr>
            </w:pPr>
          </w:p>
        </w:tc>
        <w:tc>
          <w:tcPr>
            <w:tcW w:w="2463" w:type="dxa"/>
            <w:vMerge/>
          </w:tcPr>
          <w:p w14:paraId="49E3D8A5" w14:textId="77777777" w:rsidR="00FD3160" w:rsidRPr="00B63B25" w:rsidRDefault="00FD3160">
            <w:pPr>
              <w:rPr>
                <w:rFonts w:ascii="Century" w:hAnsi="Century"/>
                <w:sz w:val="24"/>
                <w:szCs w:val="24"/>
              </w:rPr>
            </w:pPr>
          </w:p>
        </w:tc>
        <w:tc>
          <w:tcPr>
            <w:tcW w:w="2962" w:type="dxa"/>
          </w:tcPr>
          <w:p w14:paraId="44FAFD05" w14:textId="77777777" w:rsidR="00FD3160" w:rsidRPr="00B63B25" w:rsidRDefault="00CB08B0">
            <w:pPr>
              <w:rPr>
                <w:rFonts w:ascii="Century" w:hAnsi="Century"/>
                <w:sz w:val="24"/>
                <w:szCs w:val="24"/>
              </w:rPr>
            </w:pPr>
            <w:r w:rsidRPr="00B63B25">
              <w:rPr>
                <w:rFonts w:ascii="Century" w:eastAsia="DengXian" w:hAnsi="Century"/>
                <w:sz w:val="24"/>
                <w:szCs w:val="24"/>
              </w:rPr>
              <w:t>Restoration of landscape around construction site</w:t>
            </w:r>
          </w:p>
        </w:tc>
        <w:tc>
          <w:tcPr>
            <w:tcW w:w="2555" w:type="dxa"/>
          </w:tcPr>
          <w:p w14:paraId="6BC982CE" w14:textId="77777777" w:rsidR="00FD3160" w:rsidRPr="00B63B25" w:rsidRDefault="00CB08B0">
            <w:pPr>
              <w:rPr>
                <w:rFonts w:ascii="Century" w:hAnsi="Century"/>
                <w:sz w:val="24"/>
                <w:szCs w:val="24"/>
              </w:rPr>
            </w:pPr>
            <w:r w:rsidRPr="00B63B25">
              <w:rPr>
                <w:rFonts w:ascii="Century" w:hAnsi="Century"/>
                <w:sz w:val="24"/>
                <w:szCs w:val="24"/>
              </w:rPr>
              <w:t>2 weeks</w:t>
            </w:r>
          </w:p>
        </w:tc>
      </w:tr>
    </w:tbl>
    <w:p w14:paraId="5C66FE8F" w14:textId="77777777" w:rsidR="00FD3160" w:rsidRPr="00B63B25" w:rsidRDefault="00FD3160">
      <w:pPr>
        <w:spacing w:line="276" w:lineRule="auto"/>
        <w:jc w:val="both"/>
        <w:rPr>
          <w:rFonts w:ascii="Century" w:eastAsia="DengXian" w:hAnsi="Century" w:cs="Arial"/>
          <w:sz w:val="24"/>
          <w:szCs w:val="24"/>
        </w:rPr>
      </w:pPr>
    </w:p>
    <w:p w14:paraId="7640A949" w14:textId="77777777" w:rsidR="00FD3160" w:rsidRPr="00B63B25" w:rsidRDefault="00FD3160">
      <w:pPr>
        <w:spacing w:line="276" w:lineRule="auto"/>
        <w:jc w:val="both"/>
        <w:rPr>
          <w:rFonts w:ascii="Century" w:eastAsia="DengXian" w:hAnsi="Century" w:cs="Arial"/>
          <w:sz w:val="24"/>
          <w:szCs w:val="24"/>
        </w:rPr>
      </w:pPr>
    </w:p>
    <w:p w14:paraId="29AB4098" w14:textId="77777777" w:rsidR="00FD3160" w:rsidRDefault="00FD3160">
      <w:pPr>
        <w:spacing w:line="276" w:lineRule="auto"/>
        <w:jc w:val="both"/>
        <w:rPr>
          <w:rFonts w:ascii="Century" w:eastAsia="DengXian" w:hAnsi="Century" w:cs="Arial"/>
          <w:sz w:val="24"/>
          <w:szCs w:val="24"/>
        </w:rPr>
      </w:pPr>
    </w:p>
    <w:p w14:paraId="29D9D06D" w14:textId="77777777" w:rsidR="0001688C" w:rsidRDefault="0001688C">
      <w:pPr>
        <w:spacing w:line="276" w:lineRule="auto"/>
        <w:jc w:val="both"/>
        <w:rPr>
          <w:rFonts w:ascii="Century" w:eastAsia="DengXian" w:hAnsi="Century" w:cs="Arial"/>
          <w:sz w:val="24"/>
          <w:szCs w:val="24"/>
        </w:rPr>
      </w:pPr>
    </w:p>
    <w:p w14:paraId="241DAAD5" w14:textId="77777777" w:rsidR="0001688C" w:rsidRDefault="0001688C">
      <w:pPr>
        <w:spacing w:line="276" w:lineRule="auto"/>
        <w:jc w:val="both"/>
        <w:rPr>
          <w:rFonts w:ascii="Century" w:eastAsia="DengXian" w:hAnsi="Century" w:cs="Arial"/>
          <w:sz w:val="24"/>
          <w:szCs w:val="24"/>
        </w:rPr>
      </w:pPr>
    </w:p>
    <w:p w14:paraId="212F80ED" w14:textId="77777777" w:rsidR="0001688C" w:rsidRPr="00B63B25" w:rsidRDefault="0001688C">
      <w:pPr>
        <w:spacing w:line="276" w:lineRule="auto"/>
        <w:jc w:val="both"/>
        <w:rPr>
          <w:rFonts w:ascii="Century" w:eastAsia="DengXian" w:hAnsi="Century" w:cs="Arial"/>
          <w:sz w:val="24"/>
          <w:szCs w:val="24"/>
        </w:rPr>
      </w:pPr>
    </w:p>
    <w:p w14:paraId="3671CBE1" w14:textId="77777777" w:rsidR="00FD3160" w:rsidRPr="00B63B25" w:rsidRDefault="00FD3160">
      <w:pPr>
        <w:spacing w:line="276" w:lineRule="auto"/>
        <w:jc w:val="both"/>
        <w:rPr>
          <w:rFonts w:ascii="Century" w:eastAsia="DengXian" w:hAnsi="Century" w:cs="Arial"/>
          <w:sz w:val="24"/>
          <w:szCs w:val="24"/>
        </w:rPr>
      </w:pPr>
    </w:p>
    <w:p w14:paraId="46A75107" w14:textId="77777777" w:rsidR="00FD3160" w:rsidRPr="00B63B25" w:rsidRDefault="00CB08B0">
      <w:pPr>
        <w:pStyle w:val="Heading1"/>
        <w:spacing w:line="276" w:lineRule="auto"/>
        <w:rPr>
          <w:rFonts w:ascii="Century" w:hAnsi="Century" w:cs="Arial"/>
          <w:color w:val="auto"/>
          <w:szCs w:val="24"/>
        </w:rPr>
      </w:pPr>
      <w:bookmarkStart w:id="165" w:name="_Toc127767754"/>
      <w:bookmarkStart w:id="166" w:name="_Toc22481"/>
      <w:bookmarkStart w:id="167" w:name="_Toc5994"/>
      <w:r w:rsidRPr="00B63B25">
        <w:rPr>
          <w:rFonts w:ascii="Century" w:hAnsi="Century" w:cs="Arial"/>
          <w:color w:val="auto"/>
          <w:szCs w:val="24"/>
        </w:rPr>
        <w:lastRenderedPageBreak/>
        <w:t>Chapter Four: Description of Baseline Environment</w:t>
      </w:r>
      <w:bookmarkEnd w:id="165"/>
      <w:bookmarkEnd w:id="166"/>
    </w:p>
    <w:p w14:paraId="1BDC4EAA" w14:textId="77777777" w:rsidR="00FD3160" w:rsidRPr="00B63B25" w:rsidRDefault="00FD3160">
      <w:pPr>
        <w:rPr>
          <w:rFonts w:ascii="Century" w:hAnsi="Century"/>
          <w:sz w:val="24"/>
          <w:szCs w:val="24"/>
        </w:rPr>
      </w:pPr>
    </w:p>
    <w:p w14:paraId="6DC2906B" w14:textId="77777777" w:rsidR="00FD3160" w:rsidRPr="00B63B25" w:rsidRDefault="00CB08B0">
      <w:pPr>
        <w:pStyle w:val="Heading2"/>
        <w:spacing w:line="276" w:lineRule="auto"/>
        <w:rPr>
          <w:rFonts w:ascii="Century" w:eastAsia="DengXian" w:hAnsi="Century" w:cs="Arial"/>
          <w:b/>
          <w:color w:val="auto"/>
          <w:sz w:val="24"/>
          <w:szCs w:val="24"/>
        </w:rPr>
      </w:pPr>
      <w:bookmarkStart w:id="168" w:name="_Toc127767755"/>
      <w:bookmarkStart w:id="169" w:name="_Toc16725"/>
      <w:r w:rsidRPr="00B63B25">
        <w:rPr>
          <w:rFonts w:ascii="Century" w:eastAsia="DengXian" w:hAnsi="Century" w:cs="Arial"/>
          <w:b/>
          <w:color w:val="auto"/>
          <w:sz w:val="24"/>
          <w:szCs w:val="24"/>
        </w:rPr>
        <w:t>4.1 Introduction</w:t>
      </w:r>
      <w:bookmarkEnd w:id="168"/>
      <w:bookmarkEnd w:id="169"/>
    </w:p>
    <w:p w14:paraId="5C2B4FB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This chapter describes the baseline condition of the project sites’ physical, chemical, biological, and socio-economic characteristics. It provides information on the features, quality, and sensitivity of the proposed project environment. The baseline data were generated using several methods, some of which are discussed below.</w:t>
      </w:r>
    </w:p>
    <w:p w14:paraId="049DAFE5" w14:textId="77777777" w:rsidR="00FD3160" w:rsidRPr="00B63B25" w:rsidRDefault="00CB08B0">
      <w:pPr>
        <w:pStyle w:val="Heading2"/>
        <w:spacing w:line="276" w:lineRule="auto"/>
        <w:rPr>
          <w:rFonts w:ascii="Century" w:eastAsia="DengXian" w:hAnsi="Century" w:cs="Arial"/>
          <w:b/>
          <w:color w:val="auto"/>
          <w:sz w:val="24"/>
          <w:szCs w:val="24"/>
        </w:rPr>
      </w:pPr>
      <w:bookmarkStart w:id="170" w:name="_Toc127767756"/>
      <w:bookmarkStart w:id="171" w:name="_Toc4272"/>
      <w:r w:rsidRPr="00B63B25">
        <w:rPr>
          <w:rFonts w:ascii="Century" w:eastAsia="DengXian" w:hAnsi="Century" w:cs="Arial"/>
          <w:b/>
          <w:color w:val="auto"/>
          <w:sz w:val="24"/>
          <w:szCs w:val="24"/>
        </w:rPr>
        <w:t>4.2 Data Acquisition Methods</w:t>
      </w:r>
      <w:bookmarkEnd w:id="170"/>
      <w:bookmarkEnd w:id="171"/>
    </w:p>
    <w:p w14:paraId="30718F34"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 xml:space="preserve">A survey was conducted to collect socio-economic and cultural baseline information of the project area. </w:t>
      </w:r>
      <w:r w:rsidRPr="00B63B25">
        <w:rPr>
          <w:rFonts w:ascii="Century" w:eastAsia="DengXian" w:hAnsi="Century" w:cs="Arial"/>
          <w:sz w:val="24"/>
          <w:szCs w:val="24"/>
        </w:rPr>
        <w:t xml:space="preserve">To achieve the objectives of the study the approach adopted involved a combination of the following: </w:t>
      </w:r>
    </w:p>
    <w:p w14:paraId="0F8F7B69" w14:textId="77777777" w:rsidR="00FD3160" w:rsidRPr="00B63B25" w:rsidRDefault="00CB08B0">
      <w:pPr>
        <w:pStyle w:val="ListParagraph"/>
        <w:numPr>
          <w:ilvl w:val="0"/>
          <w:numId w:val="28"/>
        </w:numPr>
        <w:spacing w:line="276" w:lineRule="auto"/>
        <w:jc w:val="both"/>
        <w:rPr>
          <w:rFonts w:ascii="Century" w:eastAsia="DengXian" w:hAnsi="Century" w:cs="Arial"/>
          <w:sz w:val="24"/>
          <w:szCs w:val="24"/>
        </w:rPr>
      </w:pPr>
      <w:r w:rsidRPr="00B63B25">
        <w:rPr>
          <w:rFonts w:ascii="Century" w:eastAsia="DengXian" w:hAnsi="Century" w:cs="Arial"/>
          <w:sz w:val="24"/>
          <w:szCs w:val="24"/>
        </w:rPr>
        <w:t>Questionnaire administration for data collection on existing livelihood opportunities, income, gender characteristics, age profile, health, transport access.</w:t>
      </w:r>
      <w:r w:rsidRPr="00B63B25">
        <w:rPr>
          <w:rFonts w:ascii="Century" w:eastAsia="DengXian" w:hAnsi="Century" w:cs="Arial"/>
          <w:sz w:val="24"/>
          <w:szCs w:val="24"/>
          <w:shd w:val="clear" w:color="auto" w:fill="FFFFFF"/>
        </w:rPr>
        <w:t xml:space="preserve"> </w:t>
      </w:r>
    </w:p>
    <w:p w14:paraId="0E7E237E" w14:textId="77777777" w:rsidR="00FD3160" w:rsidRPr="00B63B25" w:rsidRDefault="00CB08B0">
      <w:pPr>
        <w:pStyle w:val="ListParagraph"/>
        <w:numPr>
          <w:ilvl w:val="0"/>
          <w:numId w:val="29"/>
        </w:numPr>
        <w:spacing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 xml:space="preserve">Focused group discussion (FGD) to gather information on the existing formal and informal grievance redress mechanisms, and to document people's fears and expectations. </w:t>
      </w:r>
    </w:p>
    <w:p w14:paraId="18246308" w14:textId="77777777" w:rsidR="00FD3160" w:rsidRPr="00B63B25" w:rsidRDefault="00CB08B0">
      <w:pPr>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Key informant interviews to elicit in-depth information about community structure, norms and values, participatory observation, and estimation</w:t>
      </w:r>
    </w:p>
    <w:p w14:paraId="46F7DD9B" w14:textId="77777777" w:rsidR="00FD3160" w:rsidRPr="00B63B25" w:rsidRDefault="00CB08B0">
      <w:pPr>
        <w:pStyle w:val="Heading2"/>
        <w:spacing w:line="276" w:lineRule="auto"/>
        <w:rPr>
          <w:rFonts w:ascii="Century" w:eastAsia="DengXian" w:hAnsi="Century" w:cs="Arial"/>
          <w:b/>
          <w:color w:val="auto"/>
          <w:sz w:val="24"/>
          <w:szCs w:val="24"/>
        </w:rPr>
      </w:pPr>
      <w:bookmarkStart w:id="172" w:name="_Toc127767757"/>
      <w:bookmarkStart w:id="173" w:name="_Toc10528"/>
      <w:r w:rsidRPr="00B63B25">
        <w:rPr>
          <w:rFonts w:ascii="Century" w:eastAsia="DengXian" w:hAnsi="Century" w:cs="Arial"/>
          <w:b/>
          <w:color w:val="auto"/>
          <w:sz w:val="24"/>
          <w:szCs w:val="24"/>
        </w:rPr>
        <w:t>4.3 Spatial Boundary for the Study</w:t>
      </w:r>
      <w:bookmarkEnd w:id="172"/>
      <w:bookmarkEnd w:id="173"/>
    </w:p>
    <w:p w14:paraId="2DFD69E3"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project Area of Influence (AoI) is the area likely to be affected by the proposed construction of the WASH at Mashema, Dagauda and Duguri communities. The area is defined based on the extent to which the proposed project activities may interact with the surrounding environment whilst considering the project and associated activities, surrounding ecosystem and ecosystem resources, and spatial distribution of the affected communities. </w:t>
      </w:r>
    </w:p>
    <w:p w14:paraId="6DD3F67D"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Consequently, the AoI was determined to include the project site and adjoining physical surroundings (in terms of air, water, and soil quality) within up to a 2km radius drawn from the center of the project site as well as benefitting communities that are not more than 4km away from the project site.</w:t>
      </w:r>
    </w:p>
    <w:p w14:paraId="77A40F1F" w14:textId="77777777" w:rsidR="00FD3160" w:rsidRPr="00B63B25" w:rsidRDefault="00CB08B0">
      <w:pPr>
        <w:pStyle w:val="Heading2"/>
        <w:spacing w:line="276" w:lineRule="auto"/>
        <w:rPr>
          <w:rFonts w:ascii="Century" w:eastAsia="DengXian" w:hAnsi="Century" w:cs="Arial"/>
          <w:b/>
          <w:color w:val="auto"/>
          <w:sz w:val="24"/>
          <w:szCs w:val="24"/>
        </w:rPr>
      </w:pPr>
      <w:bookmarkStart w:id="174" w:name="_Toc127767758"/>
      <w:bookmarkStart w:id="175" w:name="_Toc3514"/>
      <w:r w:rsidRPr="00B63B25">
        <w:rPr>
          <w:rFonts w:ascii="Century" w:eastAsia="DengXian" w:hAnsi="Century" w:cs="Arial"/>
          <w:b/>
          <w:color w:val="auto"/>
          <w:sz w:val="24"/>
          <w:szCs w:val="24"/>
        </w:rPr>
        <w:t>4.4 Environmental Components of the Study</w:t>
      </w:r>
      <w:bookmarkEnd w:id="174"/>
      <w:bookmarkEnd w:id="175"/>
      <w:r w:rsidRPr="00B63B25">
        <w:rPr>
          <w:rFonts w:ascii="Century" w:eastAsia="DengXian" w:hAnsi="Century" w:cs="Arial"/>
          <w:b/>
          <w:color w:val="auto"/>
          <w:sz w:val="24"/>
          <w:szCs w:val="24"/>
        </w:rPr>
        <w:t xml:space="preserve"> </w:t>
      </w:r>
    </w:p>
    <w:p w14:paraId="6BE4FFE3"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sz w:val="24"/>
          <w:szCs w:val="24"/>
          <w:shd w:val="clear" w:color="auto" w:fill="FFFFFF"/>
        </w:rPr>
        <w:t xml:space="preserve">A comprehensive description of the baseline conditions of the study area was intended. To this end, data collection covered meteorology, air quality and </w:t>
      </w:r>
      <w:r w:rsidRPr="00B63B25">
        <w:rPr>
          <w:rFonts w:ascii="Century" w:eastAsia="DengXian" w:hAnsi="Century" w:cs="Arial"/>
          <w:sz w:val="24"/>
          <w:szCs w:val="24"/>
          <w:shd w:val="clear" w:color="auto" w:fill="FFFFFF"/>
        </w:rPr>
        <w:lastRenderedPageBreak/>
        <w:t>noise level, soil quality, vegetation and wildlife, hydrogeology, groundwater quality, socioeconomic and human health.</w:t>
      </w:r>
    </w:p>
    <w:p w14:paraId="4B398965" w14:textId="77777777" w:rsidR="00FD3160" w:rsidRPr="00B63B25" w:rsidRDefault="00CB08B0">
      <w:pPr>
        <w:pStyle w:val="Heading2"/>
        <w:spacing w:line="276" w:lineRule="auto"/>
        <w:rPr>
          <w:rFonts w:ascii="Century" w:hAnsi="Century" w:cs="Times New Roman"/>
          <w:sz w:val="24"/>
          <w:szCs w:val="24"/>
        </w:rPr>
      </w:pPr>
      <w:bookmarkStart w:id="176" w:name="_Toc172026679"/>
      <w:bookmarkStart w:id="177" w:name="_Toc127767759"/>
      <w:bookmarkStart w:id="178" w:name="_Toc20954"/>
      <w:bookmarkStart w:id="179" w:name="_Toc127767760"/>
      <w:r w:rsidRPr="00B63B25">
        <w:rPr>
          <w:rFonts w:ascii="Century" w:hAnsi="Century" w:cs="Times New Roman"/>
          <w:sz w:val="24"/>
          <w:szCs w:val="24"/>
        </w:rPr>
        <w:t>4.5 Study Approach and Methodology</w:t>
      </w:r>
      <w:bookmarkEnd w:id="176"/>
      <w:bookmarkEnd w:id="177"/>
      <w:bookmarkEnd w:id="178"/>
    </w:p>
    <w:p w14:paraId="7958D11D" w14:textId="77777777" w:rsidR="00FD3160" w:rsidRPr="00B63B25" w:rsidRDefault="00CB08B0">
      <w:pPr>
        <w:spacing w:line="276" w:lineRule="auto"/>
        <w:jc w:val="both"/>
        <w:rPr>
          <w:rFonts w:ascii="Century" w:eastAsia="SimSun" w:hAnsi="Century" w:cs="Times New Roman"/>
          <w:sz w:val="24"/>
          <w:szCs w:val="24"/>
        </w:rPr>
      </w:pPr>
      <w:r w:rsidRPr="00B63B25">
        <w:rPr>
          <w:rFonts w:ascii="Century" w:eastAsia="SimSun" w:hAnsi="Century" w:cs="Times New Roman"/>
          <w:sz w:val="24"/>
          <w:szCs w:val="24"/>
        </w:rPr>
        <w:t xml:space="preserve">Data collection and information gathering for the preparation of the ESMP document was carried out as described in the following subsections. </w:t>
      </w:r>
    </w:p>
    <w:p w14:paraId="5F5B352D" w14:textId="77777777" w:rsidR="00FD3160" w:rsidRPr="00B63B25" w:rsidRDefault="00CB08B0">
      <w:pPr>
        <w:pStyle w:val="Heading3"/>
        <w:spacing w:line="276" w:lineRule="auto"/>
        <w:jc w:val="both"/>
        <w:rPr>
          <w:rFonts w:ascii="Century" w:hAnsi="Century" w:cs="Times New Roman"/>
          <w:sz w:val="24"/>
        </w:rPr>
      </w:pPr>
      <w:bookmarkStart w:id="180" w:name="_Toc31904"/>
      <w:bookmarkStart w:id="181" w:name="_Toc172026680"/>
      <w:r w:rsidRPr="00B63B25">
        <w:rPr>
          <w:rFonts w:ascii="Century" w:eastAsia="SimSun" w:hAnsi="Century" w:cs="Times New Roman"/>
          <w:sz w:val="24"/>
        </w:rPr>
        <w:t>4.5.1</w:t>
      </w:r>
      <w:r w:rsidRPr="00B63B25">
        <w:rPr>
          <w:rFonts w:ascii="Century" w:hAnsi="Century" w:cs="Times New Roman"/>
          <w:sz w:val="24"/>
        </w:rPr>
        <w:t xml:space="preserve"> Description of Sampling Locations</w:t>
      </w:r>
      <w:bookmarkEnd w:id="180"/>
      <w:bookmarkEnd w:id="181"/>
    </w:p>
    <w:p w14:paraId="4913F210" w14:textId="77777777" w:rsidR="00FD3160" w:rsidRPr="00B63B25" w:rsidRDefault="00CB08B0">
      <w:pPr>
        <w:spacing w:line="276" w:lineRule="auto"/>
        <w:jc w:val="both"/>
        <w:rPr>
          <w:rFonts w:ascii="Century" w:hAnsi="Century" w:cs="Times New Roman"/>
          <w:sz w:val="24"/>
          <w:szCs w:val="24"/>
        </w:rPr>
      </w:pPr>
      <w:r w:rsidRPr="00B63B25">
        <w:rPr>
          <w:rFonts w:ascii="Century" w:eastAsia="Times New Roman" w:hAnsi="Century" w:cs="Times New Roman"/>
          <w:color w:val="000000"/>
          <w:sz w:val="24"/>
          <w:szCs w:val="24"/>
        </w:rPr>
        <w:t>Samples were collected from various sampling points, taking into account the distribution of project components, existing ecological features, and the geographical locations of nearby communities. The coordinates of the soil, water and air sampling point were recorded using the Global Positioning System (GPS), as detailed in Annex II.</w:t>
      </w:r>
    </w:p>
    <w:p w14:paraId="1D3A2D2D" w14:textId="77777777" w:rsidR="00FD3160" w:rsidRPr="00B63B25" w:rsidRDefault="00CB08B0">
      <w:pPr>
        <w:spacing w:after="0" w:line="240" w:lineRule="auto"/>
        <w:jc w:val="both"/>
        <w:rPr>
          <w:rFonts w:ascii="Century" w:eastAsia="Times New Roman" w:hAnsi="Century" w:cs="Times New Roman"/>
          <w:color w:val="000000"/>
          <w:sz w:val="24"/>
          <w:szCs w:val="24"/>
        </w:rPr>
      </w:pPr>
      <w:r w:rsidRPr="00B63B25">
        <w:rPr>
          <w:rFonts w:ascii="Century" w:eastAsia="Times New Roman" w:hAnsi="Century" w:cs="Times New Roman"/>
          <w:color w:val="000000"/>
          <w:sz w:val="24"/>
          <w:szCs w:val="24"/>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5BE3D743" w14:textId="77777777" w:rsidR="00FD3160" w:rsidRPr="00B63B25" w:rsidRDefault="00FD3160">
      <w:pPr>
        <w:spacing w:after="0" w:line="240" w:lineRule="auto"/>
        <w:jc w:val="both"/>
        <w:rPr>
          <w:rFonts w:ascii="Century" w:eastAsia="Times New Roman" w:hAnsi="Century" w:cs="Times New Roman"/>
          <w:color w:val="000000"/>
          <w:sz w:val="24"/>
          <w:szCs w:val="24"/>
        </w:rPr>
      </w:pPr>
    </w:p>
    <w:p w14:paraId="4EC5FCDB" w14:textId="77777777" w:rsidR="00FD3160" w:rsidRPr="00B63B25" w:rsidRDefault="00CB08B0">
      <w:pPr>
        <w:spacing w:after="0" w:line="240" w:lineRule="auto"/>
        <w:jc w:val="both"/>
        <w:rPr>
          <w:rFonts w:ascii="Century" w:eastAsia="Times New Roman" w:hAnsi="Century" w:cs="Times New Roman"/>
          <w:color w:val="000000"/>
          <w:sz w:val="24"/>
          <w:szCs w:val="24"/>
        </w:rPr>
      </w:pPr>
      <w:r w:rsidRPr="00B63B25">
        <w:rPr>
          <w:rFonts w:ascii="Century" w:eastAsia="Times New Roman" w:hAnsi="Century" w:cs="Times New Roman"/>
          <w:color w:val="000000"/>
          <w:sz w:val="24"/>
          <w:szCs w:val="24"/>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1C823D65" w14:textId="77777777" w:rsidR="00FD3160" w:rsidRPr="00B63B25" w:rsidRDefault="00FD3160">
      <w:pPr>
        <w:spacing w:after="0" w:line="240" w:lineRule="auto"/>
        <w:jc w:val="both"/>
        <w:rPr>
          <w:rFonts w:ascii="Century" w:eastAsia="Times New Roman" w:hAnsi="Century" w:cs="Times New Roman"/>
          <w:color w:val="000000"/>
          <w:sz w:val="24"/>
          <w:szCs w:val="24"/>
        </w:rPr>
      </w:pPr>
    </w:p>
    <w:p w14:paraId="4B7A0B61" w14:textId="77777777" w:rsidR="00FD3160" w:rsidRPr="00B63B25" w:rsidRDefault="00CB08B0">
      <w:pPr>
        <w:spacing w:after="0" w:line="240" w:lineRule="auto"/>
        <w:jc w:val="both"/>
        <w:rPr>
          <w:rFonts w:ascii="Century" w:eastAsia="Times New Roman" w:hAnsi="Century" w:cs="Times New Roman"/>
          <w:color w:val="000000"/>
          <w:sz w:val="24"/>
          <w:szCs w:val="24"/>
        </w:rPr>
      </w:pPr>
      <w:r w:rsidRPr="00B63B25">
        <w:rPr>
          <w:rFonts w:ascii="Century" w:eastAsia="Times New Roman" w:hAnsi="Century" w:cs="Times New Roman"/>
          <w:color w:val="000000"/>
          <w:sz w:val="24"/>
          <w:szCs w:val="24"/>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24137137" w14:textId="77777777" w:rsidR="00FD3160" w:rsidRPr="00B63B25" w:rsidRDefault="00CB08B0">
      <w:pPr>
        <w:pStyle w:val="Heading3"/>
        <w:spacing w:line="276" w:lineRule="auto"/>
        <w:rPr>
          <w:rFonts w:ascii="Century" w:eastAsia="DengXian" w:hAnsi="Century" w:cs="Arial"/>
          <w:color w:val="auto"/>
          <w:sz w:val="24"/>
        </w:rPr>
      </w:pPr>
      <w:bookmarkStart w:id="182" w:name="_Toc127767761"/>
      <w:bookmarkStart w:id="183" w:name="_Toc28392"/>
      <w:bookmarkEnd w:id="179"/>
      <w:r w:rsidRPr="00B63B25">
        <w:rPr>
          <w:rFonts w:ascii="Century" w:eastAsia="DengXian" w:hAnsi="Century" w:cs="Arial"/>
          <w:color w:val="auto"/>
          <w:sz w:val="24"/>
        </w:rPr>
        <w:t>4.5.2 Literature Review</w:t>
      </w:r>
      <w:bookmarkEnd w:id="182"/>
      <w:bookmarkEnd w:id="183"/>
    </w:p>
    <w:p w14:paraId="18EB10D1"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sz w:val="24"/>
          <w:szCs w:val="24"/>
        </w:rPr>
        <w:t xml:space="preserve">A review of the existing baseline information from the past similar studies was carried out. This is with a view to understanding the existing environmental and social conditions of the project’s sites. Additionally, document relevant to the project such as the Project Implementation Manual (PIM), Engineering Designs of the Sub-projects, </w:t>
      </w:r>
      <w:r w:rsidRPr="00B63B25">
        <w:rPr>
          <w:rFonts w:ascii="Century" w:eastAsia="DengXian" w:hAnsi="Century" w:cs="Arial"/>
          <w:sz w:val="24"/>
          <w:szCs w:val="24"/>
          <w:lang w:eastAsia="zh-CN" w:bidi="ar"/>
        </w:rPr>
        <w:t>Nigeria’s National laws, edicts and regulations on environmental assessments, National Policies, AfDB E&amp;S Safeguards Policies, and other relevant information.</w:t>
      </w:r>
      <w:r w:rsidRPr="00B63B25">
        <w:rPr>
          <w:rFonts w:ascii="Century" w:eastAsia="DengXian" w:hAnsi="Century" w:cs="Arial"/>
          <w:sz w:val="24"/>
          <w:szCs w:val="24"/>
        </w:rPr>
        <w:t xml:space="preserve"> </w:t>
      </w:r>
    </w:p>
    <w:p w14:paraId="0CF0E07F" w14:textId="77777777" w:rsidR="00FD3160" w:rsidRPr="00B63B25" w:rsidRDefault="00CB08B0">
      <w:pPr>
        <w:pStyle w:val="Heading3"/>
        <w:spacing w:line="276" w:lineRule="auto"/>
        <w:rPr>
          <w:rFonts w:ascii="Century" w:eastAsia="DengXian" w:hAnsi="Century" w:cs="Arial"/>
          <w:b/>
          <w:sz w:val="24"/>
          <w:lang w:eastAsia="zh-CN"/>
        </w:rPr>
      </w:pPr>
      <w:bookmarkStart w:id="184" w:name="_Toc127767762"/>
      <w:bookmarkStart w:id="185" w:name="_Toc2455"/>
      <w:r w:rsidRPr="00B63B25">
        <w:rPr>
          <w:rFonts w:ascii="Century" w:eastAsia="DengXian" w:hAnsi="Century" w:cs="Arial"/>
          <w:color w:val="auto"/>
          <w:sz w:val="24"/>
        </w:rPr>
        <w:lastRenderedPageBreak/>
        <w:t>4.5.3 Field Visits</w:t>
      </w:r>
      <w:bookmarkEnd w:id="184"/>
      <w:bookmarkEnd w:id="185"/>
    </w:p>
    <w:p w14:paraId="0FE10EF4"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sz w:val="24"/>
          <w:szCs w:val="24"/>
          <w:shd w:val="clear" w:color="auto" w:fill="FFFFFF"/>
        </w:rPr>
        <w:t>The project sites were visited by the consultants on the 7th of September 2022 for data collection and information gathering. The visits helped the consultants to assess the existing social and environmental challenges related to the sub-projects. The visits were conducted considering the security challenges around the project sites.</w:t>
      </w:r>
    </w:p>
    <w:p w14:paraId="48075D90" w14:textId="77777777" w:rsidR="00FD3160" w:rsidRPr="00B63B25" w:rsidRDefault="00CB08B0">
      <w:pPr>
        <w:pStyle w:val="Heading3"/>
        <w:spacing w:line="276" w:lineRule="auto"/>
        <w:rPr>
          <w:rFonts w:ascii="Century" w:eastAsia="DengXian" w:hAnsi="Century" w:cs="Arial"/>
          <w:sz w:val="24"/>
        </w:rPr>
      </w:pPr>
      <w:bookmarkStart w:id="186" w:name="_Toc19418"/>
      <w:bookmarkStart w:id="187" w:name="_Toc127767763"/>
      <w:r w:rsidRPr="00B63B25">
        <w:rPr>
          <w:rFonts w:ascii="Century" w:eastAsia="DengXian" w:hAnsi="Century" w:cs="Arial"/>
          <w:color w:val="auto"/>
          <w:sz w:val="24"/>
        </w:rPr>
        <w:t>4.5.4 Biophysical Components</w:t>
      </w:r>
      <w:bookmarkEnd w:id="186"/>
      <w:bookmarkEnd w:id="187"/>
    </w:p>
    <w:p w14:paraId="5D9D3C9F"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sz w:val="24"/>
          <w:szCs w:val="24"/>
        </w:rPr>
        <w:t>Field sampling and observations involved using standard methods such as: In-situ measurements with appropriate equipment having certified calibration; Laboratory analysis of samples using standard methods; Quality assurance and quality control management principles. Socioeconomics and Health Components Key methods have been used: Informant interviews; Focus Group Discussion (FGD); direct observation; Administration of structured questionnaires and Collection of secondary data. The field procedures adopted for data collection follow statutory requirements and in line with national and international policy on the protection and conservation of the environment.</w:t>
      </w:r>
    </w:p>
    <w:p w14:paraId="742B7B65" w14:textId="77777777" w:rsidR="00FD3160" w:rsidRPr="00B63B25" w:rsidRDefault="00CB08B0">
      <w:pPr>
        <w:pStyle w:val="Heading2"/>
        <w:spacing w:line="276" w:lineRule="auto"/>
        <w:rPr>
          <w:rFonts w:ascii="Century" w:eastAsia="DengXian" w:hAnsi="Century" w:cs="Arial"/>
          <w:b/>
          <w:color w:val="auto"/>
          <w:sz w:val="24"/>
          <w:szCs w:val="24"/>
        </w:rPr>
      </w:pPr>
      <w:bookmarkStart w:id="188" w:name="_Toc127767764"/>
      <w:bookmarkStart w:id="189" w:name="_Toc1614"/>
      <w:r w:rsidRPr="00B63B25">
        <w:rPr>
          <w:rFonts w:ascii="Century" w:eastAsia="DengXian" w:hAnsi="Century" w:cs="Arial"/>
          <w:b/>
          <w:color w:val="auto"/>
          <w:sz w:val="24"/>
          <w:szCs w:val="24"/>
        </w:rPr>
        <w:t>4.6 Quality Assurance/Quality Control</w:t>
      </w:r>
      <w:bookmarkEnd w:id="188"/>
      <w:bookmarkEnd w:id="189"/>
    </w:p>
    <w:p w14:paraId="4329D783"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QA/QC programmes covered all aspects of the study, including sample collection and handling, laboratory analyses, generation of data and coding, data storage and treatment as well as report preparation. The quality assurance programme used in the fieldwork and laboratory analyses is in accordance with international and National regulatory recommendations such as: </w:t>
      </w:r>
    </w:p>
    <w:p w14:paraId="373DA651" w14:textId="77777777" w:rsidR="00FD3160" w:rsidRPr="00B63B25" w:rsidRDefault="00CB08B0">
      <w:pPr>
        <w:numPr>
          <w:ilvl w:val="0"/>
          <w:numId w:val="30"/>
        </w:numPr>
        <w:tabs>
          <w:tab w:val="clear" w:pos="420"/>
        </w:tabs>
        <w:spacing w:line="276" w:lineRule="auto"/>
        <w:jc w:val="both"/>
        <w:rPr>
          <w:rFonts w:ascii="Century" w:eastAsia="DengXian" w:hAnsi="Century" w:cs="Arial"/>
          <w:sz w:val="24"/>
          <w:szCs w:val="24"/>
        </w:rPr>
      </w:pPr>
      <w:r w:rsidRPr="00B63B25">
        <w:rPr>
          <w:rFonts w:ascii="Century" w:eastAsia="DengXian" w:hAnsi="Century" w:cs="Arial"/>
          <w:sz w:val="24"/>
          <w:szCs w:val="24"/>
        </w:rPr>
        <w:t>Ensuring that only experienced and qualified personnel are engaged in the study;</w:t>
      </w:r>
    </w:p>
    <w:p w14:paraId="53223037" w14:textId="77777777" w:rsidR="00FD3160" w:rsidRPr="00B63B25" w:rsidRDefault="00CB08B0">
      <w:pPr>
        <w:numPr>
          <w:ilvl w:val="0"/>
          <w:numId w:val="30"/>
        </w:numPr>
        <w:tabs>
          <w:tab w:val="clear" w:pos="420"/>
        </w:tabs>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Ensuring proper sampling in precleaned sampling containers and after sampling proper labelling by capturing sample ID, location and date. </w:t>
      </w:r>
    </w:p>
    <w:p w14:paraId="61A0900F" w14:textId="77777777" w:rsidR="00FD3160" w:rsidRPr="00B63B25" w:rsidRDefault="00CB08B0">
      <w:pPr>
        <w:numPr>
          <w:ilvl w:val="0"/>
          <w:numId w:val="30"/>
        </w:numPr>
        <w:tabs>
          <w:tab w:val="clear" w:pos="420"/>
        </w:tabs>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Carrying out field calibrations of equipment and running distilled water blanks to reduce errors that could arise from field measurements; </w:t>
      </w:r>
    </w:p>
    <w:p w14:paraId="67C386BC" w14:textId="77777777" w:rsidR="00FD3160" w:rsidRPr="00B63B25" w:rsidRDefault="00CB08B0">
      <w:pPr>
        <w:numPr>
          <w:ilvl w:val="0"/>
          <w:numId w:val="30"/>
        </w:numPr>
        <w:tabs>
          <w:tab w:val="clear" w:pos="420"/>
        </w:tabs>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Ensuring that replicate samples are collected and used as checks on measurements; Carrying out field analytical operations in a defined sequence to avoid cross contamination of instruments. </w:t>
      </w:r>
    </w:p>
    <w:p w14:paraId="5314BABB" w14:textId="77777777" w:rsidR="00FD3160" w:rsidRPr="00B63B25" w:rsidRDefault="00CB08B0">
      <w:pPr>
        <w:numPr>
          <w:ilvl w:val="0"/>
          <w:numId w:val="30"/>
        </w:numPr>
        <w:tabs>
          <w:tab w:val="clear" w:pos="420"/>
        </w:tabs>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Collected samples were submitted on time to an FMEnv approved laboratories, which are well equipped with latest sophisticated instruments and managed by well experienced professionals. </w:t>
      </w:r>
    </w:p>
    <w:p w14:paraId="5D4C6901"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lastRenderedPageBreak/>
        <w:t>Parameters such as temperature, pH, turbidity, electrical conductivity, and dissolved oxygen were determined in situ to avoid possible deterioration of samples due to microbial degradation and transformation. Therefore, the parameters were analyzed within the shortest possible time after collection.</w:t>
      </w:r>
    </w:p>
    <w:p w14:paraId="576539BB" w14:textId="77777777" w:rsidR="00FD3160" w:rsidRPr="00B63B25" w:rsidRDefault="00CB08B0">
      <w:pPr>
        <w:pStyle w:val="Heading2"/>
        <w:spacing w:line="276" w:lineRule="auto"/>
        <w:rPr>
          <w:rFonts w:ascii="Century" w:eastAsia="DengXian" w:hAnsi="Century" w:cs="Arial"/>
          <w:b/>
          <w:color w:val="auto"/>
          <w:sz w:val="24"/>
          <w:szCs w:val="24"/>
        </w:rPr>
      </w:pPr>
      <w:bookmarkStart w:id="190" w:name="_Toc127767765"/>
      <w:bookmarkStart w:id="191" w:name="_Toc27301"/>
      <w:r w:rsidRPr="00B63B25">
        <w:rPr>
          <w:rFonts w:ascii="Century" w:eastAsia="DengXian" w:hAnsi="Century" w:cs="Arial"/>
          <w:b/>
          <w:color w:val="auto"/>
          <w:sz w:val="24"/>
          <w:szCs w:val="24"/>
        </w:rPr>
        <w:t>4.7 Biophysical Environment</w:t>
      </w:r>
      <w:bookmarkEnd w:id="190"/>
      <w:bookmarkEnd w:id="191"/>
    </w:p>
    <w:p w14:paraId="6164AA20" w14:textId="77777777" w:rsidR="00FD3160" w:rsidRPr="00B63B25" w:rsidRDefault="00CB08B0">
      <w:pPr>
        <w:pStyle w:val="Heading3"/>
        <w:spacing w:line="276" w:lineRule="auto"/>
        <w:rPr>
          <w:rFonts w:ascii="Century" w:eastAsia="DengXian" w:hAnsi="Century" w:cs="Arial"/>
          <w:color w:val="auto"/>
          <w:sz w:val="24"/>
        </w:rPr>
      </w:pPr>
      <w:bookmarkStart w:id="192" w:name="_Toc31801"/>
      <w:bookmarkStart w:id="193" w:name="_Toc131149443"/>
      <w:bookmarkStart w:id="194" w:name="_Toc127767766"/>
      <w:r w:rsidRPr="00B63B25">
        <w:rPr>
          <w:rFonts w:ascii="Century" w:eastAsia="DengXian" w:hAnsi="Century" w:cs="Arial"/>
          <w:color w:val="auto"/>
          <w:sz w:val="24"/>
        </w:rPr>
        <w:t>4.7.1 Climate/Meteorology</w:t>
      </w:r>
      <w:bookmarkEnd w:id="192"/>
      <w:bookmarkEnd w:id="193"/>
    </w:p>
    <w:p w14:paraId="6DDF7CBE"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Bauchi State has a rainfall regime ranging from 1,300 mm per annum in the south (savanna zone) to only 700 mm in the far north (BSADP, 2007). This pattern is due to the fact that rains in the West African sub-region generally come from the south as they are carried by the southwest winds and dry weather prevails in the north due to the action of the northeast wind from the Sahara. </w:t>
      </w:r>
    </w:p>
    <w:p w14:paraId="31C16D2D" w14:textId="77777777" w:rsidR="00FD3160" w:rsidRPr="00B63B25" w:rsidRDefault="00FD3160">
      <w:pPr>
        <w:spacing w:line="276" w:lineRule="auto"/>
        <w:jc w:val="both"/>
        <w:rPr>
          <w:rFonts w:ascii="Century" w:hAnsi="Century" w:cs="Arial"/>
          <w:sz w:val="24"/>
          <w:szCs w:val="24"/>
        </w:rPr>
      </w:pPr>
    </w:p>
    <w:p w14:paraId="64861D67"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rainy season begins earlier in the southern part of the state, where it is heaviest and lasts longer. In contrast, in the northern tip of the state towards the end of June/July it rains at a maximum of 700 mm per year. The project region is located in the tropical zone, where the average hours of sunshine range from 5.25 hours per day in July to approximately 7.68 hours per day in December. The mean monthly temperature ranged from 26.38 °C to 27.44 °C (World Bank, 2023). </w:t>
      </w:r>
    </w:p>
    <w:p w14:paraId="0822F241"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sz w:val="24"/>
          <w:szCs w:val="24"/>
        </w:rPr>
        <w:t>.</w:t>
      </w:r>
      <w:bookmarkEnd w:id="194"/>
    </w:p>
    <w:p w14:paraId="3FB4686D"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114300" distR="114300" wp14:anchorId="3FB3B81A" wp14:editId="6CAA9303">
            <wp:extent cx="4572000" cy="2743200"/>
            <wp:effectExtent l="4445" t="4445" r="14605" b="1460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716FC03" w14:textId="4557E08A" w:rsidR="00FD3160" w:rsidRPr="00B63B25" w:rsidRDefault="00CB08B0">
      <w:pPr>
        <w:pStyle w:val="Caption"/>
        <w:spacing w:line="276" w:lineRule="auto"/>
        <w:rPr>
          <w:rStyle w:val="CommentReference"/>
          <w:rFonts w:ascii="Century" w:eastAsia="DengXian" w:hAnsi="Century"/>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2</w:t>
      </w:r>
      <w:r w:rsidRPr="00B63B25">
        <w:rPr>
          <w:rFonts w:ascii="Century" w:eastAsia="DengXian" w:hAnsi="Century"/>
          <w:sz w:val="24"/>
          <w:szCs w:val="24"/>
        </w:rPr>
        <w:fldChar w:fldCharType="end"/>
      </w:r>
      <w:bookmarkStart w:id="195" w:name="_Toc24049"/>
      <w:r w:rsidRPr="00B63B25">
        <w:rPr>
          <w:rFonts w:ascii="Century" w:eastAsia="DengXian" w:hAnsi="Century"/>
          <w:sz w:val="24"/>
          <w:szCs w:val="24"/>
        </w:rPr>
        <w:t>: State mean annual temperature in Bauchi State 2007-2021</w:t>
      </w:r>
      <w:bookmarkEnd w:id="195"/>
    </w:p>
    <w:p w14:paraId="17CEAD79" w14:textId="77777777" w:rsidR="00FD3160" w:rsidRPr="00B63B25" w:rsidRDefault="00CB08B0">
      <w:pPr>
        <w:pStyle w:val="Caption"/>
        <w:spacing w:line="276" w:lineRule="auto"/>
        <w:rPr>
          <w:rStyle w:val="CommentReference"/>
          <w:rFonts w:ascii="Century" w:eastAsia="DengXian" w:hAnsi="Century"/>
          <w:sz w:val="24"/>
          <w:szCs w:val="24"/>
        </w:rPr>
      </w:pPr>
      <w:r w:rsidRPr="00B63B25">
        <w:rPr>
          <w:rFonts w:ascii="Century" w:eastAsia="DengXian" w:hAnsi="Century"/>
          <w:noProof/>
          <w:sz w:val="24"/>
          <w:szCs w:val="24"/>
        </w:rPr>
        <w:lastRenderedPageBreak/>
        <w:drawing>
          <wp:inline distT="0" distB="0" distL="114300" distR="114300" wp14:anchorId="66D6C490" wp14:editId="583FA67F">
            <wp:extent cx="4533265" cy="2061845"/>
            <wp:effectExtent l="4445" t="4445" r="15240" b="1016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E1BF24" w14:textId="2B50CA99" w:rsidR="00FD3160" w:rsidRPr="00B63B25" w:rsidRDefault="00CB08B0">
      <w:pPr>
        <w:pStyle w:val="Caption"/>
        <w:spacing w:line="276" w:lineRule="auto"/>
        <w:rPr>
          <w:rFonts w:ascii="Century" w:eastAsia="DengXian" w:hAnsi="Century"/>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3</w:t>
      </w:r>
      <w:r w:rsidRPr="00B63B25">
        <w:rPr>
          <w:rFonts w:ascii="Century" w:eastAsia="DengXian" w:hAnsi="Century"/>
          <w:sz w:val="24"/>
          <w:szCs w:val="24"/>
        </w:rPr>
        <w:fldChar w:fldCharType="end"/>
      </w:r>
      <w:bookmarkStart w:id="196" w:name="_Toc31998"/>
      <w:r w:rsidRPr="00B63B25">
        <w:rPr>
          <w:rFonts w:ascii="Century" w:eastAsia="DengXian" w:hAnsi="Century"/>
          <w:sz w:val="24"/>
          <w:szCs w:val="24"/>
        </w:rPr>
        <w:t>: State mean annual Precipitation in Bauchi State 2007-2021</w:t>
      </w:r>
      <w:bookmarkEnd w:id="196"/>
    </w:p>
    <w:p w14:paraId="656EAD2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records of wind speed and direction for 31 year-period is also provided for the individual project sites as shown in figures 7 to 12.</w:t>
      </w:r>
    </w:p>
    <w:p w14:paraId="61F5B2B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SimSun" w:hAnsi="Century" w:cs="Arial"/>
          <w:sz w:val="24"/>
          <w:szCs w:val="24"/>
        </w:rPr>
        <w:t>Figure 7 presents</w:t>
      </w:r>
      <w:r w:rsidRPr="00B63B25">
        <w:rPr>
          <w:rFonts w:ascii="Century" w:hAnsi="Century" w:cs="Arial"/>
          <w:color w:val="31332D"/>
          <w:sz w:val="24"/>
          <w:szCs w:val="24"/>
          <w:shd w:val="clear" w:color="auto" w:fill="FFFFFF"/>
        </w:rPr>
        <w:t xml:space="preserve"> the annual mean wind direction recorded at Mashema project sites over a </w:t>
      </w:r>
      <w:proofErr w:type="gramStart"/>
      <w:r w:rsidRPr="00B63B25">
        <w:rPr>
          <w:rFonts w:ascii="Century" w:hAnsi="Century" w:cs="Arial"/>
          <w:color w:val="31332D"/>
          <w:sz w:val="24"/>
          <w:szCs w:val="24"/>
          <w:shd w:val="clear" w:color="auto" w:fill="FFFFFF"/>
        </w:rPr>
        <w:t>30 year</w:t>
      </w:r>
      <w:proofErr w:type="gramEnd"/>
      <w:r w:rsidRPr="00B63B25">
        <w:rPr>
          <w:rFonts w:ascii="Century" w:hAnsi="Century" w:cs="Arial"/>
          <w:color w:val="31332D"/>
          <w:sz w:val="24"/>
          <w:szCs w:val="24"/>
          <w:shd w:val="clear" w:color="auto" w:fill="FFFFFF"/>
        </w:rPr>
        <w:t xml:space="preserve"> period. The least annual mean wind direction (36.25) recorded in the year 2008 and the highest mean value of 51.94 was recorded in the 2020. </w:t>
      </w:r>
      <w:r w:rsidRPr="00B63B25">
        <w:rPr>
          <w:rFonts w:ascii="Century" w:hAnsi="Century" w:cs="Arial"/>
          <w:sz w:val="24"/>
          <w:szCs w:val="24"/>
        </w:rPr>
        <w:t>The highest mean annual wind speed (3.28 m/s) was recorded in the year 2015 while the least (2.39 m/s) was reported in 1990 (Figure 8).</w:t>
      </w:r>
      <w:r w:rsidRPr="00B63B25">
        <w:rPr>
          <w:rFonts w:ascii="Century" w:eastAsia="SimSun" w:hAnsi="Century" w:cs="Arial"/>
          <w:sz w:val="24"/>
          <w:szCs w:val="24"/>
        </w:rPr>
        <w:t xml:space="preserve"> </w:t>
      </w:r>
    </w:p>
    <w:p w14:paraId="29D618DB"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noProof/>
          <w:sz w:val="24"/>
          <w:szCs w:val="24"/>
        </w:rPr>
        <w:drawing>
          <wp:inline distT="0" distB="0" distL="114300" distR="114300" wp14:anchorId="1CE33C57" wp14:editId="548EA627">
            <wp:extent cx="4652010" cy="2187575"/>
            <wp:effectExtent l="4445" t="4445" r="10795" b="1778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B63B25">
        <w:rPr>
          <w:rFonts w:ascii="Century" w:eastAsia="DengXian" w:hAnsi="Century" w:cs="Arial"/>
          <w:sz w:val="24"/>
          <w:szCs w:val="24"/>
        </w:rPr>
        <w:t xml:space="preserve"> </w:t>
      </w:r>
    </w:p>
    <w:p w14:paraId="15846580" w14:textId="41A8415D" w:rsidR="00FD3160" w:rsidRPr="00B63B25" w:rsidRDefault="00CB08B0">
      <w:pPr>
        <w:pStyle w:val="Caption"/>
        <w:spacing w:line="276" w:lineRule="auto"/>
        <w:rPr>
          <w:rFonts w:ascii="Century" w:eastAsia="DengXian" w:hAnsi="Century"/>
          <w:bCs/>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4</w:t>
      </w:r>
      <w:r w:rsidRPr="00B63B25">
        <w:rPr>
          <w:rFonts w:ascii="Century" w:eastAsia="DengXian" w:hAnsi="Century"/>
          <w:sz w:val="24"/>
          <w:szCs w:val="24"/>
        </w:rPr>
        <w:fldChar w:fldCharType="end"/>
      </w:r>
      <w:bookmarkStart w:id="197" w:name="_Toc20197"/>
      <w:r w:rsidRPr="00B63B25">
        <w:rPr>
          <w:rFonts w:ascii="Century" w:eastAsia="DengXian" w:hAnsi="Century"/>
          <w:sz w:val="24"/>
          <w:szCs w:val="24"/>
        </w:rPr>
        <w:t>: Wind direction at Mashema WASH project site</w:t>
      </w:r>
      <w:bookmarkEnd w:id="197"/>
    </w:p>
    <w:p w14:paraId="13368E1C"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lastRenderedPageBreak/>
        <w:drawing>
          <wp:inline distT="0" distB="0" distL="114300" distR="114300" wp14:anchorId="7F890A1E" wp14:editId="47562CF0">
            <wp:extent cx="4793615" cy="2219325"/>
            <wp:effectExtent l="4445" t="4445" r="21590" b="508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EF67AE6" w14:textId="1C0457C0" w:rsidR="00FD3160" w:rsidRPr="00B63B25" w:rsidRDefault="00CB08B0">
      <w:pPr>
        <w:pStyle w:val="Caption"/>
        <w:spacing w:line="276" w:lineRule="auto"/>
        <w:rPr>
          <w:rFonts w:ascii="Century" w:eastAsia="DengXian" w:hAnsi="Century"/>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5</w:t>
      </w:r>
      <w:r w:rsidRPr="00B63B25">
        <w:rPr>
          <w:rFonts w:ascii="Century" w:eastAsia="DengXian" w:hAnsi="Century"/>
          <w:sz w:val="24"/>
          <w:szCs w:val="24"/>
        </w:rPr>
        <w:fldChar w:fldCharType="end"/>
      </w:r>
      <w:bookmarkStart w:id="198" w:name="_Toc1512"/>
      <w:r w:rsidRPr="00B63B25">
        <w:rPr>
          <w:rFonts w:ascii="Century" w:eastAsia="DengXian" w:hAnsi="Century"/>
          <w:sz w:val="24"/>
          <w:szCs w:val="24"/>
        </w:rPr>
        <w:t>: Wind speed at Mashema WASH project sites</w:t>
      </w:r>
      <w:bookmarkEnd w:id="198"/>
    </w:p>
    <w:p w14:paraId="40D5A245"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rPr>
        <w:t xml:space="preserve">The mean annual wind direction at Dagauda site recorded for </w:t>
      </w:r>
      <w:proofErr w:type="gramStart"/>
      <w:r w:rsidRPr="00B63B25">
        <w:rPr>
          <w:rFonts w:ascii="Century" w:eastAsia="SimSun" w:hAnsi="Century" w:cs="Arial"/>
          <w:sz w:val="24"/>
          <w:szCs w:val="24"/>
        </w:rPr>
        <w:t>30 year</w:t>
      </w:r>
      <w:proofErr w:type="gramEnd"/>
      <w:r w:rsidRPr="00B63B25">
        <w:rPr>
          <w:rFonts w:ascii="Century" w:eastAsia="SimSun" w:hAnsi="Century" w:cs="Arial"/>
          <w:sz w:val="24"/>
          <w:szCs w:val="24"/>
        </w:rPr>
        <w:t xml:space="preserve"> period is presented in Figure 9. </w:t>
      </w:r>
      <w:r w:rsidRPr="00B63B25">
        <w:rPr>
          <w:rFonts w:ascii="Century" w:hAnsi="Century" w:cs="Arial"/>
          <w:color w:val="31332D"/>
          <w:sz w:val="24"/>
          <w:szCs w:val="24"/>
          <w:shd w:val="clear" w:color="auto" w:fill="FFFFFF"/>
        </w:rPr>
        <w:t xml:space="preserve"> The highest value (88.25) was recorded in the year 2010 while the least record of 43.88 was in 1998. </w:t>
      </w:r>
      <w:r w:rsidRPr="00B63B25">
        <w:rPr>
          <w:rFonts w:ascii="Century" w:hAnsi="Century" w:cs="Arial"/>
          <w:sz w:val="24"/>
          <w:szCs w:val="24"/>
        </w:rPr>
        <w:t>The highest mean annual wind speed (2.94 m/s) was recorded in the year 2013 while the least (2.59 m/s) was reported in 2013 as shown in Figure 10.</w:t>
      </w:r>
    </w:p>
    <w:p w14:paraId="5EBF0D4D"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114300" distR="114300" wp14:anchorId="5006DFC2" wp14:editId="32C2F6E2">
            <wp:extent cx="4675505" cy="1933575"/>
            <wp:effectExtent l="4445" t="4445" r="6350" b="508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26E33D0" w14:textId="0ACE21F4" w:rsidR="00FD3160" w:rsidRPr="00B63B25" w:rsidRDefault="00CB08B0">
      <w:pPr>
        <w:pStyle w:val="Caption"/>
        <w:spacing w:line="276" w:lineRule="auto"/>
        <w:rPr>
          <w:rFonts w:ascii="Century" w:eastAsia="DengXian" w:hAnsi="Century"/>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6</w:t>
      </w:r>
      <w:r w:rsidRPr="00B63B25">
        <w:rPr>
          <w:rFonts w:ascii="Century" w:eastAsia="DengXian" w:hAnsi="Century"/>
          <w:sz w:val="24"/>
          <w:szCs w:val="24"/>
        </w:rPr>
        <w:fldChar w:fldCharType="end"/>
      </w:r>
      <w:bookmarkStart w:id="199" w:name="_Toc30847"/>
      <w:r w:rsidRPr="00B63B25">
        <w:rPr>
          <w:rFonts w:ascii="Century" w:eastAsia="DengXian" w:hAnsi="Century"/>
          <w:sz w:val="24"/>
          <w:szCs w:val="24"/>
        </w:rPr>
        <w:t>: Wind direction at Dagauda WASH project site</w:t>
      </w:r>
      <w:bookmarkEnd w:id="199"/>
    </w:p>
    <w:p w14:paraId="38C6A18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114300" distR="114300" wp14:anchorId="7C861B08" wp14:editId="3FC8076E">
            <wp:extent cx="4674870" cy="1989455"/>
            <wp:effectExtent l="5080" t="4445" r="6350" b="635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72FB89F" w14:textId="6AA01336" w:rsidR="00FD3160" w:rsidRPr="00B63B25" w:rsidRDefault="00CB08B0">
      <w:pPr>
        <w:pStyle w:val="Caption"/>
        <w:spacing w:line="276" w:lineRule="auto"/>
        <w:rPr>
          <w:rFonts w:ascii="Century" w:eastAsia="DengXian" w:hAnsi="Century"/>
          <w:sz w:val="24"/>
          <w:szCs w:val="24"/>
        </w:rPr>
      </w:pPr>
      <w:r w:rsidRPr="00B63B25">
        <w:rPr>
          <w:rFonts w:ascii="Century" w:eastAsia="DengXian" w:hAnsi="Century"/>
          <w:sz w:val="24"/>
          <w:szCs w:val="24"/>
        </w:rPr>
        <w:lastRenderedPageBreak/>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7</w:t>
      </w:r>
      <w:r w:rsidRPr="00B63B25">
        <w:rPr>
          <w:rFonts w:ascii="Century" w:eastAsia="DengXian" w:hAnsi="Century"/>
          <w:sz w:val="24"/>
          <w:szCs w:val="24"/>
        </w:rPr>
        <w:fldChar w:fldCharType="end"/>
      </w:r>
      <w:bookmarkStart w:id="200" w:name="_Toc4519"/>
      <w:r w:rsidRPr="00B63B25">
        <w:rPr>
          <w:rFonts w:ascii="Century" w:eastAsia="DengXian" w:hAnsi="Century"/>
          <w:sz w:val="24"/>
          <w:szCs w:val="24"/>
        </w:rPr>
        <w:t>: Wind speed at Dagauda WASH Project site</w:t>
      </w:r>
      <w:bookmarkEnd w:id="200"/>
    </w:p>
    <w:p w14:paraId="3CCA79EA" w14:textId="77777777" w:rsidR="00FD3160" w:rsidRPr="00B63B25" w:rsidRDefault="00CB08B0">
      <w:pPr>
        <w:pStyle w:val="NoSpacing"/>
        <w:spacing w:line="276" w:lineRule="auto"/>
        <w:jc w:val="both"/>
        <w:rPr>
          <w:rFonts w:ascii="Century" w:hAnsi="Century"/>
          <w:sz w:val="24"/>
          <w:szCs w:val="24"/>
        </w:rPr>
      </w:pPr>
      <w:r w:rsidRPr="00B63B25">
        <w:rPr>
          <w:rFonts w:ascii="Century" w:hAnsi="Century"/>
          <w:sz w:val="24"/>
          <w:szCs w:val="24"/>
        </w:rPr>
        <w:t xml:space="preserve">At Duguri project site, the highest mean annual wind direction of 351.81was recorded in the year 2015, while the least value (111.06) was recorded in 2017 as presented in Figure 11.  </w:t>
      </w:r>
      <w:r w:rsidRPr="00B63B25">
        <w:rPr>
          <w:rFonts w:ascii="Century" w:hAnsi="Century"/>
          <w:sz w:val="24"/>
          <w:szCs w:val="24"/>
          <w:shd w:val="clear" w:color="auto" w:fill="FFFFFF"/>
        </w:rPr>
        <w:t>However, the highest mean wind speed (3.87 m/s) was recorded in the year 2000 while the least record of 3.25 was in 1998 as shown in Figure 12</w:t>
      </w:r>
      <w:r w:rsidRPr="00B63B25">
        <w:rPr>
          <w:rFonts w:ascii="Century" w:hAnsi="Century"/>
          <w:sz w:val="24"/>
          <w:szCs w:val="24"/>
        </w:rPr>
        <w:t>.</w:t>
      </w:r>
    </w:p>
    <w:p w14:paraId="3EB3CACB" w14:textId="77777777" w:rsidR="00FD3160" w:rsidRPr="00B63B25" w:rsidRDefault="00FD3160">
      <w:pPr>
        <w:spacing w:line="276" w:lineRule="auto"/>
        <w:jc w:val="both"/>
        <w:rPr>
          <w:rFonts w:ascii="Century" w:eastAsia="DengXian" w:hAnsi="Century" w:cs="Arial"/>
          <w:bCs/>
          <w:sz w:val="24"/>
          <w:szCs w:val="24"/>
        </w:rPr>
      </w:pPr>
    </w:p>
    <w:p w14:paraId="12779DD9"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114300" distR="114300" wp14:anchorId="77D1D4CF" wp14:editId="47DDFED6">
            <wp:extent cx="4722495" cy="1798320"/>
            <wp:effectExtent l="4445" t="4445" r="16510" b="6985"/>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1EF47FB" w14:textId="45178819" w:rsidR="00FD3160" w:rsidRPr="00B63B25" w:rsidRDefault="00CB08B0">
      <w:pPr>
        <w:pStyle w:val="Caption"/>
        <w:spacing w:line="276" w:lineRule="auto"/>
        <w:rPr>
          <w:rFonts w:ascii="Century" w:eastAsia="DengXian" w:hAnsi="Century"/>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8</w:t>
      </w:r>
      <w:r w:rsidRPr="00B63B25">
        <w:rPr>
          <w:rFonts w:ascii="Century" w:eastAsia="DengXian" w:hAnsi="Century"/>
          <w:sz w:val="24"/>
          <w:szCs w:val="24"/>
        </w:rPr>
        <w:fldChar w:fldCharType="end"/>
      </w:r>
      <w:bookmarkStart w:id="201" w:name="_Toc6953"/>
      <w:r w:rsidRPr="00B63B25">
        <w:rPr>
          <w:rFonts w:ascii="Century" w:eastAsia="DengXian" w:hAnsi="Century"/>
          <w:sz w:val="24"/>
          <w:szCs w:val="24"/>
        </w:rPr>
        <w:t>: Wind direction at Duguri Project site</w:t>
      </w:r>
      <w:bookmarkEnd w:id="201"/>
    </w:p>
    <w:p w14:paraId="23A919DD"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114300" distR="114300" wp14:anchorId="2A86387A" wp14:editId="7A3166E6">
            <wp:extent cx="4690110" cy="1973580"/>
            <wp:effectExtent l="4445" t="4445" r="10795" b="22225"/>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51F72C" w14:textId="1160E458" w:rsidR="00FD3160" w:rsidRPr="00B63B25" w:rsidRDefault="00CB08B0">
      <w:pPr>
        <w:pStyle w:val="Caption"/>
        <w:spacing w:line="276" w:lineRule="auto"/>
        <w:rPr>
          <w:rFonts w:ascii="Century" w:eastAsia="DengXian" w:hAnsi="Century"/>
          <w:sz w:val="24"/>
          <w:szCs w:val="24"/>
        </w:rPr>
      </w:pPr>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9</w:t>
      </w:r>
      <w:r w:rsidRPr="00B63B25">
        <w:rPr>
          <w:rFonts w:ascii="Century" w:eastAsia="DengXian" w:hAnsi="Century"/>
          <w:sz w:val="24"/>
          <w:szCs w:val="24"/>
        </w:rPr>
        <w:fldChar w:fldCharType="end"/>
      </w:r>
      <w:bookmarkStart w:id="202" w:name="_Toc2835"/>
      <w:r w:rsidRPr="00B63B25">
        <w:rPr>
          <w:rFonts w:ascii="Century" w:eastAsia="DengXian" w:hAnsi="Century"/>
          <w:sz w:val="24"/>
          <w:szCs w:val="24"/>
        </w:rPr>
        <w:t>: Wind speed records for project WASH center at Duguri</w:t>
      </w:r>
      <w:bookmarkEnd w:id="202"/>
    </w:p>
    <w:p w14:paraId="48841C30" w14:textId="77777777" w:rsidR="00FD3160" w:rsidRPr="00B63B25" w:rsidRDefault="00CB08B0">
      <w:pPr>
        <w:pStyle w:val="Heading3"/>
        <w:numPr>
          <w:ilvl w:val="255"/>
          <w:numId w:val="0"/>
        </w:numPr>
        <w:spacing w:line="276" w:lineRule="auto"/>
        <w:rPr>
          <w:rFonts w:ascii="Century" w:eastAsia="DengXian" w:hAnsi="Century" w:cs="Arial"/>
          <w:b/>
          <w:color w:val="auto"/>
          <w:sz w:val="24"/>
        </w:rPr>
      </w:pPr>
      <w:bookmarkStart w:id="203" w:name="_Toc127767767"/>
      <w:bookmarkStart w:id="204" w:name="_Toc24227"/>
      <w:r w:rsidRPr="00B63B25">
        <w:rPr>
          <w:rFonts w:ascii="Century" w:eastAsia="DengXian" w:hAnsi="Century" w:cs="Arial"/>
          <w:color w:val="auto"/>
          <w:sz w:val="24"/>
        </w:rPr>
        <w:t>4.7.2 Ambient Air Quality and Noise Level</w:t>
      </w:r>
      <w:bookmarkEnd w:id="203"/>
      <w:bookmarkEnd w:id="204"/>
    </w:p>
    <w:p w14:paraId="0F3A490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ambient air quality in the vicinity of the project sites is shown in </w:t>
      </w:r>
      <w:r w:rsidRPr="00B63B25">
        <w:rPr>
          <w:rFonts w:ascii="Century" w:eastAsia="DengXian" w:hAnsi="Century" w:cs="Arial"/>
          <w:b/>
          <w:bCs/>
          <w:i/>
          <w:iCs/>
          <w:sz w:val="24"/>
          <w:szCs w:val="24"/>
        </w:rPr>
        <w:t>Table 7</w:t>
      </w:r>
      <w:r w:rsidRPr="00B63B25">
        <w:rPr>
          <w:rFonts w:ascii="Century" w:eastAsia="DengXian" w:hAnsi="Century" w:cs="Arial"/>
          <w:sz w:val="24"/>
          <w:szCs w:val="24"/>
        </w:rPr>
        <w:t>.</w:t>
      </w:r>
    </w:p>
    <w:p w14:paraId="4A10B1D0" w14:textId="7130BECC" w:rsidR="00FD3160" w:rsidRPr="00B63B25" w:rsidRDefault="00CB08B0">
      <w:pPr>
        <w:pStyle w:val="Caption"/>
        <w:spacing w:line="276" w:lineRule="auto"/>
        <w:rPr>
          <w:rFonts w:ascii="Century" w:eastAsia="DengXian" w:hAnsi="Century"/>
          <w:b/>
          <w:bCs/>
          <w:i/>
          <w:iCs/>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8</w:t>
      </w:r>
      <w:r w:rsidRPr="00B63B25">
        <w:rPr>
          <w:rFonts w:ascii="Century" w:hAnsi="Century"/>
          <w:sz w:val="24"/>
          <w:szCs w:val="24"/>
        </w:rPr>
        <w:fldChar w:fldCharType="end"/>
      </w:r>
      <w:bookmarkStart w:id="205" w:name="_Toc7187"/>
      <w:r w:rsidRPr="00B63B25">
        <w:rPr>
          <w:rFonts w:ascii="Century" w:eastAsia="DengXian" w:hAnsi="Century"/>
          <w:b/>
          <w:sz w:val="24"/>
          <w:szCs w:val="24"/>
        </w:rPr>
        <w:t>: The ambient air quality and noise levels</w:t>
      </w:r>
      <w:bookmarkEnd w:id="205"/>
    </w:p>
    <w:tbl>
      <w:tblPr>
        <w:tblpPr w:leftFromText="180" w:rightFromText="180" w:vertAnchor="text" w:horzAnchor="page" w:tblpX="1706" w:tblpY="37"/>
        <w:tblW w:w="8117" w:type="dxa"/>
        <w:tblLayout w:type="fixed"/>
        <w:tblLook w:val="04A0" w:firstRow="1" w:lastRow="0" w:firstColumn="1" w:lastColumn="0" w:noHBand="0" w:noVBand="1"/>
      </w:tblPr>
      <w:tblGrid>
        <w:gridCol w:w="1692"/>
        <w:gridCol w:w="825"/>
        <w:gridCol w:w="1362"/>
        <w:gridCol w:w="1263"/>
        <w:gridCol w:w="1412"/>
        <w:gridCol w:w="1563"/>
      </w:tblGrid>
      <w:tr w:rsidR="00FD3160" w:rsidRPr="00B63B25" w14:paraId="059C0589" w14:textId="77777777">
        <w:trPr>
          <w:trHeight w:val="20"/>
        </w:trPr>
        <w:tc>
          <w:tcPr>
            <w:tcW w:w="1692" w:type="dxa"/>
            <w:tcBorders>
              <w:top w:val="single" w:sz="4" w:space="0" w:color="BEBEBE"/>
              <w:left w:val="single" w:sz="4" w:space="0" w:color="BEBEBE"/>
              <w:bottom w:val="single" w:sz="4" w:space="0" w:color="BEBEBE"/>
              <w:right w:val="single" w:sz="4" w:space="0" w:color="BEBEBE"/>
            </w:tcBorders>
          </w:tcPr>
          <w:p w14:paraId="7D8266B4" w14:textId="77777777" w:rsidR="00FD3160" w:rsidRPr="00B63B25" w:rsidRDefault="00CB08B0">
            <w:pPr>
              <w:spacing w:after="0" w:line="276" w:lineRule="auto"/>
              <w:jc w:val="both"/>
              <w:rPr>
                <w:rFonts w:ascii="Century" w:eastAsia="DengXian" w:hAnsi="Century" w:cs="Arial"/>
                <w:b/>
                <w:bCs/>
                <w:sz w:val="24"/>
                <w:szCs w:val="24"/>
              </w:rPr>
            </w:pPr>
            <w:r w:rsidRPr="00B63B25">
              <w:rPr>
                <w:rFonts w:ascii="Century" w:eastAsia="DengXian" w:hAnsi="Century" w:cs="Arial"/>
                <w:b/>
                <w:bCs/>
                <w:sz w:val="24"/>
                <w:szCs w:val="24"/>
              </w:rPr>
              <w:t xml:space="preserve">Parameters </w:t>
            </w:r>
          </w:p>
        </w:tc>
        <w:tc>
          <w:tcPr>
            <w:tcW w:w="825" w:type="dxa"/>
            <w:tcBorders>
              <w:top w:val="single" w:sz="4" w:space="0" w:color="BEBEBE"/>
              <w:left w:val="single" w:sz="4" w:space="0" w:color="BEBEBE"/>
              <w:bottom w:val="single" w:sz="4" w:space="0" w:color="BEBEBE"/>
              <w:right w:val="single" w:sz="4" w:space="0" w:color="BEBEBE"/>
            </w:tcBorders>
          </w:tcPr>
          <w:p w14:paraId="0EAB080C" w14:textId="77777777" w:rsidR="00FD3160" w:rsidRPr="00B63B25" w:rsidRDefault="00CB08B0">
            <w:pPr>
              <w:spacing w:after="0" w:line="276" w:lineRule="auto"/>
              <w:jc w:val="both"/>
              <w:rPr>
                <w:rFonts w:ascii="Century" w:eastAsia="DengXian" w:hAnsi="Century" w:cs="Arial"/>
                <w:b/>
                <w:bCs/>
                <w:sz w:val="24"/>
                <w:szCs w:val="24"/>
              </w:rPr>
            </w:pPr>
            <w:r w:rsidRPr="00B63B25">
              <w:rPr>
                <w:rFonts w:ascii="Century" w:eastAsia="DengXian" w:hAnsi="Century" w:cs="Arial"/>
                <w:b/>
                <w:bCs/>
                <w:sz w:val="24"/>
                <w:szCs w:val="24"/>
              </w:rPr>
              <w:t xml:space="preserve">Unit </w:t>
            </w:r>
          </w:p>
        </w:tc>
        <w:tc>
          <w:tcPr>
            <w:tcW w:w="1362" w:type="dxa"/>
            <w:tcBorders>
              <w:top w:val="single" w:sz="4" w:space="0" w:color="BEBEBE"/>
              <w:left w:val="single" w:sz="4" w:space="0" w:color="BEBEBE"/>
              <w:bottom w:val="single" w:sz="4" w:space="0" w:color="BEBEBE"/>
              <w:right w:val="single" w:sz="4" w:space="0" w:color="BEBEBE"/>
            </w:tcBorders>
          </w:tcPr>
          <w:p w14:paraId="52606330" w14:textId="77777777" w:rsidR="00FD3160" w:rsidRPr="00B63B25" w:rsidRDefault="00CB08B0">
            <w:pPr>
              <w:spacing w:after="0" w:line="276" w:lineRule="auto"/>
              <w:jc w:val="both"/>
              <w:rPr>
                <w:rFonts w:ascii="Century" w:eastAsia="DengXian" w:hAnsi="Century" w:cs="Arial"/>
                <w:b/>
                <w:bCs/>
                <w:sz w:val="24"/>
                <w:szCs w:val="24"/>
              </w:rPr>
            </w:pPr>
            <w:r w:rsidRPr="00B63B25">
              <w:rPr>
                <w:rFonts w:ascii="Century" w:eastAsia="DengXian" w:hAnsi="Century" w:cs="Arial"/>
                <w:b/>
                <w:bCs/>
                <w:sz w:val="24"/>
                <w:szCs w:val="24"/>
              </w:rPr>
              <w:t>Mashema</w:t>
            </w:r>
          </w:p>
        </w:tc>
        <w:tc>
          <w:tcPr>
            <w:tcW w:w="1263" w:type="dxa"/>
            <w:tcBorders>
              <w:top w:val="single" w:sz="4" w:space="0" w:color="BEBEBE"/>
              <w:left w:val="single" w:sz="4" w:space="0" w:color="BEBEBE"/>
              <w:bottom w:val="single" w:sz="4" w:space="0" w:color="BEBEBE"/>
              <w:right w:val="single" w:sz="4" w:space="0" w:color="BEBEBE"/>
            </w:tcBorders>
          </w:tcPr>
          <w:p w14:paraId="56CA166E" w14:textId="77777777" w:rsidR="00FD3160" w:rsidRPr="00B63B25" w:rsidRDefault="00CB08B0">
            <w:pPr>
              <w:spacing w:after="0" w:line="276" w:lineRule="auto"/>
              <w:jc w:val="both"/>
              <w:rPr>
                <w:rFonts w:ascii="Century" w:eastAsia="DengXian" w:hAnsi="Century" w:cs="Arial"/>
                <w:b/>
                <w:bCs/>
                <w:sz w:val="24"/>
                <w:szCs w:val="24"/>
              </w:rPr>
            </w:pPr>
            <w:r w:rsidRPr="00B63B25">
              <w:rPr>
                <w:rFonts w:ascii="Century" w:eastAsia="DengXian" w:hAnsi="Century" w:cs="Arial"/>
                <w:b/>
                <w:bCs/>
                <w:sz w:val="24"/>
                <w:szCs w:val="24"/>
              </w:rPr>
              <w:t>Dagauda</w:t>
            </w:r>
          </w:p>
        </w:tc>
        <w:tc>
          <w:tcPr>
            <w:tcW w:w="1412" w:type="dxa"/>
            <w:tcBorders>
              <w:top w:val="single" w:sz="4" w:space="0" w:color="BEBEBE"/>
              <w:left w:val="single" w:sz="4" w:space="0" w:color="BEBEBE"/>
              <w:bottom w:val="single" w:sz="4" w:space="0" w:color="BEBEBE"/>
              <w:right w:val="single" w:sz="4" w:space="0" w:color="BEBEBE"/>
            </w:tcBorders>
          </w:tcPr>
          <w:p w14:paraId="21CB6CAE" w14:textId="77777777" w:rsidR="00FD3160" w:rsidRPr="00B63B25" w:rsidRDefault="00CB08B0">
            <w:pPr>
              <w:spacing w:after="0" w:line="276" w:lineRule="auto"/>
              <w:jc w:val="both"/>
              <w:rPr>
                <w:rFonts w:ascii="Century" w:eastAsia="DengXian" w:hAnsi="Century" w:cs="Arial"/>
                <w:b/>
                <w:bCs/>
                <w:sz w:val="24"/>
                <w:szCs w:val="24"/>
              </w:rPr>
            </w:pPr>
            <w:r w:rsidRPr="00B63B25">
              <w:rPr>
                <w:rFonts w:ascii="Century" w:eastAsia="DengXian" w:hAnsi="Century" w:cs="Arial"/>
                <w:b/>
                <w:bCs/>
                <w:sz w:val="24"/>
                <w:szCs w:val="24"/>
              </w:rPr>
              <w:t xml:space="preserve"> Duguri</w:t>
            </w:r>
          </w:p>
        </w:tc>
        <w:tc>
          <w:tcPr>
            <w:tcW w:w="1563" w:type="dxa"/>
            <w:tcBorders>
              <w:top w:val="single" w:sz="4" w:space="0" w:color="BEBEBE"/>
              <w:left w:val="single" w:sz="4" w:space="0" w:color="BEBEBE"/>
              <w:bottom w:val="single" w:sz="4" w:space="0" w:color="BEBEBE"/>
              <w:right w:val="single" w:sz="4" w:space="0" w:color="BEBEBE"/>
            </w:tcBorders>
          </w:tcPr>
          <w:p w14:paraId="14150636" w14:textId="77777777" w:rsidR="00FD3160" w:rsidRPr="00B63B25" w:rsidRDefault="00CB08B0">
            <w:pPr>
              <w:spacing w:after="0" w:line="276" w:lineRule="auto"/>
              <w:jc w:val="both"/>
              <w:rPr>
                <w:rFonts w:ascii="Century" w:eastAsia="DengXian" w:hAnsi="Century" w:cs="Arial"/>
                <w:b/>
                <w:bCs/>
                <w:sz w:val="24"/>
                <w:szCs w:val="24"/>
              </w:rPr>
            </w:pPr>
            <w:r w:rsidRPr="00B63B25">
              <w:rPr>
                <w:rFonts w:ascii="Century" w:eastAsia="DengXian" w:hAnsi="Century" w:cs="Arial"/>
                <w:b/>
                <w:bCs/>
                <w:sz w:val="24"/>
                <w:szCs w:val="24"/>
              </w:rPr>
              <w:t>FMEnv LIMIT</w:t>
            </w:r>
          </w:p>
        </w:tc>
      </w:tr>
      <w:tr w:rsidR="00FD3160" w:rsidRPr="00B63B25" w14:paraId="01C425B0" w14:textId="77777777">
        <w:trPr>
          <w:trHeight w:val="20"/>
        </w:trPr>
        <w:tc>
          <w:tcPr>
            <w:tcW w:w="1692" w:type="dxa"/>
            <w:tcBorders>
              <w:top w:val="single" w:sz="4" w:space="0" w:color="BEBEBE"/>
              <w:left w:val="single" w:sz="4" w:space="0" w:color="BEBEBE"/>
              <w:bottom w:val="single" w:sz="4" w:space="0" w:color="BEBEBE"/>
              <w:right w:val="single" w:sz="4" w:space="0" w:color="BEBEBE"/>
            </w:tcBorders>
          </w:tcPr>
          <w:p w14:paraId="4D8D09EC"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rPr>
              <w:t>S0</w:t>
            </w:r>
            <w:r w:rsidRPr="00B63B25">
              <w:rPr>
                <w:rFonts w:ascii="Century" w:eastAsia="DengXian" w:hAnsi="Century" w:cs="Arial"/>
                <w:bCs/>
                <w:sz w:val="24"/>
                <w:szCs w:val="24"/>
                <w:vertAlign w:val="subscript"/>
              </w:rPr>
              <w:t>2</w:t>
            </w:r>
          </w:p>
        </w:tc>
        <w:tc>
          <w:tcPr>
            <w:tcW w:w="825" w:type="dxa"/>
            <w:tcBorders>
              <w:top w:val="single" w:sz="4" w:space="0" w:color="BEBEBE"/>
              <w:left w:val="single" w:sz="4" w:space="0" w:color="BEBEBE"/>
              <w:bottom w:val="single" w:sz="4" w:space="0" w:color="BEBEBE"/>
              <w:right w:val="single" w:sz="4" w:space="0" w:color="BEBEBE"/>
            </w:tcBorders>
          </w:tcPr>
          <w:p w14:paraId="36C28292"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ppm</w:t>
            </w:r>
          </w:p>
        </w:tc>
        <w:tc>
          <w:tcPr>
            <w:tcW w:w="1362" w:type="dxa"/>
            <w:tcBorders>
              <w:top w:val="single" w:sz="4" w:space="0" w:color="BEBEBE"/>
              <w:left w:val="single" w:sz="4" w:space="0" w:color="BEBEBE"/>
              <w:bottom w:val="single" w:sz="4" w:space="0" w:color="BEBEBE"/>
              <w:right w:val="single" w:sz="4" w:space="0" w:color="BEBEBE"/>
            </w:tcBorders>
          </w:tcPr>
          <w:p w14:paraId="5F17DAB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263" w:type="dxa"/>
            <w:tcBorders>
              <w:top w:val="single" w:sz="4" w:space="0" w:color="BEBEBE"/>
              <w:left w:val="single" w:sz="4" w:space="0" w:color="BEBEBE"/>
              <w:bottom w:val="single" w:sz="4" w:space="0" w:color="BEBEBE"/>
              <w:right w:val="single" w:sz="4" w:space="0" w:color="BEBEBE"/>
            </w:tcBorders>
          </w:tcPr>
          <w:p w14:paraId="312EFA8C"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412" w:type="dxa"/>
            <w:tcBorders>
              <w:top w:val="single" w:sz="4" w:space="0" w:color="BEBEBE"/>
              <w:left w:val="single" w:sz="4" w:space="0" w:color="BEBEBE"/>
              <w:bottom w:val="single" w:sz="4" w:space="0" w:color="BEBEBE"/>
              <w:right w:val="single" w:sz="4" w:space="0" w:color="BEBEBE"/>
            </w:tcBorders>
          </w:tcPr>
          <w:p w14:paraId="724E92B1"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563" w:type="dxa"/>
            <w:tcBorders>
              <w:top w:val="single" w:sz="4" w:space="0" w:color="BEBEBE"/>
              <w:left w:val="single" w:sz="4" w:space="0" w:color="BEBEBE"/>
              <w:bottom w:val="single" w:sz="4" w:space="0" w:color="BEBEBE"/>
              <w:right w:val="single" w:sz="4" w:space="0" w:color="BEBEBE"/>
            </w:tcBorders>
          </w:tcPr>
          <w:p w14:paraId="4B5E753B"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0.5</w:t>
            </w:r>
          </w:p>
        </w:tc>
      </w:tr>
      <w:tr w:rsidR="00FD3160" w:rsidRPr="00B63B25" w14:paraId="1424B25A" w14:textId="77777777">
        <w:trPr>
          <w:trHeight w:val="20"/>
        </w:trPr>
        <w:tc>
          <w:tcPr>
            <w:tcW w:w="1692" w:type="dxa"/>
            <w:tcBorders>
              <w:top w:val="single" w:sz="4" w:space="0" w:color="BEBEBE"/>
              <w:left w:val="single" w:sz="4" w:space="0" w:color="BEBEBE"/>
              <w:bottom w:val="single" w:sz="4" w:space="0" w:color="BEBEBE"/>
              <w:right w:val="single" w:sz="4" w:space="0" w:color="BEBEBE"/>
            </w:tcBorders>
          </w:tcPr>
          <w:p w14:paraId="5CE68ED4"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rPr>
              <w:t>NH</w:t>
            </w:r>
            <w:r w:rsidRPr="00B63B25">
              <w:rPr>
                <w:rFonts w:ascii="Century" w:eastAsia="DengXian" w:hAnsi="Century" w:cs="Arial"/>
                <w:bCs/>
                <w:sz w:val="24"/>
                <w:szCs w:val="24"/>
                <w:vertAlign w:val="subscript"/>
              </w:rPr>
              <w:t>3</w:t>
            </w:r>
          </w:p>
        </w:tc>
        <w:tc>
          <w:tcPr>
            <w:tcW w:w="825" w:type="dxa"/>
            <w:tcBorders>
              <w:top w:val="single" w:sz="4" w:space="0" w:color="BEBEBE"/>
              <w:left w:val="single" w:sz="4" w:space="0" w:color="BEBEBE"/>
              <w:bottom w:val="single" w:sz="4" w:space="0" w:color="BEBEBE"/>
              <w:right w:val="single" w:sz="4" w:space="0" w:color="BEBEBE"/>
            </w:tcBorders>
          </w:tcPr>
          <w:p w14:paraId="14023635"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ppm</w:t>
            </w:r>
          </w:p>
        </w:tc>
        <w:tc>
          <w:tcPr>
            <w:tcW w:w="1362" w:type="dxa"/>
            <w:tcBorders>
              <w:top w:val="single" w:sz="4" w:space="0" w:color="BEBEBE"/>
              <w:left w:val="single" w:sz="4" w:space="0" w:color="BEBEBE"/>
              <w:bottom w:val="single" w:sz="4" w:space="0" w:color="BEBEBE"/>
              <w:right w:val="single" w:sz="4" w:space="0" w:color="BEBEBE"/>
            </w:tcBorders>
          </w:tcPr>
          <w:p w14:paraId="33E65BE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263" w:type="dxa"/>
            <w:tcBorders>
              <w:top w:val="single" w:sz="4" w:space="0" w:color="BEBEBE"/>
              <w:left w:val="single" w:sz="4" w:space="0" w:color="BEBEBE"/>
              <w:bottom w:val="single" w:sz="4" w:space="0" w:color="BEBEBE"/>
              <w:right w:val="single" w:sz="4" w:space="0" w:color="BEBEBE"/>
            </w:tcBorders>
          </w:tcPr>
          <w:p w14:paraId="2760A627"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0.5</w:t>
            </w:r>
          </w:p>
        </w:tc>
        <w:tc>
          <w:tcPr>
            <w:tcW w:w="1412" w:type="dxa"/>
            <w:tcBorders>
              <w:top w:val="single" w:sz="4" w:space="0" w:color="BEBEBE"/>
              <w:left w:val="single" w:sz="4" w:space="0" w:color="BEBEBE"/>
              <w:bottom w:val="single" w:sz="4" w:space="0" w:color="BEBEBE"/>
              <w:right w:val="single" w:sz="4" w:space="0" w:color="BEBEBE"/>
            </w:tcBorders>
          </w:tcPr>
          <w:p w14:paraId="41D2FBF6"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0.3</w:t>
            </w:r>
          </w:p>
        </w:tc>
        <w:tc>
          <w:tcPr>
            <w:tcW w:w="1563" w:type="dxa"/>
            <w:tcBorders>
              <w:top w:val="single" w:sz="4" w:space="0" w:color="BEBEBE"/>
              <w:left w:val="single" w:sz="4" w:space="0" w:color="BEBEBE"/>
              <w:bottom w:val="single" w:sz="4" w:space="0" w:color="BEBEBE"/>
              <w:right w:val="single" w:sz="4" w:space="0" w:color="BEBEBE"/>
            </w:tcBorders>
          </w:tcPr>
          <w:p w14:paraId="5618E562"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1.0</w:t>
            </w:r>
          </w:p>
        </w:tc>
      </w:tr>
      <w:tr w:rsidR="00FD3160" w:rsidRPr="00B63B25" w14:paraId="6BA5CDDE" w14:textId="77777777">
        <w:trPr>
          <w:trHeight w:val="20"/>
        </w:trPr>
        <w:tc>
          <w:tcPr>
            <w:tcW w:w="1692" w:type="dxa"/>
            <w:tcBorders>
              <w:top w:val="single" w:sz="4" w:space="0" w:color="BEBEBE"/>
              <w:left w:val="single" w:sz="4" w:space="0" w:color="BEBEBE"/>
              <w:bottom w:val="single" w:sz="4" w:space="0" w:color="BEBEBE"/>
              <w:right w:val="single" w:sz="4" w:space="0" w:color="BEBEBE"/>
            </w:tcBorders>
            <w:shd w:val="clear" w:color="auto" w:fill="F1F1F1"/>
          </w:tcPr>
          <w:p w14:paraId="5EDAE0B0"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rPr>
              <w:lastRenderedPageBreak/>
              <w:t xml:space="preserve"> (H</w:t>
            </w:r>
            <w:r w:rsidRPr="00B63B25">
              <w:rPr>
                <w:rFonts w:ascii="Century" w:eastAsia="DengXian" w:hAnsi="Century" w:cs="Arial"/>
                <w:bCs/>
                <w:sz w:val="24"/>
                <w:szCs w:val="24"/>
                <w:vertAlign w:val="subscript"/>
              </w:rPr>
              <w:t>2</w:t>
            </w:r>
            <w:r w:rsidRPr="00B63B25">
              <w:rPr>
                <w:rFonts w:ascii="Century" w:eastAsia="DengXian" w:hAnsi="Century" w:cs="Arial"/>
                <w:bCs/>
                <w:sz w:val="24"/>
                <w:szCs w:val="24"/>
              </w:rPr>
              <w:t>S)</w:t>
            </w:r>
          </w:p>
        </w:tc>
        <w:tc>
          <w:tcPr>
            <w:tcW w:w="825" w:type="dxa"/>
            <w:tcBorders>
              <w:top w:val="single" w:sz="4" w:space="0" w:color="BEBEBE"/>
              <w:left w:val="single" w:sz="4" w:space="0" w:color="BEBEBE"/>
              <w:bottom w:val="single" w:sz="4" w:space="0" w:color="BEBEBE"/>
              <w:right w:val="single" w:sz="4" w:space="0" w:color="BEBEBE"/>
            </w:tcBorders>
            <w:shd w:val="clear" w:color="auto" w:fill="F1F1F1"/>
          </w:tcPr>
          <w:p w14:paraId="0DEAB069"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ppm</w:t>
            </w:r>
          </w:p>
        </w:tc>
        <w:tc>
          <w:tcPr>
            <w:tcW w:w="1362" w:type="dxa"/>
            <w:tcBorders>
              <w:top w:val="single" w:sz="4" w:space="0" w:color="BEBEBE"/>
              <w:left w:val="single" w:sz="4" w:space="0" w:color="BEBEBE"/>
              <w:bottom w:val="single" w:sz="4" w:space="0" w:color="BEBEBE"/>
              <w:right w:val="single" w:sz="4" w:space="0" w:color="BEBEBE"/>
            </w:tcBorders>
            <w:shd w:val="clear" w:color="auto" w:fill="F1F1F1"/>
          </w:tcPr>
          <w:p w14:paraId="7F7E51E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263" w:type="dxa"/>
            <w:tcBorders>
              <w:top w:val="single" w:sz="4" w:space="0" w:color="BEBEBE"/>
              <w:left w:val="single" w:sz="4" w:space="0" w:color="BEBEBE"/>
              <w:bottom w:val="single" w:sz="4" w:space="0" w:color="BEBEBE"/>
              <w:right w:val="single" w:sz="4" w:space="0" w:color="BEBEBE"/>
            </w:tcBorders>
            <w:shd w:val="clear" w:color="auto" w:fill="F1F1F1"/>
          </w:tcPr>
          <w:p w14:paraId="2C19201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412" w:type="dxa"/>
            <w:tcBorders>
              <w:top w:val="single" w:sz="4" w:space="0" w:color="BEBEBE"/>
              <w:left w:val="single" w:sz="4" w:space="0" w:color="BEBEBE"/>
              <w:bottom w:val="single" w:sz="4" w:space="0" w:color="BEBEBE"/>
              <w:right w:val="single" w:sz="4" w:space="0" w:color="BEBEBE"/>
            </w:tcBorders>
            <w:shd w:val="clear" w:color="auto" w:fill="F1F1F1"/>
          </w:tcPr>
          <w:p w14:paraId="5AF151CC"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563" w:type="dxa"/>
            <w:tcBorders>
              <w:top w:val="single" w:sz="4" w:space="0" w:color="BEBEBE"/>
              <w:left w:val="single" w:sz="4" w:space="0" w:color="BEBEBE"/>
              <w:bottom w:val="single" w:sz="4" w:space="0" w:color="BEBEBE"/>
              <w:right w:val="single" w:sz="4" w:space="0" w:color="BEBEBE"/>
            </w:tcBorders>
            <w:shd w:val="clear" w:color="auto" w:fill="F1F1F1"/>
          </w:tcPr>
          <w:p w14:paraId="76DBDC7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8.0</w:t>
            </w:r>
          </w:p>
        </w:tc>
      </w:tr>
      <w:tr w:rsidR="00FD3160" w:rsidRPr="00B63B25" w14:paraId="435F70CF" w14:textId="77777777">
        <w:trPr>
          <w:trHeight w:val="20"/>
        </w:trPr>
        <w:tc>
          <w:tcPr>
            <w:tcW w:w="1692" w:type="dxa"/>
            <w:tcBorders>
              <w:top w:val="single" w:sz="4" w:space="0" w:color="BEBEBE"/>
              <w:left w:val="single" w:sz="4" w:space="0" w:color="BEBEBE"/>
              <w:bottom w:val="single" w:sz="4" w:space="0" w:color="BEBEBE"/>
              <w:right w:val="single" w:sz="4" w:space="0" w:color="BEBEBE"/>
            </w:tcBorders>
          </w:tcPr>
          <w:p w14:paraId="52D7BB9A"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rPr>
              <w:t>C0</w:t>
            </w:r>
          </w:p>
        </w:tc>
        <w:tc>
          <w:tcPr>
            <w:tcW w:w="825" w:type="dxa"/>
            <w:tcBorders>
              <w:top w:val="single" w:sz="4" w:space="0" w:color="BEBEBE"/>
              <w:left w:val="single" w:sz="4" w:space="0" w:color="BEBEBE"/>
              <w:bottom w:val="single" w:sz="4" w:space="0" w:color="BEBEBE"/>
              <w:right w:val="single" w:sz="4" w:space="0" w:color="BEBEBE"/>
            </w:tcBorders>
          </w:tcPr>
          <w:p w14:paraId="3944E9D3" w14:textId="77777777" w:rsidR="00FD3160" w:rsidRPr="00B63B25" w:rsidRDefault="00CB08B0">
            <w:pPr>
              <w:spacing w:after="0" w:line="276" w:lineRule="auto"/>
              <w:jc w:val="both"/>
              <w:rPr>
                <w:rFonts w:ascii="Century" w:eastAsia="DengXian" w:hAnsi="Century" w:cs="Arial"/>
                <w:sz w:val="24"/>
                <w:szCs w:val="24"/>
                <w:vertAlign w:val="superscript"/>
              </w:rPr>
            </w:pPr>
            <w:r w:rsidRPr="00B63B25">
              <w:rPr>
                <w:rFonts w:ascii="Century" w:eastAsia="DengXian" w:hAnsi="Century" w:cs="Arial"/>
                <w:sz w:val="24"/>
                <w:szCs w:val="24"/>
              </w:rPr>
              <w:t>ppm</w:t>
            </w:r>
          </w:p>
        </w:tc>
        <w:tc>
          <w:tcPr>
            <w:tcW w:w="1362" w:type="dxa"/>
            <w:tcBorders>
              <w:top w:val="single" w:sz="4" w:space="0" w:color="BEBEBE"/>
              <w:left w:val="single" w:sz="4" w:space="0" w:color="BEBEBE"/>
              <w:bottom w:val="single" w:sz="4" w:space="0" w:color="BEBEBE"/>
              <w:right w:val="single" w:sz="4" w:space="0" w:color="BEBEBE"/>
            </w:tcBorders>
          </w:tcPr>
          <w:p w14:paraId="23CB0631"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263" w:type="dxa"/>
            <w:tcBorders>
              <w:top w:val="single" w:sz="4" w:space="0" w:color="BEBEBE"/>
              <w:left w:val="single" w:sz="4" w:space="0" w:color="BEBEBE"/>
              <w:bottom w:val="single" w:sz="4" w:space="0" w:color="BEBEBE"/>
              <w:right w:val="single" w:sz="4" w:space="0" w:color="BEBEBE"/>
            </w:tcBorders>
          </w:tcPr>
          <w:p w14:paraId="3EB944AB"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412" w:type="dxa"/>
            <w:tcBorders>
              <w:top w:val="single" w:sz="4" w:space="0" w:color="BEBEBE"/>
              <w:left w:val="single" w:sz="4" w:space="0" w:color="BEBEBE"/>
              <w:bottom w:val="single" w:sz="4" w:space="0" w:color="BEBEBE"/>
              <w:right w:val="single" w:sz="4" w:space="0" w:color="BEBEBE"/>
            </w:tcBorders>
          </w:tcPr>
          <w:p w14:paraId="648C16CE"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563" w:type="dxa"/>
            <w:tcBorders>
              <w:top w:val="single" w:sz="4" w:space="0" w:color="BEBEBE"/>
              <w:left w:val="single" w:sz="4" w:space="0" w:color="BEBEBE"/>
              <w:bottom w:val="single" w:sz="4" w:space="0" w:color="BEBEBE"/>
              <w:right w:val="single" w:sz="4" w:space="0" w:color="BEBEBE"/>
            </w:tcBorders>
          </w:tcPr>
          <w:p w14:paraId="6D53D000"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10</w:t>
            </w:r>
          </w:p>
        </w:tc>
      </w:tr>
      <w:tr w:rsidR="00FD3160" w:rsidRPr="00B63B25" w14:paraId="719F06E3" w14:textId="77777777">
        <w:trPr>
          <w:trHeight w:val="20"/>
        </w:trPr>
        <w:tc>
          <w:tcPr>
            <w:tcW w:w="1692" w:type="dxa"/>
            <w:tcBorders>
              <w:top w:val="single" w:sz="4" w:space="0" w:color="BEBEBE"/>
              <w:left w:val="single" w:sz="4" w:space="0" w:color="BEBEBE"/>
              <w:bottom w:val="single" w:sz="4" w:space="0" w:color="BEBEBE"/>
              <w:right w:val="single" w:sz="4" w:space="0" w:color="BEBEBE"/>
            </w:tcBorders>
            <w:shd w:val="clear" w:color="auto" w:fill="F1F1F1"/>
          </w:tcPr>
          <w:p w14:paraId="3F7782C0" w14:textId="77777777" w:rsidR="00FD3160" w:rsidRPr="00B63B25" w:rsidRDefault="00CB08B0">
            <w:pPr>
              <w:spacing w:after="0" w:line="276" w:lineRule="auto"/>
              <w:jc w:val="both"/>
              <w:rPr>
                <w:rFonts w:ascii="Century" w:eastAsia="DengXian" w:hAnsi="Century" w:cs="Arial"/>
                <w:bCs/>
                <w:sz w:val="24"/>
                <w:szCs w:val="24"/>
                <w:vertAlign w:val="subscript"/>
              </w:rPr>
            </w:pPr>
            <w:r w:rsidRPr="00B63B25">
              <w:rPr>
                <w:rFonts w:ascii="Century" w:eastAsia="DengXian" w:hAnsi="Century" w:cs="Arial"/>
                <w:bCs/>
                <w:sz w:val="24"/>
                <w:szCs w:val="24"/>
              </w:rPr>
              <w:t>CH</w:t>
            </w:r>
            <w:r w:rsidRPr="00B63B25">
              <w:rPr>
                <w:rFonts w:ascii="Century" w:eastAsia="DengXian" w:hAnsi="Century" w:cs="Arial"/>
                <w:bCs/>
                <w:sz w:val="24"/>
                <w:szCs w:val="24"/>
                <w:vertAlign w:val="subscript"/>
              </w:rPr>
              <w:t>4</w:t>
            </w:r>
          </w:p>
        </w:tc>
        <w:tc>
          <w:tcPr>
            <w:tcW w:w="825" w:type="dxa"/>
            <w:tcBorders>
              <w:top w:val="single" w:sz="4" w:space="0" w:color="BEBEBE"/>
              <w:left w:val="single" w:sz="4" w:space="0" w:color="BEBEBE"/>
              <w:bottom w:val="single" w:sz="4" w:space="0" w:color="BEBEBE"/>
              <w:right w:val="single" w:sz="4" w:space="0" w:color="BEBEBE"/>
            </w:tcBorders>
            <w:shd w:val="clear" w:color="auto" w:fill="F1F1F1"/>
          </w:tcPr>
          <w:p w14:paraId="66DFD98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ppm</w:t>
            </w:r>
          </w:p>
        </w:tc>
        <w:tc>
          <w:tcPr>
            <w:tcW w:w="1362" w:type="dxa"/>
            <w:tcBorders>
              <w:top w:val="single" w:sz="4" w:space="0" w:color="BEBEBE"/>
              <w:left w:val="single" w:sz="4" w:space="0" w:color="BEBEBE"/>
              <w:bottom w:val="single" w:sz="4" w:space="0" w:color="BEBEBE"/>
              <w:right w:val="single" w:sz="4" w:space="0" w:color="BEBEBE"/>
            </w:tcBorders>
            <w:shd w:val="clear" w:color="auto" w:fill="F1F1F1"/>
          </w:tcPr>
          <w:p w14:paraId="34A867A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263" w:type="dxa"/>
            <w:tcBorders>
              <w:top w:val="single" w:sz="4" w:space="0" w:color="BEBEBE"/>
              <w:left w:val="single" w:sz="4" w:space="0" w:color="BEBEBE"/>
              <w:bottom w:val="single" w:sz="4" w:space="0" w:color="BEBEBE"/>
              <w:right w:val="single" w:sz="4" w:space="0" w:color="BEBEBE"/>
            </w:tcBorders>
            <w:shd w:val="clear" w:color="auto" w:fill="F1F1F1"/>
          </w:tcPr>
          <w:p w14:paraId="3B9D758B"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412" w:type="dxa"/>
            <w:tcBorders>
              <w:top w:val="single" w:sz="4" w:space="0" w:color="BEBEBE"/>
              <w:left w:val="single" w:sz="4" w:space="0" w:color="BEBEBE"/>
              <w:bottom w:val="single" w:sz="4" w:space="0" w:color="BEBEBE"/>
              <w:right w:val="single" w:sz="4" w:space="0" w:color="BEBEBE"/>
            </w:tcBorders>
            <w:shd w:val="clear" w:color="auto" w:fill="F1F1F1"/>
          </w:tcPr>
          <w:p w14:paraId="22B32359"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0.0</w:t>
            </w:r>
          </w:p>
        </w:tc>
        <w:tc>
          <w:tcPr>
            <w:tcW w:w="1563" w:type="dxa"/>
            <w:tcBorders>
              <w:top w:val="single" w:sz="4" w:space="0" w:color="BEBEBE"/>
              <w:left w:val="single" w:sz="4" w:space="0" w:color="BEBEBE"/>
              <w:bottom w:val="single" w:sz="4" w:space="0" w:color="BEBEBE"/>
              <w:right w:val="single" w:sz="4" w:space="0" w:color="BEBEBE"/>
            </w:tcBorders>
            <w:shd w:val="clear" w:color="auto" w:fill="F1F1F1"/>
          </w:tcPr>
          <w:p w14:paraId="4D5FDC9B"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w:t>
            </w:r>
          </w:p>
        </w:tc>
      </w:tr>
      <w:tr w:rsidR="00FD3160" w:rsidRPr="00B63B25" w14:paraId="502A8CF8" w14:textId="77777777">
        <w:trPr>
          <w:trHeight w:val="20"/>
        </w:trPr>
        <w:tc>
          <w:tcPr>
            <w:tcW w:w="1692" w:type="dxa"/>
            <w:tcBorders>
              <w:top w:val="single" w:sz="4" w:space="0" w:color="BEBEBE"/>
              <w:left w:val="single" w:sz="4" w:space="0" w:color="BEBEBE"/>
              <w:bottom w:val="single" w:sz="4" w:space="0" w:color="BEBEBE"/>
              <w:right w:val="single" w:sz="4" w:space="0" w:color="BEBEBE"/>
            </w:tcBorders>
          </w:tcPr>
          <w:p w14:paraId="7CD837D5" w14:textId="77777777" w:rsidR="00FD3160" w:rsidRPr="00B63B25" w:rsidRDefault="00CB08B0">
            <w:pPr>
              <w:spacing w:after="0" w:line="276" w:lineRule="auto"/>
              <w:jc w:val="both"/>
              <w:rPr>
                <w:rFonts w:ascii="Century" w:eastAsia="DengXian" w:hAnsi="Century" w:cs="Arial"/>
                <w:bCs/>
                <w:sz w:val="24"/>
                <w:szCs w:val="24"/>
                <w:vertAlign w:val="subscript"/>
              </w:rPr>
            </w:pPr>
            <w:r w:rsidRPr="00B63B25">
              <w:rPr>
                <w:rFonts w:ascii="Century" w:eastAsia="DengXian" w:hAnsi="Century" w:cs="Arial"/>
                <w:bCs/>
                <w:sz w:val="24"/>
                <w:szCs w:val="24"/>
              </w:rPr>
              <w:t>PM</w:t>
            </w:r>
            <w:r w:rsidRPr="00B63B25">
              <w:rPr>
                <w:rFonts w:ascii="Century" w:eastAsia="DengXian" w:hAnsi="Century" w:cs="Arial"/>
                <w:bCs/>
                <w:sz w:val="24"/>
                <w:szCs w:val="24"/>
                <w:vertAlign w:val="subscript"/>
              </w:rPr>
              <w:t>10</w:t>
            </w:r>
          </w:p>
        </w:tc>
        <w:tc>
          <w:tcPr>
            <w:tcW w:w="825" w:type="dxa"/>
            <w:tcBorders>
              <w:top w:val="single" w:sz="4" w:space="0" w:color="BEBEBE"/>
              <w:left w:val="single" w:sz="4" w:space="0" w:color="BEBEBE"/>
              <w:bottom w:val="single" w:sz="4" w:space="0" w:color="BEBEBE"/>
              <w:right w:val="single" w:sz="4" w:space="0" w:color="BEBEBE"/>
            </w:tcBorders>
          </w:tcPr>
          <w:p w14:paraId="0DE2F2D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µg/m</w:t>
            </w:r>
            <w:r w:rsidRPr="00B63B25">
              <w:rPr>
                <w:rFonts w:ascii="Century" w:eastAsia="DengXian" w:hAnsi="Century" w:cs="Arial"/>
                <w:sz w:val="24"/>
                <w:szCs w:val="24"/>
                <w:vertAlign w:val="superscript"/>
              </w:rPr>
              <w:t>3</w:t>
            </w:r>
          </w:p>
        </w:tc>
        <w:tc>
          <w:tcPr>
            <w:tcW w:w="1362" w:type="dxa"/>
            <w:tcBorders>
              <w:top w:val="single" w:sz="4" w:space="0" w:color="BEBEBE"/>
              <w:left w:val="single" w:sz="4" w:space="0" w:color="BEBEBE"/>
              <w:bottom w:val="single" w:sz="4" w:space="0" w:color="BEBEBE"/>
              <w:right w:val="single" w:sz="4" w:space="0" w:color="BEBEBE"/>
            </w:tcBorders>
          </w:tcPr>
          <w:p w14:paraId="568C1EA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45</w:t>
            </w:r>
          </w:p>
        </w:tc>
        <w:tc>
          <w:tcPr>
            <w:tcW w:w="1263" w:type="dxa"/>
            <w:tcBorders>
              <w:top w:val="single" w:sz="4" w:space="0" w:color="BEBEBE"/>
              <w:left w:val="single" w:sz="4" w:space="0" w:color="BEBEBE"/>
              <w:bottom w:val="single" w:sz="4" w:space="0" w:color="BEBEBE"/>
              <w:right w:val="single" w:sz="4" w:space="0" w:color="BEBEBE"/>
            </w:tcBorders>
          </w:tcPr>
          <w:p w14:paraId="58814ECD"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37</w:t>
            </w:r>
          </w:p>
        </w:tc>
        <w:tc>
          <w:tcPr>
            <w:tcW w:w="1412" w:type="dxa"/>
            <w:tcBorders>
              <w:top w:val="single" w:sz="4" w:space="0" w:color="BEBEBE"/>
              <w:left w:val="single" w:sz="4" w:space="0" w:color="BEBEBE"/>
              <w:bottom w:val="single" w:sz="4" w:space="0" w:color="BEBEBE"/>
              <w:right w:val="single" w:sz="4" w:space="0" w:color="BEBEBE"/>
            </w:tcBorders>
          </w:tcPr>
          <w:p w14:paraId="73B8EFA7"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28</w:t>
            </w:r>
          </w:p>
        </w:tc>
        <w:tc>
          <w:tcPr>
            <w:tcW w:w="1563" w:type="dxa"/>
            <w:tcBorders>
              <w:top w:val="single" w:sz="4" w:space="0" w:color="BEBEBE"/>
              <w:left w:val="single" w:sz="4" w:space="0" w:color="BEBEBE"/>
              <w:bottom w:val="single" w:sz="4" w:space="0" w:color="BEBEBE"/>
              <w:right w:val="single" w:sz="4" w:space="0" w:color="BEBEBE"/>
            </w:tcBorders>
          </w:tcPr>
          <w:p w14:paraId="18CECA10"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250</w:t>
            </w:r>
          </w:p>
        </w:tc>
      </w:tr>
      <w:tr w:rsidR="00FD3160" w:rsidRPr="00B63B25" w14:paraId="3AEB8A54" w14:textId="77777777">
        <w:trPr>
          <w:trHeight w:val="20"/>
        </w:trPr>
        <w:tc>
          <w:tcPr>
            <w:tcW w:w="1692" w:type="dxa"/>
            <w:tcBorders>
              <w:top w:val="single" w:sz="4" w:space="0" w:color="BEBEBE"/>
              <w:left w:val="single" w:sz="4" w:space="0" w:color="BEBEBE"/>
              <w:bottom w:val="single" w:sz="4" w:space="0" w:color="BEBEBE"/>
              <w:right w:val="single" w:sz="4" w:space="0" w:color="BEBEBE"/>
            </w:tcBorders>
            <w:shd w:val="clear" w:color="auto" w:fill="F1F1F1"/>
          </w:tcPr>
          <w:p w14:paraId="0B6EF90A"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rPr>
              <w:t>Temp</w:t>
            </w:r>
          </w:p>
        </w:tc>
        <w:tc>
          <w:tcPr>
            <w:tcW w:w="825" w:type="dxa"/>
            <w:tcBorders>
              <w:top w:val="single" w:sz="4" w:space="0" w:color="BEBEBE"/>
              <w:left w:val="single" w:sz="4" w:space="0" w:color="BEBEBE"/>
              <w:bottom w:val="single" w:sz="4" w:space="0" w:color="BEBEBE"/>
              <w:right w:val="single" w:sz="4" w:space="0" w:color="BEBEBE"/>
            </w:tcBorders>
            <w:shd w:val="clear" w:color="auto" w:fill="F1F1F1"/>
          </w:tcPr>
          <w:p w14:paraId="3B549A2C"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vertAlign w:val="superscript"/>
              </w:rPr>
              <w:t>0</w:t>
            </w:r>
            <w:r w:rsidRPr="00B63B25">
              <w:rPr>
                <w:rFonts w:ascii="Century" w:eastAsia="DengXian" w:hAnsi="Century" w:cs="Arial"/>
                <w:sz w:val="24"/>
                <w:szCs w:val="24"/>
              </w:rPr>
              <w:t>C</w:t>
            </w:r>
          </w:p>
        </w:tc>
        <w:tc>
          <w:tcPr>
            <w:tcW w:w="1362" w:type="dxa"/>
            <w:tcBorders>
              <w:top w:val="single" w:sz="4" w:space="0" w:color="BEBEBE"/>
              <w:left w:val="single" w:sz="4" w:space="0" w:color="BEBEBE"/>
              <w:bottom w:val="single" w:sz="4" w:space="0" w:color="BEBEBE"/>
              <w:right w:val="single" w:sz="4" w:space="0" w:color="BEBEBE"/>
            </w:tcBorders>
            <w:shd w:val="clear" w:color="auto" w:fill="F1F1F1"/>
          </w:tcPr>
          <w:p w14:paraId="37AB63E6"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38.6</w:t>
            </w:r>
          </w:p>
        </w:tc>
        <w:tc>
          <w:tcPr>
            <w:tcW w:w="1263" w:type="dxa"/>
            <w:tcBorders>
              <w:top w:val="single" w:sz="4" w:space="0" w:color="BEBEBE"/>
              <w:left w:val="single" w:sz="4" w:space="0" w:color="BEBEBE"/>
              <w:bottom w:val="single" w:sz="4" w:space="0" w:color="BEBEBE"/>
              <w:right w:val="single" w:sz="4" w:space="0" w:color="BEBEBE"/>
            </w:tcBorders>
            <w:shd w:val="clear" w:color="auto" w:fill="F1F1F1"/>
          </w:tcPr>
          <w:p w14:paraId="45244732"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30.0</w:t>
            </w:r>
          </w:p>
        </w:tc>
        <w:tc>
          <w:tcPr>
            <w:tcW w:w="1412" w:type="dxa"/>
            <w:tcBorders>
              <w:top w:val="single" w:sz="4" w:space="0" w:color="BEBEBE"/>
              <w:left w:val="single" w:sz="4" w:space="0" w:color="BEBEBE"/>
              <w:bottom w:val="single" w:sz="4" w:space="0" w:color="BEBEBE"/>
              <w:right w:val="single" w:sz="4" w:space="0" w:color="BEBEBE"/>
            </w:tcBorders>
            <w:shd w:val="clear" w:color="auto" w:fill="F1F1F1"/>
          </w:tcPr>
          <w:p w14:paraId="1BCC1E6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34.5</w:t>
            </w:r>
          </w:p>
        </w:tc>
        <w:tc>
          <w:tcPr>
            <w:tcW w:w="1563" w:type="dxa"/>
            <w:tcBorders>
              <w:top w:val="single" w:sz="4" w:space="0" w:color="BEBEBE"/>
              <w:left w:val="single" w:sz="4" w:space="0" w:color="BEBEBE"/>
              <w:bottom w:val="single" w:sz="4" w:space="0" w:color="BEBEBE"/>
              <w:right w:val="single" w:sz="4" w:space="0" w:color="BEBEBE"/>
            </w:tcBorders>
            <w:shd w:val="clear" w:color="auto" w:fill="F1F1F1"/>
          </w:tcPr>
          <w:p w14:paraId="00B856EE"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Ambient</w:t>
            </w:r>
          </w:p>
        </w:tc>
      </w:tr>
      <w:tr w:rsidR="00FD3160" w:rsidRPr="00B63B25" w14:paraId="30BE1F38" w14:textId="77777777">
        <w:trPr>
          <w:trHeight w:val="20"/>
        </w:trPr>
        <w:tc>
          <w:tcPr>
            <w:tcW w:w="1692" w:type="dxa"/>
            <w:tcBorders>
              <w:top w:val="single" w:sz="4" w:space="0" w:color="BEBEBE"/>
              <w:left w:val="single" w:sz="4" w:space="0" w:color="BEBEBE"/>
              <w:bottom w:val="single" w:sz="4" w:space="0" w:color="BEBEBE"/>
              <w:right w:val="single" w:sz="4" w:space="0" w:color="BEBEBE"/>
            </w:tcBorders>
          </w:tcPr>
          <w:p w14:paraId="79269640"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rPr>
              <w:t>Noise</w:t>
            </w:r>
          </w:p>
        </w:tc>
        <w:tc>
          <w:tcPr>
            <w:tcW w:w="825" w:type="dxa"/>
            <w:tcBorders>
              <w:top w:val="single" w:sz="4" w:space="0" w:color="BEBEBE"/>
              <w:left w:val="single" w:sz="4" w:space="0" w:color="BEBEBE"/>
              <w:bottom w:val="single" w:sz="4" w:space="0" w:color="BEBEBE"/>
              <w:right w:val="single" w:sz="4" w:space="0" w:color="BEBEBE"/>
            </w:tcBorders>
          </w:tcPr>
          <w:p w14:paraId="585F037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dB(A)</w:t>
            </w:r>
          </w:p>
        </w:tc>
        <w:tc>
          <w:tcPr>
            <w:tcW w:w="1362" w:type="dxa"/>
            <w:tcBorders>
              <w:top w:val="single" w:sz="4" w:space="0" w:color="BEBEBE"/>
              <w:left w:val="single" w:sz="4" w:space="0" w:color="BEBEBE"/>
              <w:bottom w:val="single" w:sz="4" w:space="0" w:color="BEBEBE"/>
              <w:right w:val="single" w:sz="4" w:space="0" w:color="BEBEBE"/>
            </w:tcBorders>
          </w:tcPr>
          <w:p w14:paraId="5014F3ED"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46.5</w:t>
            </w:r>
          </w:p>
        </w:tc>
        <w:tc>
          <w:tcPr>
            <w:tcW w:w="1263" w:type="dxa"/>
            <w:tcBorders>
              <w:top w:val="single" w:sz="4" w:space="0" w:color="BEBEBE"/>
              <w:left w:val="single" w:sz="4" w:space="0" w:color="BEBEBE"/>
              <w:bottom w:val="single" w:sz="4" w:space="0" w:color="BEBEBE"/>
              <w:right w:val="single" w:sz="4" w:space="0" w:color="BEBEBE"/>
            </w:tcBorders>
          </w:tcPr>
          <w:p w14:paraId="4EDEA310"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46.9</w:t>
            </w:r>
          </w:p>
        </w:tc>
        <w:tc>
          <w:tcPr>
            <w:tcW w:w="1412" w:type="dxa"/>
            <w:tcBorders>
              <w:top w:val="single" w:sz="4" w:space="0" w:color="BEBEBE"/>
              <w:left w:val="single" w:sz="4" w:space="0" w:color="BEBEBE"/>
              <w:bottom w:val="single" w:sz="4" w:space="0" w:color="BEBEBE"/>
              <w:right w:val="single" w:sz="4" w:space="0" w:color="BEBEBE"/>
            </w:tcBorders>
          </w:tcPr>
          <w:p w14:paraId="4E22801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40.0</w:t>
            </w:r>
          </w:p>
        </w:tc>
        <w:tc>
          <w:tcPr>
            <w:tcW w:w="1563" w:type="dxa"/>
            <w:tcBorders>
              <w:top w:val="single" w:sz="4" w:space="0" w:color="BEBEBE"/>
              <w:left w:val="single" w:sz="4" w:space="0" w:color="BEBEBE"/>
              <w:bottom w:val="single" w:sz="4" w:space="0" w:color="BEBEBE"/>
              <w:right w:val="single" w:sz="4" w:space="0" w:color="BEBEBE"/>
            </w:tcBorders>
          </w:tcPr>
          <w:p w14:paraId="1C98E60C"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90*</w:t>
            </w:r>
          </w:p>
        </w:tc>
      </w:tr>
      <w:tr w:rsidR="00FD3160" w:rsidRPr="00B63B25" w14:paraId="5BBE5E88" w14:textId="77777777">
        <w:trPr>
          <w:trHeight w:val="20"/>
        </w:trPr>
        <w:tc>
          <w:tcPr>
            <w:tcW w:w="8117" w:type="dxa"/>
            <w:gridSpan w:val="6"/>
            <w:tcBorders>
              <w:top w:val="single" w:sz="4" w:space="0" w:color="BEBEBE"/>
              <w:left w:val="single" w:sz="4" w:space="0" w:color="BEBEBE"/>
              <w:bottom w:val="single" w:sz="4" w:space="0" w:color="BEBEBE"/>
              <w:right w:val="single" w:sz="4" w:space="0" w:color="BEBEBE"/>
            </w:tcBorders>
          </w:tcPr>
          <w:p w14:paraId="08C07E6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*Nigeria’s Standard Noise Levels (FEPA, 1991)</w:t>
            </w:r>
          </w:p>
        </w:tc>
      </w:tr>
    </w:tbl>
    <w:p w14:paraId="313D5FD3" w14:textId="77777777" w:rsidR="00FD3160" w:rsidRPr="00B63B25" w:rsidRDefault="00FD3160">
      <w:pPr>
        <w:spacing w:line="276" w:lineRule="auto"/>
        <w:jc w:val="both"/>
        <w:rPr>
          <w:rFonts w:ascii="Century" w:eastAsia="DengXian" w:hAnsi="Century" w:cs="Arial"/>
          <w:sz w:val="24"/>
          <w:szCs w:val="24"/>
          <w:lang w:eastAsia="zh-CN" w:bidi="ar"/>
        </w:rPr>
      </w:pPr>
    </w:p>
    <w:p w14:paraId="1A91E205" w14:textId="77777777" w:rsidR="00FD3160" w:rsidRPr="00B63B25" w:rsidRDefault="00FD3160">
      <w:pPr>
        <w:spacing w:line="276" w:lineRule="auto"/>
        <w:jc w:val="both"/>
        <w:rPr>
          <w:rFonts w:ascii="Century" w:eastAsia="DengXian" w:hAnsi="Century" w:cs="Arial"/>
          <w:sz w:val="24"/>
          <w:szCs w:val="24"/>
          <w:lang w:eastAsia="zh-CN" w:bidi="ar"/>
        </w:rPr>
      </w:pPr>
    </w:p>
    <w:p w14:paraId="69988E6A" w14:textId="77777777" w:rsidR="00FD3160" w:rsidRPr="00B63B25" w:rsidRDefault="00FD3160">
      <w:pPr>
        <w:spacing w:line="276" w:lineRule="auto"/>
        <w:jc w:val="both"/>
        <w:rPr>
          <w:rFonts w:ascii="Century" w:eastAsia="DengXian" w:hAnsi="Century" w:cs="Arial"/>
          <w:sz w:val="24"/>
          <w:szCs w:val="24"/>
        </w:rPr>
      </w:pPr>
    </w:p>
    <w:p w14:paraId="1C9C65FB" w14:textId="77777777" w:rsidR="00FD3160" w:rsidRPr="00B63B25" w:rsidRDefault="00FD3160">
      <w:pPr>
        <w:spacing w:line="276" w:lineRule="auto"/>
        <w:jc w:val="both"/>
        <w:rPr>
          <w:rFonts w:ascii="Century" w:eastAsia="DengXian" w:hAnsi="Century" w:cs="Arial"/>
          <w:sz w:val="24"/>
          <w:szCs w:val="24"/>
        </w:rPr>
      </w:pPr>
    </w:p>
    <w:p w14:paraId="3701101F" w14:textId="77777777" w:rsidR="00FD3160" w:rsidRPr="00B63B25" w:rsidRDefault="00FD3160">
      <w:pPr>
        <w:spacing w:line="276" w:lineRule="auto"/>
        <w:jc w:val="both"/>
        <w:rPr>
          <w:rFonts w:ascii="Century" w:eastAsia="DengXian" w:hAnsi="Century" w:cs="Arial"/>
          <w:sz w:val="24"/>
          <w:szCs w:val="24"/>
        </w:rPr>
      </w:pPr>
    </w:p>
    <w:p w14:paraId="3ED4491B" w14:textId="77777777" w:rsidR="00FD3160" w:rsidRPr="00B63B25" w:rsidRDefault="00FD3160">
      <w:pPr>
        <w:spacing w:line="276" w:lineRule="auto"/>
        <w:jc w:val="both"/>
        <w:rPr>
          <w:rFonts w:ascii="Century" w:eastAsia="DengXian" w:hAnsi="Century" w:cs="Arial"/>
          <w:sz w:val="24"/>
          <w:szCs w:val="24"/>
        </w:rPr>
      </w:pPr>
    </w:p>
    <w:p w14:paraId="71057476" w14:textId="77777777" w:rsidR="00FD3160" w:rsidRPr="00B63B25" w:rsidRDefault="00FD3160">
      <w:pPr>
        <w:spacing w:line="276" w:lineRule="auto"/>
        <w:jc w:val="both"/>
        <w:rPr>
          <w:rFonts w:ascii="Century" w:eastAsia="DengXian" w:hAnsi="Century" w:cs="Arial"/>
          <w:sz w:val="24"/>
          <w:szCs w:val="24"/>
        </w:rPr>
      </w:pPr>
    </w:p>
    <w:p w14:paraId="7951C308"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results show a general trend of acceptable values against FMEnv. Standards as the pollutants measured including NH3 and PM10 fell within the acceptable guideline values while others like SO2, H2S, CO and CH4 were not detected in all the locations sampled. This may be due to low vehicular movement in the vicinity of the project sites as at the time of measurement. </w:t>
      </w:r>
    </w:p>
    <w:p w14:paraId="50B406F6"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results of the measurements of the ambient noise levels in the study area show that the recorded levels ranged between 40 dB and 46.5dB. These values were generally below 90dB limit set by the FMEnv.</w:t>
      </w:r>
    </w:p>
    <w:p w14:paraId="257BEB5A" w14:textId="77777777" w:rsidR="00FD3160" w:rsidRPr="00B63B25" w:rsidRDefault="00CB08B0">
      <w:pPr>
        <w:pStyle w:val="Heading3"/>
        <w:spacing w:line="276" w:lineRule="auto"/>
        <w:rPr>
          <w:rFonts w:ascii="Century" w:eastAsia="DengXian" w:hAnsi="Century" w:cs="Arial"/>
          <w:color w:val="auto"/>
          <w:sz w:val="24"/>
        </w:rPr>
      </w:pPr>
      <w:bookmarkStart w:id="206" w:name="_Toc127767768"/>
      <w:bookmarkStart w:id="207" w:name="_Toc14621"/>
      <w:r w:rsidRPr="00B63B25">
        <w:rPr>
          <w:rFonts w:ascii="Century" w:eastAsia="DengXian" w:hAnsi="Century" w:cs="Arial"/>
          <w:color w:val="auto"/>
          <w:sz w:val="24"/>
        </w:rPr>
        <w:t>4.7.3 Soil Quality Assessment</w:t>
      </w:r>
      <w:bookmarkEnd w:id="206"/>
      <w:bookmarkEnd w:id="207"/>
    </w:p>
    <w:p w14:paraId="1E00A953"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physicochemical characteristics of soil collected around the project sites are shown in Table 8. </w:t>
      </w:r>
    </w:p>
    <w:p w14:paraId="1A6C8F86" w14:textId="7D3BF049"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9</w:t>
      </w:r>
      <w:r w:rsidRPr="00B63B25">
        <w:rPr>
          <w:rFonts w:ascii="Century" w:hAnsi="Century"/>
          <w:sz w:val="24"/>
          <w:szCs w:val="24"/>
        </w:rPr>
        <w:fldChar w:fldCharType="end"/>
      </w:r>
      <w:bookmarkStart w:id="208" w:name="_Toc5020"/>
      <w:r w:rsidRPr="00B63B25">
        <w:rPr>
          <w:rFonts w:ascii="Century" w:eastAsia="DengXian" w:hAnsi="Century"/>
          <w:sz w:val="24"/>
          <w:szCs w:val="24"/>
        </w:rPr>
        <w:t>: Physico-chemical characteristics of soil collected from the project sites</w:t>
      </w:r>
      <w:bookmarkEnd w:id="208"/>
    </w:p>
    <w:tbl>
      <w:tblPr>
        <w:tblW w:w="6942" w:type="dxa"/>
        <w:tblInd w:w="679" w:type="dxa"/>
        <w:tblLook w:val="04A0" w:firstRow="1" w:lastRow="0" w:firstColumn="1" w:lastColumn="0" w:noHBand="0" w:noVBand="1"/>
      </w:tblPr>
      <w:tblGrid>
        <w:gridCol w:w="679"/>
        <w:gridCol w:w="2411"/>
        <w:gridCol w:w="1301"/>
        <w:gridCol w:w="1275"/>
        <w:gridCol w:w="1276"/>
      </w:tblGrid>
      <w:tr w:rsidR="00FD3160" w:rsidRPr="00B63B25" w14:paraId="728C1E0C" w14:textId="77777777">
        <w:trPr>
          <w:trHeight w:val="394"/>
        </w:trPr>
        <w:tc>
          <w:tcPr>
            <w:tcW w:w="679" w:type="dxa"/>
            <w:tcBorders>
              <w:top w:val="single" w:sz="4" w:space="0" w:color="auto"/>
              <w:left w:val="single" w:sz="4" w:space="0" w:color="auto"/>
              <w:bottom w:val="single" w:sz="4" w:space="0" w:color="auto"/>
              <w:right w:val="single" w:sz="4" w:space="0" w:color="auto"/>
            </w:tcBorders>
            <w:noWrap/>
            <w:vAlign w:val="center"/>
          </w:tcPr>
          <w:p w14:paraId="51CACE43"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S/N</w:t>
            </w:r>
          </w:p>
        </w:tc>
        <w:tc>
          <w:tcPr>
            <w:tcW w:w="2436" w:type="dxa"/>
            <w:tcBorders>
              <w:top w:val="single" w:sz="4" w:space="0" w:color="auto"/>
              <w:left w:val="nil"/>
              <w:bottom w:val="single" w:sz="4" w:space="0" w:color="auto"/>
              <w:right w:val="single" w:sz="4" w:space="0" w:color="auto"/>
            </w:tcBorders>
            <w:vAlign w:val="center"/>
          </w:tcPr>
          <w:p w14:paraId="6C57BE39"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Parameters</w:t>
            </w:r>
          </w:p>
        </w:tc>
        <w:tc>
          <w:tcPr>
            <w:tcW w:w="1276" w:type="dxa"/>
            <w:tcBorders>
              <w:top w:val="single" w:sz="4" w:space="0" w:color="auto"/>
              <w:left w:val="nil"/>
              <w:bottom w:val="single" w:sz="4" w:space="0" w:color="auto"/>
              <w:right w:val="single" w:sz="4" w:space="0" w:color="auto"/>
            </w:tcBorders>
            <w:noWrap/>
            <w:vAlign w:val="center"/>
          </w:tcPr>
          <w:p w14:paraId="7D298165"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Mashema</w:t>
            </w:r>
          </w:p>
        </w:tc>
        <w:tc>
          <w:tcPr>
            <w:tcW w:w="1275" w:type="dxa"/>
            <w:tcBorders>
              <w:top w:val="single" w:sz="4" w:space="0" w:color="auto"/>
              <w:left w:val="nil"/>
              <w:bottom w:val="single" w:sz="4" w:space="0" w:color="auto"/>
              <w:right w:val="single" w:sz="4" w:space="0" w:color="auto"/>
            </w:tcBorders>
            <w:noWrap/>
            <w:vAlign w:val="center"/>
          </w:tcPr>
          <w:p w14:paraId="3C560716"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Dagauda</w:t>
            </w:r>
          </w:p>
        </w:tc>
        <w:tc>
          <w:tcPr>
            <w:tcW w:w="1276" w:type="dxa"/>
            <w:tcBorders>
              <w:top w:val="single" w:sz="4" w:space="0" w:color="auto"/>
              <w:left w:val="nil"/>
              <w:bottom w:val="single" w:sz="4" w:space="0" w:color="auto"/>
              <w:right w:val="single" w:sz="4" w:space="0" w:color="auto"/>
            </w:tcBorders>
            <w:noWrap/>
            <w:vAlign w:val="center"/>
          </w:tcPr>
          <w:p w14:paraId="4B5AB986"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Duguri</w:t>
            </w:r>
          </w:p>
        </w:tc>
      </w:tr>
      <w:tr w:rsidR="00FD3160" w:rsidRPr="00B63B25" w14:paraId="162D9C55"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0469A06F"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w:t>
            </w:r>
          </w:p>
        </w:tc>
        <w:tc>
          <w:tcPr>
            <w:tcW w:w="2436" w:type="dxa"/>
            <w:tcBorders>
              <w:top w:val="nil"/>
              <w:left w:val="nil"/>
              <w:bottom w:val="single" w:sz="4" w:space="0" w:color="auto"/>
              <w:right w:val="single" w:sz="4" w:space="0" w:color="auto"/>
            </w:tcBorders>
            <w:vAlign w:val="center"/>
          </w:tcPr>
          <w:p w14:paraId="633C6F5B"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pH</w:t>
            </w:r>
          </w:p>
        </w:tc>
        <w:tc>
          <w:tcPr>
            <w:tcW w:w="1276" w:type="dxa"/>
            <w:tcBorders>
              <w:top w:val="nil"/>
              <w:left w:val="nil"/>
              <w:bottom w:val="single" w:sz="4" w:space="0" w:color="auto"/>
              <w:right w:val="single" w:sz="4" w:space="0" w:color="auto"/>
            </w:tcBorders>
            <w:noWrap/>
            <w:vAlign w:val="bottom"/>
          </w:tcPr>
          <w:p w14:paraId="2088D645"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6.9</w:t>
            </w:r>
          </w:p>
        </w:tc>
        <w:tc>
          <w:tcPr>
            <w:tcW w:w="1275" w:type="dxa"/>
            <w:tcBorders>
              <w:top w:val="nil"/>
              <w:left w:val="nil"/>
              <w:bottom w:val="single" w:sz="4" w:space="0" w:color="auto"/>
              <w:right w:val="single" w:sz="4" w:space="0" w:color="auto"/>
            </w:tcBorders>
            <w:noWrap/>
            <w:vAlign w:val="bottom"/>
          </w:tcPr>
          <w:p w14:paraId="3C90D13C"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7.1</w:t>
            </w:r>
          </w:p>
        </w:tc>
        <w:tc>
          <w:tcPr>
            <w:tcW w:w="1276" w:type="dxa"/>
            <w:tcBorders>
              <w:top w:val="nil"/>
              <w:left w:val="nil"/>
              <w:bottom w:val="single" w:sz="4" w:space="0" w:color="auto"/>
              <w:right w:val="single" w:sz="4" w:space="0" w:color="auto"/>
            </w:tcBorders>
            <w:noWrap/>
            <w:vAlign w:val="bottom"/>
          </w:tcPr>
          <w:p w14:paraId="1AB7BF2B"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6.8</w:t>
            </w:r>
          </w:p>
        </w:tc>
      </w:tr>
      <w:tr w:rsidR="00FD3160" w:rsidRPr="00B63B25" w14:paraId="49059CAB"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6ED315D5"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2</w:t>
            </w:r>
          </w:p>
        </w:tc>
        <w:tc>
          <w:tcPr>
            <w:tcW w:w="2436" w:type="dxa"/>
            <w:tcBorders>
              <w:top w:val="nil"/>
              <w:left w:val="nil"/>
              <w:bottom w:val="single" w:sz="4" w:space="0" w:color="auto"/>
              <w:right w:val="single" w:sz="4" w:space="0" w:color="auto"/>
            </w:tcBorders>
            <w:vAlign w:val="center"/>
          </w:tcPr>
          <w:p w14:paraId="32F98BFC" w14:textId="77777777" w:rsidR="00FD3160" w:rsidRPr="00B63B25" w:rsidRDefault="00CB08B0">
            <w:pPr>
              <w:spacing w:after="0" w:line="276" w:lineRule="auto"/>
              <w:rPr>
                <w:rFonts w:ascii="Century" w:eastAsia="Times New Roman" w:hAnsi="Century" w:cs="Arial"/>
                <w:color w:val="000000"/>
                <w:sz w:val="24"/>
                <w:szCs w:val="24"/>
              </w:rPr>
            </w:pPr>
            <w:proofErr w:type="gramStart"/>
            <w:r w:rsidRPr="00B63B25">
              <w:rPr>
                <w:rFonts w:ascii="Century" w:eastAsia="Times New Roman" w:hAnsi="Century" w:cs="Arial"/>
                <w:color w:val="000000"/>
                <w:sz w:val="24"/>
                <w:szCs w:val="24"/>
              </w:rPr>
              <w:t>EC  (</w:t>
            </w:r>
            <w:proofErr w:type="gramEnd"/>
            <w:r w:rsidRPr="00B63B25">
              <w:rPr>
                <w:rFonts w:ascii="Century" w:eastAsia="Times New Roman" w:hAnsi="Century" w:cs="Arial"/>
                <w:color w:val="000000"/>
                <w:sz w:val="24"/>
                <w:szCs w:val="24"/>
              </w:rPr>
              <w:t>µs/cm)</w:t>
            </w:r>
          </w:p>
        </w:tc>
        <w:tc>
          <w:tcPr>
            <w:tcW w:w="1276" w:type="dxa"/>
            <w:tcBorders>
              <w:top w:val="nil"/>
              <w:left w:val="nil"/>
              <w:bottom w:val="single" w:sz="4" w:space="0" w:color="auto"/>
              <w:right w:val="single" w:sz="4" w:space="0" w:color="auto"/>
            </w:tcBorders>
            <w:noWrap/>
            <w:vAlign w:val="bottom"/>
          </w:tcPr>
          <w:p w14:paraId="2A7C02E9"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30</w:t>
            </w:r>
          </w:p>
        </w:tc>
        <w:tc>
          <w:tcPr>
            <w:tcW w:w="1275" w:type="dxa"/>
            <w:tcBorders>
              <w:top w:val="nil"/>
              <w:left w:val="nil"/>
              <w:bottom w:val="single" w:sz="4" w:space="0" w:color="auto"/>
              <w:right w:val="single" w:sz="4" w:space="0" w:color="auto"/>
            </w:tcBorders>
            <w:noWrap/>
            <w:vAlign w:val="bottom"/>
          </w:tcPr>
          <w:p w14:paraId="72887F9B"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20</w:t>
            </w:r>
          </w:p>
        </w:tc>
        <w:tc>
          <w:tcPr>
            <w:tcW w:w="1276" w:type="dxa"/>
            <w:tcBorders>
              <w:top w:val="nil"/>
              <w:left w:val="nil"/>
              <w:bottom w:val="single" w:sz="4" w:space="0" w:color="auto"/>
              <w:right w:val="single" w:sz="4" w:space="0" w:color="auto"/>
            </w:tcBorders>
            <w:noWrap/>
            <w:vAlign w:val="bottom"/>
          </w:tcPr>
          <w:p w14:paraId="79944AC7"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40</w:t>
            </w:r>
          </w:p>
        </w:tc>
      </w:tr>
      <w:tr w:rsidR="00FD3160" w:rsidRPr="00B63B25" w14:paraId="4EA36A70"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77582702"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3</w:t>
            </w:r>
          </w:p>
        </w:tc>
        <w:tc>
          <w:tcPr>
            <w:tcW w:w="2436" w:type="dxa"/>
            <w:tcBorders>
              <w:top w:val="nil"/>
              <w:left w:val="nil"/>
              <w:bottom w:val="single" w:sz="4" w:space="0" w:color="auto"/>
              <w:right w:val="single" w:sz="4" w:space="0" w:color="auto"/>
            </w:tcBorders>
            <w:vAlign w:val="center"/>
          </w:tcPr>
          <w:p w14:paraId="0BDD5E3B"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Phosphorous P (mg/l)</w:t>
            </w:r>
          </w:p>
        </w:tc>
        <w:tc>
          <w:tcPr>
            <w:tcW w:w="1276" w:type="dxa"/>
            <w:tcBorders>
              <w:top w:val="nil"/>
              <w:left w:val="nil"/>
              <w:bottom w:val="single" w:sz="4" w:space="0" w:color="auto"/>
              <w:right w:val="single" w:sz="4" w:space="0" w:color="auto"/>
            </w:tcBorders>
            <w:noWrap/>
            <w:vAlign w:val="bottom"/>
          </w:tcPr>
          <w:p w14:paraId="4674C37E"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0.28</w:t>
            </w:r>
          </w:p>
        </w:tc>
        <w:tc>
          <w:tcPr>
            <w:tcW w:w="1275" w:type="dxa"/>
            <w:tcBorders>
              <w:top w:val="nil"/>
              <w:left w:val="nil"/>
              <w:bottom w:val="single" w:sz="4" w:space="0" w:color="auto"/>
              <w:right w:val="single" w:sz="4" w:space="0" w:color="auto"/>
            </w:tcBorders>
            <w:noWrap/>
            <w:vAlign w:val="bottom"/>
          </w:tcPr>
          <w:p w14:paraId="087C8C3F"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0.59</w:t>
            </w:r>
          </w:p>
        </w:tc>
        <w:tc>
          <w:tcPr>
            <w:tcW w:w="1276" w:type="dxa"/>
            <w:tcBorders>
              <w:top w:val="nil"/>
              <w:left w:val="nil"/>
              <w:bottom w:val="single" w:sz="4" w:space="0" w:color="auto"/>
              <w:right w:val="single" w:sz="4" w:space="0" w:color="auto"/>
            </w:tcBorders>
            <w:noWrap/>
            <w:vAlign w:val="bottom"/>
          </w:tcPr>
          <w:p w14:paraId="2D1D0DB4"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2.04</w:t>
            </w:r>
          </w:p>
        </w:tc>
      </w:tr>
      <w:tr w:rsidR="00FD3160" w:rsidRPr="00B63B25" w14:paraId="4B6CC4C1"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6E371F6E"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4</w:t>
            </w:r>
          </w:p>
        </w:tc>
        <w:tc>
          <w:tcPr>
            <w:tcW w:w="2436" w:type="dxa"/>
            <w:tcBorders>
              <w:top w:val="nil"/>
              <w:left w:val="nil"/>
              <w:bottom w:val="single" w:sz="4" w:space="0" w:color="auto"/>
              <w:right w:val="single" w:sz="4" w:space="0" w:color="auto"/>
            </w:tcBorders>
            <w:vAlign w:val="center"/>
          </w:tcPr>
          <w:p w14:paraId="53BDA982"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Phosphate PO4 (mg/l)</w:t>
            </w:r>
          </w:p>
        </w:tc>
        <w:tc>
          <w:tcPr>
            <w:tcW w:w="1276" w:type="dxa"/>
            <w:tcBorders>
              <w:top w:val="nil"/>
              <w:left w:val="nil"/>
              <w:bottom w:val="single" w:sz="4" w:space="0" w:color="auto"/>
              <w:right w:val="single" w:sz="4" w:space="0" w:color="auto"/>
            </w:tcBorders>
            <w:noWrap/>
            <w:vAlign w:val="bottom"/>
          </w:tcPr>
          <w:p w14:paraId="2E1CC575"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0.86</w:t>
            </w:r>
          </w:p>
        </w:tc>
        <w:tc>
          <w:tcPr>
            <w:tcW w:w="1275" w:type="dxa"/>
            <w:tcBorders>
              <w:top w:val="nil"/>
              <w:left w:val="nil"/>
              <w:bottom w:val="single" w:sz="4" w:space="0" w:color="auto"/>
              <w:right w:val="single" w:sz="4" w:space="0" w:color="auto"/>
            </w:tcBorders>
            <w:noWrap/>
            <w:vAlign w:val="bottom"/>
          </w:tcPr>
          <w:p w14:paraId="20CFDC31"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1.81</w:t>
            </w:r>
          </w:p>
        </w:tc>
        <w:tc>
          <w:tcPr>
            <w:tcW w:w="1276" w:type="dxa"/>
            <w:tcBorders>
              <w:top w:val="nil"/>
              <w:left w:val="nil"/>
              <w:bottom w:val="single" w:sz="4" w:space="0" w:color="auto"/>
              <w:right w:val="single" w:sz="4" w:space="0" w:color="auto"/>
            </w:tcBorders>
            <w:noWrap/>
            <w:vAlign w:val="bottom"/>
          </w:tcPr>
          <w:p w14:paraId="613F109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6.27</w:t>
            </w:r>
          </w:p>
        </w:tc>
      </w:tr>
      <w:tr w:rsidR="00FD3160" w:rsidRPr="00B63B25" w14:paraId="4DE21921"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26C4EDAA"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5</w:t>
            </w:r>
          </w:p>
        </w:tc>
        <w:tc>
          <w:tcPr>
            <w:tcW w:w="2436" w:type="dxa"/>
            <w:tcBorders>
              <w:top w:val="nil"/>
              <w:left w:val="nil"/>
              <w:bottom w:val="single" w:sz="4" w:space="0" w:color="auto"/>
              <w:right w:val="single" w:sz="4" w:space="0" w:color="auto"/>
            </w:tcBorders>
            <w:vAlign w:val="center"/>
          </w:tcPr>
          <w:p w14:paraId="6BDE6C85"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TOC (%)</w:t>
            </w:r>
          </w:p>
        </w:tc>
        <w:tc>
          <w:tcPr>
            <w:tcW w:w="1276" w:type="dxa"/>
            <w:tcBorders>
              <w:top w:val="nil"/>
              <w:left w:val="nil"/>
              <w:bottom w:val="single" w:sz="4" w:space="0" w:color="auto"/>
              <w:right w:val="single" w:sz="4" w:space="0" w:color="auto"/>
            </w:tcBorders>
            <w:noWrap/>
            <w:vAlign w:val="bottom"/>
          </w:tcPr>
          <w:p w14:paraId="4EF61B62"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1.426</w:t>
            </w:r>
          </w:p>
        </w:tc>
        <w:tc>
          <w:tcPr>
            <w:tcW w:w="1275" w:type="dxa"/>
            <w:tcBorders>
              <w:top w:val="nil"/>
              <w:left w:val="nil"/>
              <w:bottom w:val="single" w:sz="4" w:space="0" w:color="auto"/>
              <w:right w:val="single" w:sz="4" w:space="0" w:color="auto"/>
            </w:tcBorders>
            <w:noWrap/>
            <w:vAlign w:val="bottom"/>
          </w:tcPr>
          <w:p w14:paraId="52855C30"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0.806 </w:t>
            </w:r>
          </w:p>
        </w:tc>
        <w:tc>
          <w:tcPr>
            <w:tcW w:w="1276" w:type="dxa"/>
            <w:tcBorders>
              <w:top w:val="nil"/>
              <w:left w:val="nil"/>
              <w:bottom w:val="single" w:sz="4" w:space="0" w:color="auto"/>
              <w:right w:val="single" w:sz="4" w:space="0" w:color="auto"/>
            </w:tcBorders>
            <w:noWrap/>
            <w:vAlign w:val="bottom"/>
          </w:tcPr>
          <w:p w14:paraId="612E7241"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5.380</w:t>
            </w:r>
          </w:p>
        </w:tc>
      </w:tr>
      <w:tr w:rsidR="00FD3160" w:rsidRPr="00B63B25" w14:paraId="0A40ED97"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75EAE7F1"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6</w:t>
            </w:r>
          </w:p>
        </w:tc>
        <w:tc>
          <w:tcPr>
            <w:tcW w:w="2436" w:type="dxa"/>
            <w:tcBorders>
              <w:top w:val="nil"/>
              <w:left w:val="nil"/>
              <w:bottom w:val="single" w:sz="4" w:space="0" w:color="auto"/>
              <w:right w:val="single" w:sz="4" w:space="0" w:color="auto"/>
            </w:tcBorders>
            <w:vAlign w:val="center"/>
          </w:tcPr>
          <w:p w14:paraId="4FD10A67"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TOM (%)</w:t>
            </w:r>
          </w:p>
        </w:tc>
        <w:tc>
          <w:tcPr>
            <w:tcW w:w="1276" w:type="dxa"/>
            <w:tcBorders>
              <w:top w:val="nil"/>
              <w:left w:val="nil"/>
              <w:bottom w:val="single" w:sz="4" w:space="0" w:color="auto"/>
              <w:right w:val="single" w:sz="4" w:space="0" w:color="auto"/>
            </w:tcBorders>
            <w:noWrap/>
            <w:vAlign w:val="bottom"/>
          </w:tcPr>
          <w:p w14:paraId="2188E304"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2.453</w:t>
            </w:r>
          </w:p>
        </w:tc>
        <w:tc>
          <w:tcPr>
            <w:tcW w:w="1275" w:type="dxa"/>
            <w:tcBorders>
              <w:top w:val="nil"/>
              <w:left w:val="nil"/>
              <w:bottom w:val="single" w:sz="4" w:space="0" w:color="auto"/>
              <w:right w:val="single" w:sz="4" w:space="0" w:color="auto"/>
            </w:tcBorders>
            <w:noWrap/>
            <w:vAlign w:val="bottom"/>
          </w:tcPr>
          <w:p w14:paraId="1B79E2E0"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1.387</w:t>
            </w:r>
          </w:p>
        </w:tc>
        <w:tc>
          <w:tcPr>
            <w:tcW w:w="1276" w:type="dxa"/>
            <w:tcBorders>
              <w:top w:val="nil"/>
              <w:left w:val="nil"/>
              <w:bottom w:val="single" w:sz="4" w:space="0" w:color="auto"/>
              <w:right w:val="single" w:sz="4" w:space="0" w:color="auto"/>
            </w:tcBorders>
            <w:noWrap/>
            <w:vAlign w:val="bottom"/>
          </w:tcPr>
          <w:p w14:paraId="2E017DB9"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9.253</w:t>
            </w:r>
          </w:p>
        </w:tc>
      </w:tr>
      <w:tr w:rsidR="00FD3160" w:rsidRPr="00B63B25" w14:paraId="33FEFFE8"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77E762FD"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7</w:t>
            </w:r>
          </w:p>
        </w:tc>
        <w:tc>
          <w:tcPr>
            <w:tcW w:w="2436" w:type="dxa"/>
            <w:tcBorders>
              <w:top w:val="nil"/>
              <w:left w:val="nil"/>
              <w:bottom w:val="single" w:sz="4" w:space="0" w:color="auto"/>
              <w:right w:val="single" w:sz="4" w:space="0" w:color="auto"/>
            </w:tcBorders>
            <w:vAlign w:val="center"/>
          </w:tcPr>
          <w:p w14:paraId="02CD7967"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CEC </w:t>
            </w:r>
            <w:proofErr w:type="spellStart"/>
            <w:r w:rsidRPr="00B63B25">
              <w:rPr>
                <w:rFonts w:ascii="Century" w:eastAsia="Times New Roman" w:hAnsi="Century" w:cs="Arial"/>
                <w:color w:val="000000"/>
                <w:sz w:val="24"/>
                <w:szCs w:val="24"/>
              </w:rPr>
              <w:t>meq</w:t>
            </w:r>
            <w:proofErr w:type="spellEnd"/>
            <w:r w:rsidRPr="00B63B25">
              <w:rPr>
                <w:rFonts w:ascii="Century" w:eastAsia="Times New Roman" w:hAnsi="Century" w:cs="Arial"/>
                <w:color w:val="000000"/>
                <w:sz w:val="24"/>
                <w:szCs w:val="24"/>
              </w:rPr>
              <w:t>/100g</w:t>
            </w:r>
          </w:p>
        </w:tc>
        <w:tc>
          <w:tcPr>
            <w:tcW w:w="1276" w:type="dxa"/>
            <w:tcBorders>
              <w:top w:val="nil"/>
              <w:left w:val="nil"/>
              <w:bottom w:val="single" w:sz="4" w:space="0" w:color="auto"/>
              <w:right w:val="single" w:sz="4" w:space="0" w:color="auto"/>
            </w:tcBorders>
            <w:noWrap/>
            <w:vAlign w:val="bottom"/>
          </w:tcPr>
          <w:p w14:paraId="1FB710B4"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0.623</w:t>
            </w:r>
          </w:p>
        </w:tc>
        <w:tc>
          <w:tcPr>
            <w:tcW w:w="1275" w:type="dxa"/>
            <w:tcBorders>
              <w:top w:val="nil"/>
              <w:left w:val="nil"/>
              <w:bottom w:val="single" w:sz="4" w:space="0" w:color="auto"/>
              <w:right w:val="single" w:sz="4" w:space="0" w:color="auto"/>
            </w:tcBorders>
            <w:noWrap/>
            <w:vAlign w:val="bottom"/>
          </w:tcPr>
          <w:p w14:paraId="4D088A48"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0.614</w:t>
            </w:r>
          </w:p>
        </w:tc>
        <w:tc>
          <w:tcPr>
            <w:tcW w:w="1276" w:type="dxa"/>
            <w:tcBorders>
              <w:top w:val="nil"/>
              <w:left w:val="nil"/>
              <w:bottom w:val="single" w:sz="4" w:space="0" w:color="auto"/>
              <w:right w:val="single" w:sz="4" w:space="0" w:color="auto"/>
            </w:tcBorders>
            <w:noWrap/>
            <w:vAlign w:val="bottom"/>
          </w:tcPr>
          <w:p w14:paraId="5BADC22C"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 0.461</w:t>
            </w:r>
          </w:p>
        </w:tc>
      </w:tr>
      <w:tr w:rsidR="00FD3160" w:rsidRPr="00B63B25" w14:paraId="61ABA93E"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58AC2CAA"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8</w:t>
            </w:r>
          </w:p>
        </w:tc>
        <w:tc>
          <w:tcPr>
            <w:tcW w:w="2436" w:type="dxa"/>
            <w:tcBorders>
              <w:top w:val="nil"/>
              <w:left w:val="nil"/>
              <w:bottom w:val="single" w:sz="4" w:space="0" w:color="auto"/>
              <w:right w:val="single" w:sz="4" w:space="0" w:color="auto"/>
            </w:tcBorders>
            <w:vAlign w:val="center"/>
          </w:tcPr>
          <w:p w14:paraId="603A573D"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NitrateNO</w:t>
            </w:r>
            <w:proofErr w:type="gramStart"/>
            <w:r w:rsidRPr="00B63B25">
              <w:rPr>
                <w:rFonts w:ascii="Century" w:eastAsia="Times New Roman" w:hAnsi="Century" w:cs="Arial"/>
                <w:color w:val="000000"/>
                <w:sz w:val="24"/>
                <w:szCs w:val="24"/>
              </w:rPr>
              <w:t>3  (</w:t>
            </w:r>
            <w:proofErr w:type="gramEnd"/>
            <w:r w:rsidRPr="00B63B25">
              <w:rPr>
                <w:rFonts w:ascii="Century" w:eastAsia="Times New Roman" w:hAnsi="Century" w:cs="Arial"/>
                <w:color w:val="000000"/>
                <w:sz w:val="24"/>
                <w:szCs w:val="24"/>
              </w:rPr>
              <w:t>mg/l)</w:t>
            </w:r>
          </w:p>
        </w:tc>
        <w:tc>
          <w:tcPr>
            <w:tcW w:w="1276" w:type="dxa"/>
            <w:tcBorders>
              <w:top w:val="nil"/>
              <w:left w:val="nil"/>
              <w:bottom w:val="single" w:sz="4" w:space="0" w:color="auto"/>
              <w:right w:val="single" w:sz="4" w:space="0" w:color="auto"/>
            </w:tcBorders>
            <w:noWrap/>
            <w:vAlign w:val="bottom"/>
          </w:tcPr>
          <w:p w14:paraId="3931A510"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81.9</w:t>
            </w:r>
          </w:p>
        </w:tc>
        <w:tc>
          <w:tcPr>
            <w:tcW w:w="1275" w:type="dxa"/>
            <w:tcBorders>
              <w:top w:val="nil"/>
              <w:left w:val="nil"/>
              <w:bottom w:val="single" w:sz="4" w:space="0" w:color="auto"/>
              <w:right w:val="single" w:sz="4" w:space="0" w:color="auto"/>
            </w:tcBorders>
            <w:noWrap/>
            <w:vAlign w:val="bottom"/>
          </w:tcPr>
          <w:p w14:paraId="409631D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24.9</w:t>
            </w:r>
          </w:p>
        </w:tc>
        <w:tc>
          <w:tcPr>
            <w:tcW w:w="1276" w:type="dxa"/>
            <w:tcBorders>
              <w:top w:val="nil"/>
              <w:left w:val="nil"/>
              <w:bottom w:val="single" w:sz="4" w:space="0" w:color="auto"/>
              <w:right w:val="single" w:sz="4" w:space="0" w:color="auto"/>
            </w:tcBorders>
            <w:noWrap/>
            <w:vAlign w:val="bottom"/>
          </w:tcPr>
          <w:p w14:paraId="5D034645"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127.1</w:t>
            </w:r>
          </w:p>
        </w:tc>
      </w:tr>
      <w:tr w:rsidR="00FD3160" w:rsidRPr="00B63B25" w14:paraId="6E6C8216"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1188AA1C"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9</w:t>
            </w:r>
          </w:p>
        </w:tc>
        <w:tc>
          <w:tcPr>
            <w:tcW w:w="2436" w:type="dxa"/>
            <w:tcBorders>
              <w:top w:val="nil"/>
              <w:left w:val="nil"/>
              <w:bottom w:val="single" w:sz="4" w:space="0" w:color="auto"/>
              <w:right w:val="single" w:sz="4" w:space="0" w:color="auto"/>
            </w:tcBorders>
            <w:vAlign w:val="center"/>
          </w:tcPr>
          <w:p w14:paraId="42F2ADF1"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Nitrogen N (mg/l)</w:t>
            </w:r>
          </w:p>
        </w:tc>
        <w:tc>
          <w:tcPr>
            <w:tcW w:w="1276" w:type="dxa"/>
            <w:tcBorders>
              <w:top w:val="nil"/>
              <w:left w:val="nil"/>
              <w:bottom w:val="single" w:sz="4" w:space="0" w:color="auto"/>
              <w:right w:val="single" w:sz="4" w:space="0" w:color="auto"/>
            </w:tcBorders>
            <w:noWrap/>
            <w:vAlign w:val="bottom"/>
          </w:tcPr>
          <w:p w14:paraId="7307D21C"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17.8</w:t>
            </w:r>
          </w:p>
        </w:tc>
        <w:tc>
          <w:tcPr>
            <w:tcW w:w="1275" w:type="dxa"/>
            <w:tcBorders>
              <w:top w:val="nil"/>
              <w:left w:val="nil"/>
              <w:bottom w:val="single" w:sz="4" w:space="0" w:color="auto"/>
              <w:right w:val="single" w:sz="4" w:space="0" w:color="auto"/>
            </w:tcBorders>
            <w:noWrap/>
            <w:vAlign w:val="bottom"/>
          </w:tcPr>
          <w:p w14:paraId="0E147B07"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5.6</w:t>
            </w:r>
          </w:p>
        </w:tc>
        <w:tc>
          <w:tcPr>
            <w:tcW w:w="1276" w:type="dxa"/>
            <w:tcBorders>
              <w:top w:val="nil"/>
              <w:left w:val="nil"/>
              <w:bottom w:val="single" w:sz="4" w:space="0" w:color="auto"/>
              <w:right w:val="single" w:sz="4" w:space="0" w:color="auto"/>
            </w:tcBorders>
            <w:noWrap/>
            <w:vAlign w:val="bottom"/>
          </w:tcPr>
          <w:p w14:paraId="42C082F3"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28.7</w:t>
            </w:r>
          </w:p>
        </w:tc>
      </w:tr>
      <w:tr w:rsidR="00FD3160" w:rsidRPr="00B63B25" w14:paraId="0A6658BC"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53C76FB7"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lastRenderedPageBreak/>
              <w:t>10</w:t>
            </w:r>
          </w:p>
        </w:tc>
        <w:tc>
          <w:tcPr>
            <w:tcW w:w="2436" w:type="dxa"/>
            <w:tcBorders>
              <w:top w:val="nil"/>
              <w:left w:val="nil"/>
              <w:bottom w:val="single" w:sz="4" w:space="0" w:color="auto"/>
              <w:right w:val="single" w:sz="4" w:space="0" w:color="auto"/>
            </w:tcBorders>
            <w:vAlign w:val="center"/>
          </w:tcPr>
          <w:p w14:paraId="2515A4B6"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Magnesium Mg (mg/l)</w:t>
            </w:r>
          </w:p>
        </w:tc>
        <w:tc>
          <w:tcPr>
            <w:tcW w:w="1276" w:type="dxa"/>
            <w:tcBorders>
              <w:top w:val="nil"/>
              <w:left w:val="nil"/>
              <w:bottom w:val="single" w:sz="4" w:space="0" w:color="auto"/>
              <w:right w:val="single" w:sz="4" w:space="0" w:color="auto"/>
            </w:tcBorders>
            <w:noWrap/>
            <w:vAlign w:val="bottom"/>
          </w:tcPr>
          <w:p w14:paraId="4A5C9CCE"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3.334</w:t>
            </w:r>
          </w:p>
        </w:tc>
        <w:tc>
          <w:tcPr>
            <w:tcW w:w="1275" w:type="dxa"/>
            <w:tcBorders>
              <w:top w:val="nil"/>
              <w:left w:val="nil"/>
              <w:bottom w:val="single" w:sz="4" w:space="0" w:color="auto"/>
              <w:right w:val="single" w:sz="4" w:space="0" w:color="auto"/>
            </w:tcBorders>
            <w:noWrap/>
            <w:vAlign w:val="bottom"/>
          </w:tcPr>
          <w:p w14:paraId="5DF857A3"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11.242</w:t>
            </w:r>
          </w:p>
        </w:tc>
        <w:tc>
          <w:tcPr>
            <w:tcW w:w="1276" w:type="dxa"/>
            <w:tcBorders>
              <w:top w:val="nil"/>
              <w:left w:val="nil"/>
              <w:bottom w:val="single" w:sz="4" w:space="0" w:color="auto"/>
              <w:right w:val="single" w:sz="4" w:space="0" w:color="auto"/>
            </w:tcBorders>
            <w:noWrap/>
            <w:vAlign w:val="bottom"/>
          </w:tcPr>
          <w:p w14:paraId="1B46E906"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1.355</w:t>
            </w:r>
          </w:p>
        </w:tc>
      </w:tr>
      <w:tr w:rsidR="00FD3160" w:rsidRPr="00B63B25" w14:paraId="0037BC47"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1366D7B3"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11</w:t>
            </w:r>
          </w:p>
        </w:tc>
        <w:tc>
          <w:tcPr>
            <w:tcW w:w="2436" w:type="dxa"/>
            <w:tcBorders>
              <w:top w:val="nil"/>
              <w:left w:val="nil"/>
              <w:bottom w:val="single" w:sz="4" w:space="0" w:color="auto"/>
              <w:right w:val="single" w:sz="4" w:space="0" w:color="auto"/>
            </w:tcBorders>
            <w:vAlign w:val="center"/>
          </w:tcPr>
          <w:p w14:paraId="6B6DB8BB"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Calcium Ca (mg/l)</w:t>
            </w:r>
          </w:p>
        </w:tc>
        <w:tc>
          <w:tcPr>
            <w:tcW w:w="1276" w:type="dxa"/>
            <w:tcBorders>
              <w:top w:val="nil"/>
              <w:left w:val="nil"/>
              <w:bottom w:val="single" w:sz="4" w:space="0" w:color="auto"/>
              <w:right w:val="single" w:sz="4" w:space="0" w:color="auto"/>
            </w:tcBorders>
            <w:noWrap/>
            <w:vAlign w:val="bottom"/>
          </w:tcPr>
          <w:p w14:paraId="6B54BB71"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5.127</w:t>
            </w:r>
          </w:p>
        </w:tc>
        <w:tc>
          <w:tcPr>
            <w:tcW w:w="1275" w:type="dxa"/>
            <w:tcBorders>
              <w:top w:val="nil"/>
              <w:left w:val="nil"/>
              <w:bottom w:val="single" w:sz="4" w:space="0" w:color="auto"/>
              <w:right w:val="single" w:sz="4" w:space="0" w:color="auto"/>
            </w:tcBorders>
            <w:noWrap/>
            <w:vAlign w:val="bottom"/>
          </w:tcPr>
          <w:p w14:paraId="2CA7D244"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5.337</w:t>
            </w:r>
          </w:p>
        </w:tc>
        <w:tc>
          <w:tcPr>
            <w:tcW w:w="1276" w:type="dxa"/>
            <w:tcBorders>
              <w:top w:val="nil"/>
              <w:left w:val="nil"/>
              <w:bottom w:val="single" w:sz="4" w:space="0" w:color="auto"/>
              <w:right w:val="single" w:sz="4" w:space="0" w:color="auto"/>
            </w:tcBorders>
            <w:noWrap/>
            <w:vAlign w:val="bottom"/>
          </w:tcPr>
          <w:p w14:paraId="3D3A4A0D"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4.712</w:t>
            </w:r>
          </w:p>
        </w:tc>
      </w:tr>
      <w:tr w:rsidR="00FD3160" w:rsidRPr="00B63B25" w14:paraId="43400165"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753EA451"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12</w:t>
            </w:r>
          </w:p>
        </w:tc>
        <w:tc>
          <w:tcPr>
            <w:tcW w:w="2436" w:type="dxa"/>
            <w:tcBorders>
              <w:top w:val="nil"/>
              <w:left w:val="nil"/>
              <w:bottom w:val="single" w:sz="4" w:space="0" w:color="auto"/>
              <w:right w:val="single" w:sz="4" w:space="0" w:color="auto"/>
            </w:tcBorders>
            <w:vAlign w:val="center"/>
          </w:tcPr>
          <w:p w14:paraId="7F329DED"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Potassium K (mg/l)</w:t>
            </w:r>
          </w:p>
        </w:tc>
        <w:tc>
          <w:tcPr>
            <w:tcW w:w="1276" w:type="dxa"/>
            <w:tcBorders>
              <w:top w:val="nil"/>
              <w:left w:val="nil"/>
              <w:bottom w:val="single" w:sz="4" w:space="0" w:color="auto"/>
              <w:right w:val="single" w:sz="4" w:space="0" w:color="auto"/>
            </w:tcBorders>
            <w:noWrap/>
            <w:vAlign w:val="bottom"/>
          </w:tcPr>
          <w:p w14:paraId="53E187E7"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43.230</w:t>
            </w:r>
          </w:p>
        </w:tc>
        <w:tc>
          <w:tcPr>
            <w:tcW w:w="1275" w:type="dxa"/>
            <w:tcBorders>
              <w:top w:val="nil"/>
              <w:left w:val="nil"/>
              <w:bottom w:val="single" w:sz="4" w:space="0" w:color="auto"/>
              <w:right w:val="single" w:sz="4" w:space="0" w:color="auto"/>
            </w:tcBorders>
            <w:noWrap/>
            <w:vAlign w:val="bottom"/>
          </w:tcPr>
          <w:p w14:paraId="0E279E09"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47.960</w:t>
            </w:r>
          </w:p>
        </w:tc>
        <w:tc>
          <w:tcPr>
            <w:tcW w:w="1276" w:type="dxa"/>
            <w:tcBorders>
              <w:top w:val="nil"/>
              <w:left w:val="nil"/>
              <w:bottom w:val="single" w:sz="4" w:space="0" w:color="auto"/>
              <w:right w:val="single" w:sz="4" w:space="0" w:color="auto"/>
            </w:tcBorders>
            <w:noWrap/>
            <w:vAlign w:val="bottom"/>
          </w:tcPr>
          <w:p w14:paraId="20E66F13"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39.500</w:t>
            </w:r>
          </w:p>
        </w:tc>
      </w:tr>
      <w:tr w:rsidR="00FD3160" w:rsidRPr="00B63B25" w14:paraId="42C06ED8"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09826333"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13</w:t>
            </w:r>
          </w:p>
        </w:tc>
        <w:tc>
          <w:tcPr>
            <w:tcW w:w="2436" w:type="dxa"/>
            <w:tcBorders>
              <w:top w:val="nil"/>
              <w:left w:val="nil"/>
              <w:bottom w:val="single" w:sz="4" w:space="0" w:color="auto"/>
              <w:right w:val="single" w:sz="4" w:space="0" w:color="auto"/>
            </w:tcBorders>
            <w:vAlign w:val="center"/>
          </w:tcPr>
          <w:p w14:paraId="6A245765"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Nickel Ni (mg/l)</w:t>
            </w:r>
          </w:p>
        </w:tc>
        <w:tc>
          <w:tcPr>
            <w:tcW w:w="1276" w:type="dxa"/>
            <w:tcBorders>
              <w:top w:val="nil"/>
              <w:left w:val="nil"/>
              <w:bottom w:val="single" w:sz="4" w:space="0" w:color="auto"/>
              <w:right w:val="single" w:sz="4" w:space="0" w:color="auto"/>
            </w:tcBorders>
            <w:noWrap/>
            <w:vAlign w:val="bottom"/>
          </w:tcPr>
          <w:p w14:paraId="0F399C8E"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0.000</w:t>
            </w:r>
          </w:p>
        </w:tc>
        <w:tc>
          <w:tcPr>
            <w:tcW w:w="1275" w:type="dxa"/>
            <w:tcBorders>
              <w:top w:val="nil"/>
              <w:left w:val="nil"/>
              <w:bottom w:val="single" w:sz="4" w:space="0" w:color="auto"/>
              <w:right w:val="single" w:sz="4" w:space="0" w:color="auto"/>
            </w:tcBorders>
            <w:noWrap/>
            <w:vAlign w:val="bottom"/>
          </w:tcPr>
          <w:p w14:paraId="3037A56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0.000</w:t>
            </w:r>
          </w:p>
        </w:tc>
        <w:tc>
          <w:tcPr>
            <w:tcW w:w="1276" w:type="dxa"/>
            <w:tcBorders>
              <w:top w:val="nil"/>
              <w:left w:val="nil"/>
              <w:bottom w:val="single" w:sz="4" w:space="0" w:color="auto"/>
              <w:right w:val="single" w:sz="4" w:space="0" w:color="auto"/>
            </w:tcBorders>
            <w:noWrap/>
            <w:vAlign w:val="bottom"/>
          </w:tcPr>
          <w:p w14:paraId="61D1A554"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0.021</w:t>
            </w:r>
          </w:p>
        </w:tc>
      </w:tr>
      <w:tr w:rsidR="00FD3160" w:rsidRPr="00B63B25" w14:paraId="25E0E624"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6B691A73"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15</w:t>
            </w:r>
          </w:p>
        </w:tc>
        <w:tc>
          <w:tcPr>
            <w:tcW w:w="2436" w:type="dxa"/>
            <w:tcBorders>
              <w:top w:val="nil"/>
              <w:left w:val="nil"/>
              <w:bottom w:val="single" w:sz="4" w:space="0" w:color="auto"/>
              <w:right w:val="single" w:sz="4" w:space="0" w:color="auto"/>
            </w:tcBorders>
            <w:vAlign w:val="center"/>
          </w:tcPr>
          <w:p w14:paraId="3A28A0A5"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Zinc Zn (mg/l)</w:t>
            </w:r>
          </w:p>
        </w:tc>
        <w:tc>
          <w:tcPr>
            <w:tcW w:w="1276" w:type="dxa"/>
            <w:tcBorders>
              <w:top w:val="nil"/>
              <w:left w:val="nil"/>
              <w:bottom w:val="single" w:sz="4" w:space="0" w:color="auto"/>
              <w:right w:val="single" w:sz="4" w:space="0" w:color="auto"/>
            </w:tcBorders>
            <w:noWrap/>
            <w:vAlign w:val="bottom"/>
          </w:tcPr>
          <w:p w14:paraId="43A79EF3"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0.083</w:t>
            </w:r>
          </w:p>
        </w:tc>
        <w:tc>
          <w:tcPr>
            <w:tcW w:w="1275" w:type="dxa"/>
            <w:tcBorders>
              <w:top w:val="nil"/>
              <w:left w:val="nil"/>
              <w:bottom w:val="single" w:sz="4" w:space="0" w:color="auto"/>
              <w:right w:val="single" w:sz="4" w:space="0" w:color="auto"/>
            </w:tcBorders>
            <w:noWrap/>
            <w:vAlign w:val="bottom"/>
          </w:tcPr>
          <w:p w14:paraId="1089B549"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0.069</w:t>
            </w:r>
          </w:p>
        </w:tc>
        <w:tc>
          <w:tcPr>
            <w:tcW w:w="1276" w:type="dxa"/>
            <w:tcBorders>
              <w:top w:val="nil"/>
              <w:left w:val="nil"/>
              <w:bottom w:val="single" w:sz="4" w:space="0" w:color="auto"/>
              <w:right w:val="single" w:sz="4" w:space="0" w:color="auto"/>
            </w:tcBorders>
            <w:noWrap/>
            <w:vAlign w:val="bottom"/>
          </w:tcPr>
          <w:p w14:paraId="0DFC5F4E"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0.050</w:t>
            </w:r>
          </w:p>
        </w:tc>
      </w:tr>
      <w:tr w:rsidR="00FD3160" w:rsidRPr="00B63B25" w14:paraId="741A4976"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3FE9AC66"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16</w:t>
            </w:r>
          </w:p>
        </w:tc>
        <w:tc>
          <w:tcPr>
            <w:tcW w:w="2436" w:type="dxa"/>
            <w:tcBorders>
              <w:top w:val="nil"/>
              <w:left w:val="nil"/>
              <w:bottom w:val="single" w:sz="4" w:space="0" w:color="auto"/>
              <w:right w:val="single" w:sz="4" w:space="0" w:color="auto"/>
            </w:tcBorders>
            <w:vAlign w:val="center"/>
          </w:tcPr>
          <w:p w14:paraId="02879D2D"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Copper Cu (mg/l)</w:t>
            </w:r>
          </w:p>
        </w:tc>
        <w:tc>
          <w:tcPr>
            <w:tcW w:w="1276" w:type="dxa"/>
            <w:tcBorders>
              <w:top w:val="nil"/>
              <w:left w:val="nil"/>
              <w:bottom w:val="single" w:sz="4" w:space="0" w:color="auto"/>
              <w:right w:val="single" w:sz="4" w:space="0" w:color="auto"/>
            </w:tcBorders>
            <w:noWrap/>
            <w:vAlign w:val="bottom"/>
          </w:tcPr>
          <w:p w14:paraId="27A56BD7"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0.082</w:t>
            </w:r>
          </w:p>
        </w:tc>
        <w:tc>
          <w:tcPr>
            <w:tcW w:w="1275" w:type="dxa"/>
            <w:tcBorders>
              <w:top w:val="nil"/>
              <w:left w:val="nil"/>
              <w:bottom w:val="single" w:sz="4" w:space="0" w:color="auto"/>
              <w:right w:val="single" w:sz="4" w:space="0" w:color="auto"/>
            </w:tcBorders>
            <w:noWrap/>
            <w:vAlign w:val="bottom"/>
          </w:tcPr>
          <w:p w14:paraId="1026DC32"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0.112</w:t>
            </w:r>
          </w:p>
        </w:tc>
        <w:tc>
          <w:tcPr>
            <w:tcW w:w="1276" w:type="dxa"/>
            <w:tcBorders>
              <w:top w:val="nil"/>
              <w:left w:val="nil"/>
              <w:bottom w:val="single" w:sz="4" w:space="0" w:color="auto"/>
              <w:right w:val="single" w:sz="4" w:space="0" w:color="auto"/>
            </w:tcBorders>
            <w:noWrap/>
            <w:vAlign w:val="bottom"/>
          </w:tcPr>
          <w:p w14:paraId="3DDA206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0.000</w:t>
            </w:r>
          </w:p>
        </w:tc>
      </w:tr>
      <w:tr w:rsidR="00FD3160" w:rsidRPr="00B63B25" w14:paraId="387FE4C1"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2F813498"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17</w:t>
            </w:r>
          </w:p>
        </w:tc>
        <w:tc>
          <w:tcPr>
            <w:tcW w:w="2436" w:type="dxa"/>
            <w:tcBorders>
              <w:top w:val="nil"/>
              <w:left w:val="nil"/>
              <w:bottom w:val="single" w:sz="4" w:space="0" w:color="auto"/>
              <w:right w:val="single" w:sz="4" w:space="0" w:color="auto"/>
            </w:tcBorders>
            <w:vAlign w:val="center"/>
          </w:tcPr>
          <w:p w14:paraId="0ACB8776"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Lead Pb (mg/l)</w:t>
            </w:r>
          </w:p>
        </w:tc>
        <w:tc>
          <w:tcPr>
            <w:tcW w:w="1276" w:type="dxa"/>
            <w:tcBorders>
              <w:top w:val="nil"/>
              <w:left w:val="nil"/>
              <w:bottom w:val="single" w:sz="4" w:space="0" w:color="auto"/>
              <w:right w:val="single" w:sz="4" w:space="0" w:color="auto"/>
            </w:tcBorders>
            <w:noWrap/>
            <w:vAlign w:val="bottom"/>
          </w:tcPr>
          <w:p w14:paraId="3D185DFC"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0.051</w:t>
            </w:r>
          </w:p>
        </w:tc>
        <w:tc>
          <w:tcPr>
            <w:tcW w:w="1275" w:type="dxa"/>
            <w:tcBorders>
              <w:top w:val="nil"/>
              <w:left w:val="nil"/>
              <w:bottom w:val="single" w:sz="4" w:space="0" w:color="auto"/>
              <w:right w:val="single" w:sz="4" w:space="0" w:color="auto"/>
            </w:tcBorders>
            <w:noWrap/>
            <w:vAlign w:val="bottom"/>
          </w:tcPr>
          <w:p w14:paraId="6ADA5526"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0.024</w:t>
            </w:r>
          </w:p>
        </w:tc>
        <w:tc>
          <w:tcPr>
            <w:tcW w:w="1276" w:type="dxa"/>
            <w:tcBorders>
              <w:top w:val="nil"/>
              <w:left w:val="nil"/>
              <w:bottom w:val="single" w:sz="4" w:space="0" w:color="auto"/>
              <w:right w:val="single" w:sz="4" w:space="0" w:color="auto"/>
            </w:tcBorders>
            <w:noWrap/>
            <w:vAlign w:val="bottom"/>
          </w:tcPr>
          <w:p w14:paraId="55019361"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0.086</w:t>
            </w:r>
          </w:p>
        </w:tc>
      </w:tr>
      <w:tr w:rsidR="00FD3160" w:rsidRPr="00B63B25" w14:paraId="19BD3B30"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1D7784E6"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18</w:t>
            </w:r>
          </w:p>
        </w:tc>
        <w:tc>
          <w:tcPr>
            <w:tcW w:w="2436" w:type="dxa"/>
            <w:tcBorders>
              <w:top w:val="nil"/>
              <w:left w:val="nil"/>
              <w:bottom w:val="single" w:sz="4" w:space="0" w:color="auto"/>
              <w:right w:val="single" w:sz="4" w:space="0" w:color="auto"/>
            </w:tcBorders>
            <w:vAlign w:val="center"/>
          </w:tcPr>
          <w:p w14:paraId="0D323BA8"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Iron Fe (mg/l)</w:t>
            </w:r>
          </w:p>
        </w:tc>
        <w:tc>
          <w:tcPr>
            <w:tcW w:w="1276" w:type="dxa"/>
            <w:tcBorders>
              <w:top w:val="nil"/>
              <w:left w:val="nil"/>
              <w:bottom w:val="single" w:sz="4" w:space="0" w:color="auto"/>
              <w:right w:val="single" w:sz="4" w:space="0" w:color="auto"/>
            </w:tcBorders>
            <w:noWrap/>
            <w:vAlign w:val="bottom"/>
          </w:tcPr>
          <w:p w14:paraId="5B27562D"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11.721</w:t>
            </w:r>
          </w:p>
        </w:tc>
        <w:tc>
          <w:tcPr>
            <w:tcW w:w="1275" w:type="dxa"/>
            <w:tcBorders>
              <w:top w:val="nil"/>
              <w:left w:val="nil"/>
              <w:bottom w:val="single" w:sz="4" w:space="0" w:color="auto"/>
              <w:right w:val="single" w:sz="4" w:space="0" w:color="auto"/>
            </w:tcBorders>
            <w:noWrap/>
            <w:vAlign w:val="bottom"/>
          </w:tcPr>
          <w:p w14:paraId="0F21D464"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11.037</w:t>
            </w:r>
          </w:p>
        </w:tc>
        <w:tc>
          <w:tcPr>
            <w:tcW w:w="1276" w:type="dxa"/>
            <w:tcBorders>
              <w:top w:val="nil"/>
              <w:left w:val="nil"/>
              <w:bottom w:val="single" w:sz="4" w:space="0" w:color="auto"/>
              <w:right w:val="single" w:sz="4" w:space="0" w:color="auto"/>
            </w:tcBorders>
            <w:noWrap/>
            <w:vAlign w:val="bottom"/>
          </w:tcPr>
          <w:p w14:paraId="1FDDC437"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10.127</w:t>
            </w:r>
          </w:p>
        </w:tc>
      </w:tr>
      <w:tr w:rsidR="00FD3160" w:rsidRPr="00B63B25" w14:paraId="7D056D76"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0B9465AD"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19</w:t>
            </w:r>
          </w:p>
        </w:tc>
        <w:tc>
          <w:tcPr>
            <w:tcW w:w="2436" w:type="dxa"/>
            <w:tcBorders>
              <w:top w:val="nil"/>
              <w:left w:val="nil"/>
              <w:bottom w:val="single" w:sz="4" w:space="0" w:color="auto"/>
              <w:right w:val="single" w:sz="4" w:space="0" w:color="auto"/>
            </w:tcBorders>
            <w:vAlign w:val="center"/>
          </w:tcPr>
          <w:p w14:paraId="570D4B07"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Cadmium Cd(mg/l)</w:t>
            </w:r>
          </w:p>
        </w:tc>
        <w:tc>
          <w:tcPr>
            <w:tcW w:w="1276" w:type="dxa"/>
            <w:tcBorders>
              <w:top w:val="nil"/>
              <w:left w:val="nil"/>
              <w:bottom w:val="single" w:sz="4" w:space="0" w:color="auto"/>
              <w:right w:val="single" w:sz="4" w:space="0" w:color="auto"/>
            </w:tcBorders>
            <w:noWrap/>
            <w:vAlign w:val="bottom"/>
          </w:tcPr>
          <w:p w14:paraId="340439B0"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0.033</w:t>
            </w:r>
          </w:p>
        </w:tc>
        <w:tc>
          <w:tcPr>
            <w:tcW w:w="1275" w:type="dxa"/>
            <w:tcBorders>
              <w:top w:val="nil"/>
              <w:left w:val="nil"/>
              <w:bottom w:val="single" w:sz="4" w:space="0" w:color="auto"/>
              <w:right w:val="single" w:sz="4" w:space="0" w:color="auto"/>
            </w:tcBorders>
            <w:noWrap/>
            <w:vAlign w:val="bottom"/>
          </w:tcPr>
          <w:p w14:paraId="2125EF3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0.058</w:t>
            </w:r>
          </w:p>
        </w:tc>
        <w:tc>
          <w:tcPr>
            <w:tcW w:w="1276" w:type="dxa"/>
            <w:tcBorders>
              <w:top w:val="nil"/>
              <w:left w:val="nil"/>
              <w:bottom w:val="single" w:sz="4" w:space="0" w:color="auto"/>
              <w:right w:val="single" w:sz="4" w:space="0" w:color="auto"/>
            </w:tcBorders>
            <w:noWrap/>
            <w:vAlign w:val="bottom"/>
          </w:tcPr>
          <w:p w14:paraId="47575930"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0.043</w:t>
            </w:r>
          </w:p>
        </w:tc>
      </w:tr>
      <w:tr w:rsidR="00FD3160" w:rsidRPr="00B63B25" w14:paraId="608B9CC0" w14:textId="77777777">
        <w:trPr>
          <w:trHeight w:val="365"/>
        </w:trPr>
        <w:tc>
          <w:tcPr>
            <w:tcW w:w="679" w:type="dxa"/>
            <w:tcBorders>
              <w:top w:val="nil"/>
              <w:left w:val="single" w:sz="4" w:space="0" w:color="auto"/>
              <w:bottom w:val="single" w:sz="4" w:space="0" w:color="auto"/>
              <w:right w:val="single" w:sz="4" w:space="0" w:color="auto"/>
            </w:tcBorders>
            <w:noWrap/>
            <w:vAlign w:val="center"/>
          </w:tcPr>
          <w:p w14:paraId="54453EB4" w14:textId="77777777" w:rsidR="00FD3160" w:rsidRPr="00B63B25" w:rsidRDefault="00CB08B0">
            <w:pPr>
              <w:spacing w:after="0" w:line="276" w:lineRule="auto"/>
              <w:jc w:val="right"/>
              <w:rPr>
                <w:rFonts w:ascii="Century" w:eastAsia="Times New Roman" w:hAnsi="Century" w:cs="Arial"/>
                <w:color w:val="000000"/>
                <w:sz w:val="24"/>
                <w:szCs w:val="24"/>
              </w:rPr>
            </w:pPr>
            <w:r w:rsidRPr="00B63B25">
              <w:rPr>
                <w:rFonts w:ascii="Century" w:eastAsia="Times New Roman" w:hAnsi="Century" w:cs="Arial"/>
                <w:color w:val="000000"/>
                <w:sz w:val="24"/>
                <w:szCs w:val="24"/>
              </w:rPr>
              <w:t>20</w:t>
            </w:r>
          </w:p>
        </w:tc>
        <w:tc>
          <w:tcPr>
            <w:tcW w:w="2436" w:type="dxa"/>
            <w:tcBorders>
              <w:top w:val="nil"/>
              <w:left w:val="nil"/>
              <w:bottom w:val="single" w:sz="4" w:space="0" w:color="auto"/>
              <w:right w:val="single" w:sz="4" w:space="0" w:color="auto"/>
            </w:tcBorders>
            <w:vAlign w:val="center"/>
          </w:tcPr>
          <w:p w14:paraId="7F835C86" w14:textId="77777777" w:rsidR="00FD3160" w:rsidRPr="00B63B25" w:rsidRDefault="00CB08B0">
            <w:pPr>
              <w:spacing w:after="0" w:line="276" w:lineRule="auto"/>
              <w:rPr>
                <w:rFonts w:ascii="Century" w:eastAsia="Times New Roman" w:hAnsi="Century" w:cs="Arial"/>
                <w:color w:val="000000"/>
                <w:sz w:val="24"/>
                <w:szCs w:val="24"/>
              </w:rPr>
            </w:pPr>
            <w:r w:rsidRPr="00B63B25">
              <w:rPr>
                <w:rFonts w:ascii="Century" w:eastAsia="Times New Roman" w:hAnsi="Century" w:cs="Arial"/>
                <w:color w:val="000000"/>
                <w:sz w:val="24"/>
                <w:szCs w:val="24"/>
              </w:rPr>
              <w:t xml:space="preserve"> Chromium Cr (mg/l)</w:t>
            </w:r>
          </w:p>
        </w:tc>
        <w:tc>
          <w:tcPr>
            <w:tcW w:w="1276" w:type="dxa"/>
            <w:tcBorders>
              <w:top w:val="nil"/>
              <w:left w:val="nil"/>
              <w:bottom w:val="single" w:sz="4" w:space="0" w:color="auto"/>
              <w:right w:val="single" w:sz="4" w:space="0" w:color="auto"/>
            </w:tcBorders>
            <w:noWrap/>
            <w:vAlign w:val="bottom"/>
          </w:tcPr>
          <w:p w14:paraId="6D81786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0.070</w:t>
            </w:r>
          </w:p>
        </w:tc>
        <w:tc>
          <w:tcPr>
            <w:tcW w:w="1275" w:type="dxa"/>
            <w:tcBorders>
              <w:top w:val="nil"/>
              <w:left w:val="nil"/>
              <w:bottom w:val="single" w:sz="4" w:space="0" w:color="auto"/>
              <w:right w:val="single" w:sz="4" w:space="0" w:color="auto"/>
            </w:tcBorders>
            <w:noWrap/>
            <w:vAlign w:val="bottom"/>
          </w:tcPr>
          <w:p w14:paraId="1AF55E8A"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0.092</w:t>
            </w:r>
          </w:p>
        </w:tc>
        <w:tc>
          <w:tcPr>
            <w:tcW w:w="1276" w:type="dxa"/>
            <w:tcBorders>
              <w:top w:val="nil"/>
              <w:left w:val="nil"/>
              <w:bottom w:val="single" w:sz="4" w:space="0" w:color="auto"/>
              <w:right w:val="single" w:sz="4" w:space="0" w:color="auto"/>
            </w:tcBorders>
            <w:noWrap/>
            <w:vAlign w:val="bottom"/>
          </w:tcPr>
          <w:p w14:paraId="52389A7D" w14:textId="77777777" w:rsidR="00FD3160" w:rsidRPr="00B63B25" w:rsidRDefault="00CB08B0">
            <w:pPr>
              <w:spacing w:after="0" w:line="276" w:lineRule="auto"/>
              <w:jc w:val="center"/>
              <w:rPr>
                <w:rFonts w:ascii="Century" w:eastAsia="Times New Roman" w:hAnsi="Century" w:cs="Arial"/>
                <w:color w:val="000000"/>
                <w:sz w:val="24"/>
                <w:szCs w:val="24"/>
              </w:rPr>
            </w:pPr>
            <w:r w:rsidRPr="00B63B25">
              <w:rPr>
                <w:rFonts w:ascii="Century" w:eastAsia="Times New Roman" w:hAnsi="Century" w:cs="Arial"/>
                <w:color w:val="000000"/>
                <w:sz w:val="24"/>
                <w:szCs w:val="24"/>
              </w:rPr>
              <w:t>0.062</w:t>
            </w:r>
          </w:p>
        </w:tc>
      </w:tr>
    </w:tbl>
    <w:p w14:paraId="67096ECE" w14:textId="77777777" w:rsidR="00FD3160" w:rsidRPr="00B63B25" w:rsidRDefault="00CB08B0">
      <w:pPr>
        <w:spacing w:line="276" w:lineRule="auto"/>
        <w:ind w:firstLine="720"/>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*BLD = Below Detection Limit</w:t>
      </w:r>
    </w:p>
    <w:p w14:paraId="6FECB4BE" w14:textId="77777777" w:rsidR="00FD3160" w:rsidRPr="00B63B25" w:rsidRDefault="00FD3160">
      <w:pPr>
        <w:spacing w:line="276" w:lineRule="auto"/>
        <w:rPr>
          <w:rFonts w:ascii="Century" w:eastAsia="DengXian" w:hAnsi="Century" w:cs="Arial"/>
          <w:sz w:val="24"/>
          <w:szCs w:val="24"/>
        </w:rPr>
      </w:pPr>
    </w:p>
    <w:p w14:paraId="66DECA0B" w14:textId="77777777" w:rsidR="00FD3160" w:rsidRPr="00B63B25" w:rsidRDefault="00CB08B0">
      <w:pPr>
        <w:spacing w:line="276" w:lineRule="auto"/>
        <w:rPr>
          <w:rFonts w:ascii="Century" w:eastAsia="DengXian" w:hAnsi="Century" w:cs="Arial"/>
          <w:i/>
          <w:sz w:val="24"/>
          <w:szCs w:val="24"/>
        </w:rPr>
      </w:pPr>
      <w:r w:rsidRPr="00B63B25">
        <w:rPr>
          <w:rFonts w:ascii="Century" w:eastAsia="DengXian" w:hAnsi="Century" w:cs="Arial"/>
          <w:i/>
          <w:sz w:val="24"/>
          <w:szCs w:val="24"/>
        </w:rPr>
        <w:t>4.7.3.1 Soil pH</w:t>
      </w:r>
    </w:p>
    <w:p w14:paraId="0BF9ECEE" w14:textId="77777777" w:rsidR="00FD3160" w:rsidRPr="00B63B25" w:rsidRDefault="00CB08B0">
      <w:pPr>
        <w:spacing w:after="0" w:line="276" w:lineRule="auto"/>
        <w:jc w:val="both"/>
        <w:rPr>
          <w:rFonts w:ascii="Century" w:eastAsia="DengXian" w:hAnsi="Century" w:cs="Arial"/>
          <w:bCs/>
          <w:sz w:val="24"/>
          <w:szCs w:val="24"/>
          <w:shd w:val="clear" w:color="auto" w:fill="FFFFFF"/>
        </w:rPr>
      </w:pPr>
      <w:r w:rsidRPr="00B63B25">
        <w:rPr>
          <w:rStyle w:val="Heading4Char"/>
          <w:rFonts w:ascii="Century" w:eastAsia="DengXian" w:hAnsi="Century" w:cs="Arial"/>
          <w:b w:val="0"/>
          <w:bCs w:val="0"/>
          <w:szCs w:val="24"/>
        </w:rPr>
        <w:t>Soil pH is a measure of the concentration of hydrogen ions (H</w:t>
      </w:r>
      <w:r w:rsidRPr="00B63B25">
        <w:rPr>
          <w:rStyle w:val="Heading4Char"/>
          <w:rFonts w:ascii="Century" w:eastAsia="DengXian" w:hAnsi="Century" w:cs="Arial"/>
          <w:b w:val="0"/>
          <w:bCs w:val="0"/>
          <w:szCs w:val="24"/>
          <w:vertAlign w:val="superscript"/>
        </w:rPr>
        <w:t>+</w:t>
      </w:r>
      <w:r w:rsidRPr="00B63B25">
        <w:rPr>
          <w:rStyle w:val="Heading4Char"/>
          <w:rFonts w:ascii="Century" w:eastAsia="DengXian" w:hAnsi="Century" w:cs="Arial"/>
          <w:b w:val="0"/>
          <w:bCs w:val="0"/>
          <w:szCs w:val="24"/>
        </w:rPr>
        <w:t xml:space="preserve">) in the soil solution. pH is </w:t>
      </w:r>
      <w:r w:rsidRPr="00B63B25">
        <w:rPr>
          <w:rFonts w:ascii="Century" w:eastAsia="DengXian" w:hAnsi="Century" w:cs="Arial"/>
          <w:sz w:val="24"/>
          <w:szCs w:val="24"/>
        </w:rPr>
        <w:t xml:space="preserve">measured on a scale from 1 (acidic) to 14 (alkaline), with 7 being neutral on a negative logarithmic scale (base 10). Soil pH is essential because it influences the availability of plant's essential nutrients, microbial activities, and rate of organic matter decomposition. The optimum pH range for most crops is between 5.5 and 7.5. When soil pH is too low, it affects plant's growth and survival. Acidic soil causes deficiencies in plant essential nutrients. The mean soil pH values measured in soil samples obtained from Mashema, Dagauda and Duguri were 6.9, 7.1 and 6.8 respectively, meaning that the soil in the area is generally neutral. </w:t>
      </w:r>
    </w:p>
    <w:p w14:paraId="0E030D47" w14:textId="77777777" w:rsidR="00FD3160" w:rsidRPr="00B63B25" w:rsidRDefault="00FD3160">
      <w:pPr>
        <w:spacing w:after="0" w:line="276" w:lineRule="auto"/>
        <w:jc w:val="both"/>
        <w:rPr>
          <w:rFonts w:ascii="Century" w:eastAsia="DengXian" w:hAnsi="Century" w:cs="Arial"/>
          <w:bCs/>
          <w:sz w:val="24"/>
          <w:szCs w:val="24"/>
          <w:shd w:val="clear" w:color="auto" w:fill="FFFFFF"/>
        </w:rPr>
      </w:pPr>
    </w:p>
    <w:p w14:paraId="262113B8" w14:textId="77777777" w:rsidR="00FD3160" w:rsidRPr="00B63B25" w:rsidRDefault="00CB08B0">
      <w:pPr>
        <w:spacing w:line="276" w:lineRule="auto"/>
        <w:jc w:val="both"/>
        <w:rPr>
          <w:rFonts w:ascii="Century" w:eastAsia="DengXian" w:hAnsi="Century" w:cs="Arial"/>
          <w:i/>
          <w:iCs/>
          <w:sz w:val="24"/>
          <w:szCs w:val="24"/>
          <w:shd w:val="clear" w:color="auto" w:fill="FFFFFF"/>
        </w:rPr>
      </w:pPr>
      <w:r w:rsidRPr="00B63B25">
        <w:rPr>
          <w:rFonts w:ascii="Century" w:eastAsia="DengXian" w:hAnsi="Century" w:cs="Arial"/>
          <w:i/>
          <w:iCs/>
          <w:sz w:val="24"/>
          <w:szCs w:val="24"/>
          <w:shd w:val="clear" w:color="auto" w:fill="FFFFFF"/>
        </w:rPr>
        <w:t>4.7.3.2 Electrical Conductivity</w:t>
      </w:r>
    </w:p>
    <w:p w14:paraId="5DFE32C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In soil, electrical conductivity (EC) is a measure of the ability of the soil to conduct an electrical current. Most importantly to fertility, EC is an indication of the availability of nutrients in the soil.  The EC values of 30</w:t>
      </w:r>
      <w:r w:rsidRPr="00B63B25">
        <w:rPr>
          <w:rFonts w:ascii="Century" w:eastAsia="DengXian" w:hAnsi="Century" w:cs="Arial"/>
          <w:sz w:val="24"/>
          <w:szCs w:val="24"/>
        </w:rPr>
        <w:t xml:space="preserve">µS/cm, 20µS/cm and 40µS/cm were recorded for soil samples collected at Mashema and Dagauda and Duguri project sites respectively. The EC of the soil in all the project sites is generally low. This may not be unconnected with the low amount of Organic Matter (OM) and other nutrients. The particle size </w:t>
      </w:r>
      <w:r w:rsidRPr="00B63B25">
        <w:rPr>
          <w:rFonts w:ascii="Century" w:eastAsia="DengXian" w:hAnsi="Century" w:cs="Arial"/>
          <w:sz w:val="24"/>
          <w:szCs w:val="24"/>
        </w:rPr>
        <w:lastRenderedPageBreak/>
        <w:t>distribution could also account for the low EC as the soil had very low clay and high sand content.</w:t>
      </w:r>
    </w:p>
    <w:p w14:paraId="7BEF4B04"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t>4.7.3.3 Phosphorus</w:t>
      </w:r>
    </w:p>
    <w:p w14:paraId="261DDE47" w14:textId="77777777" w:rsidR="00FD3160" w:rsidRPr="00B63B25" w:rsidRDefault="00FD3160">
      <w:pPr>
        <w:spacing w:after="0" w:line="276" w:lineRule="auto"/>
        <w:jc w:val="both"/>
        <w:rPr>
          <w:rFonts w:ascii="Century" w:eastAsia="DengXian" w:hAnsi="Century" w:cs="Arial"/>
          <w:sz w:val="24"/>
          <w:szCs w:val="24"/>
        </w:rPr>
      </w:pPr>
    </w:p>
    <w:p w14:paraId="62E50D27"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Soil Phosphorus (P) exists in organic and inorganic forms. Organic forms are found in humus and other organic material. Phosphorus in organic materials is released by a mineralization process involving soil organisms. The activity of these microbes is highly influenced by soil moisture and temperature (MSUES, 2010).</w:t>
      </w:r>
    </w:p>
    <w:p w14:paraId="0836765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Soil samples collected at Duguri site had more Available P (2.046mg/kg) compared to samples collected at Mashema and Dagauda with mean Available P values of 0.28mg/kg and 0.60mg/kg respectively. </w:t>
      </w:r>
    </w:p>
    <w:p w14:paraId="2C6609DF" w14:textId="77777777" w:rsidR="00FD3160" w:rsidRPr="00B63B25" w:rsidRDefault="00FD3160">
      <w:pPr>
        <w:spacing w:after="0" w:line="276" w:lineRule="auto"/>
        <w:jc w:val="both"/>
        <w:rPr>
          <w:rFonts w:ascii="Century" w:eastAsia="DengXian" w:hAnsi="Century" w:cs="Arial"/>
          <w:i/>
          <w:iCs/>
          <w:sz w:val="24"/>
          <w:szCs w:val="24"/>
        </w:rPr>
      </w:pPr>
    </w:p>
    <w:p w14:paraId="619580E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iCs/>
          <w:sz w:val="24"/>
          <w:szCs w:val="24"/>
        </w:rPr>
        <w:t>4.7.3.4 Total organic carbon</w:t>
      </w:r>
      <w:r w:rsidRPr="00B63B25">
        <w:rPr>
          <w:rFonts w:ascii="Century" w:eastAsia="DengXian" w:hAnsi="Century" w:cs="Arial"/>
          <w:sz w:val="24"/>
          <w:szCs w:val="24"/>
        </w:rPr>
        <w:t xml:space="preserve"> </w:t>
      </w:r>
    </w:p>
    <w:p w14:paraId="3F803142" w14:textId="77777777" w:rsidR="00FD3160" w:rsidRPr="00B63B25" w:rsidRDefault="00FD3160">
      <w:pPr>
        <w:spacing w:after="0" w:line="276" w:lineRule="auto"/>
        <w:jc w:val="both"/>
        <w:rPr>
          <w:rFonts w:ascii="Century" w:eastAsia="DengXian" w:hAnsi="Century" w:cs="Arial"/>
          <w:sz w:val="24"/>
          <w:szCs w:val="24"/>
        </w:rPr>
      </w:pPr>
    </w:p>
    <w:p w14:paraId="33EE820D"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Total organic carbon (TOC) is the carbon stored in soil organic matter. Organic carbon enters the soil through the decomposition of plant and animal residues, root exudates, living and dead microorganisms, and soil biota. Soil Organic Carbon (SOC) is the main source of energy for soil microorganisms.</w:t>
      </w:r>
    </w:p>
    <w:p w14:paraId="5FFFF4B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The soil samples obtained close to Duguri project sites had the highest mean TOC (5.380%) compared to those collected at Mashema and Dagauda with mean TOC values of 0.86% and 5.380% respectively.</w:t>
      </w:r>
    </w:p>
    <w:p w14:paraId="795C72C3" w14:textId="77777777" w:rsidR="00FD3160" w:rsidRPr="00B63B25" w:rsidRDefault="00FD3160">
      <w:pPr>
        <w:spacing w:after="0" w:line="276" w:lineRule="auto"/>
        <w:jc w:val="both"/>
        <w:rPr>
          <w:rFonts w:ascii="Century" w:eastAsia="DengXian" w:hAnsi="Century" w:cs="Arial"/>
          <w:i/>
          <w:iCs/>
          <w:sz w:val="24"/>
          <w:szCs w:val="24"/>
        </w:rPr>
      </w:pPr>
    </w:p>
    <w:p w14:paraId="6AAB91F5"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t xml:space="preserve">4.7.3.5 Total Organic Matter </w:t>
      </w:r>
    </w:p>
    <w:p w14:paraId="530B4C3A" w14:textId="77777777" w:rsidR="00FD3160" w:rsidRPr="00B63B25" w:rsidRDefault="00FD3160">
      <w:pPr>
        <w:spacing w:after="0" w:line="276" w:lineRule="auto"/>
        <w:jc w:val="both"/>
        <w:rPr>
          <w:rFonts w:ascii="Century" w:eastAsia="DengXian" w:hAnsi="Century" w:cs="Arial"/>
          <w:sz w:val="24"/>
          <w:szCs w:val="24"/>
        </w:rPr>
      </w:pPr>
    </w:p>
    <w:p w14:paraId="7378404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Total Organic Matter (TOM) is a heterogeneous, dynamic substance that varies in particle size, carbon content, decomposition rate, and turnover time. SOM contains approximately 58% C; therefore, a factor of 1.72 can be used to convert OC to SOM. The soils samples collected in the vicinity of Duguri sub-projects had the highest mean TOM content of 9.253% while those collected close to a site at Mashema had the least mean TOM content of 2.453%. </w:t>
      </w:r>
    </w:p>
    <w:p w14:paraId="6747FE79" w14:textId="77777777" w:rsidR="00FD3160" w:rsidRPr="00B63B25" w:rsidRDefault="00FD3160">
      <w:pPr>
        <w:spacing w:after="0" w:line="276" w:lineRule="auto"/>
        <w:jc w:val="both"/>
        <w:rPr>
          <w:rFonts w:ascii="Century" w:eastAsia="DengXian" w:hAnsi="Century" w:cs="Arial"/>
          <w:i/>
          <w:iCs/>
          <w:sz w:val="24"/>
          <w:szCs w:val="24"/>
        </w:rPr>
      </w:pPr>
    </w:p>
    <w:p w14:paraId="4FFA57D3"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t xml:space="preserve">4.7.3.6 Cation Exchange Capacity </w:t>
      </w:r>
    </w:p>
    <w:p w14:paraId="52081AC2" w14:textId="77777777" w:rsidR="00FD3160" w:rsidRPr="00B63B25" w:rsidRDefault="00FD3160">
      <w:pPr>
        <w:spacing w:after="0" w:line="276" w:lineRule="auto"/>
        <w:jc w:val="both"/>
        <w:rPr>
          <w:rFonts w:ascii="Century" w:eastAsia="DengXian" w:hAnsi="Century" w:cs="Arial"/>
          <w:sz w:val="24"/>
          <w:szCs w:val="24"/>
        </w:rPr>
      </w:pPr>
    </w:p>
    <w:p w14:paraId="1BF76DE7"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 xml:space="preserve">Soils hold onto nutritional elements similar to the way they retain water. Positively charged nutrient molecules, called cations, are attracted to the negative charges on soil particles. This is called adsorption. The sites where cations attach to particles are cation exchange sites. The ability to hold cation </w:t>
      </w:r>
      <w:r w:rsidRPr="00B63B25">
        <w:rPr>
          <w:rFonts w:ascii="Century" w:eastAsia="DengXian" w:hAnsi="Century" w:cs="Arial"/>
          <w:sz w:val="24"/>
          <w:szCs w:val="24"/>
          <w:shd w:val="clear" w:color="auto" w:fill="FFFFFF"/>
        </w:rPr>
        <w:lastRenderedPageBreak/>
        <w:t>nutrients is called the cation-exchange capacity (CEC). It is the ability of the soil’s negatively charged colloids to hold onto nutrients and prevent them from leaching beyond plant roots. The greater cation-exchange capacity a soil has, the more likely the soil will have a higher fertility level. When combined with other measures of soil fertility, CEC is a good indicator of soil quality and productivity.</w:t>
      </w:r>
    </w:p>
    <w:p w14:paraId="7E400032" w14:textId="77777777" w:rsidR="00FD3160" w:rsidRPr="00B63B25" w:rsidRDefault="00CB08B0">
      <w:pPr>
        <w:spacing w:line="276" w:lineRule="auto"/>
        <w:jc w:val="both"/>
        <w:rPr>
          <w:rFonts w:ascii="Century" w:eastAsia="DengXian" w:hAnsi="Century" w:cs="Arial"/>
          <w:i/>
          <w:iCs/>
          <w:spacing w:val="8"/>
          <w:sz w:val="24"/>
          <w:szCs w:val="24"/>
          <w:shd w:val="clear" w:color="auto" w:fill="FFFFFF"/>
        </w:rPr>
      </w:pPr>
      <w:r w:rsidRPr="00B63B25">
        <w:rPr>
          <w:rFonts w:ascii="Century" w:eastAsia="DengXian" w:hAnsi="Century" w:cs="Arial"/>
          <w:sz w:val="24"/>
          <w:szCs w:val="24"/>
          <w:lang w:eastAsia="zh-CN" w:bidi="ar"/>
        </w:rPr>
        <w:t xml:space="preserve">Soil samples collected at Mashema project site had the highest mean CEC value (0.623cmol/kg), while those samples collected at Dagauda and Duguri sites had the least with mean values of 0.614cmol/kg and 0.461cmol/kg. </w:t>
      </w:r>
    </w:p>
    <w:p w14:paraId="785470BA" w14:textId="77777777" w:rsidR="00FD3160" w:rsidRPr="00B63B25" w:rsidRDefault="00CB08B0">
      <w:pPr>
        <w:spacing w:line="276" w:lineRule="auto"/>
        <w:jc w:val="both"/>
        <w:rPr>
          <w:rFonts w:ascii="Century" w:eastAsia="DengXian" w:hAnsi="Century" w:cs="Arial"/>
          <w:i/>
          <w:iCs/>
          <w:spacing w:val="8"/>
          <w:sz w:val="24"/>
          <w:szCs w:val="24"/>
          <w:shd w:val="clear" w:color="auto" w:fill="FFFFFF"/>
        </w:rPr>
      </w:pPr>
      <w:r w:rsidRPr="00B63B25">
        <w:rPr>
          <w:rFonts w:ascii="Century" w:eastAsia="DengXian" w:hAnsi="Century" w:cs="Arial"/>
          <w:i/>
          <w:iCs/>
          <w:spacing w:val="8"/>
          <w:sz w:val="24"/>
          <w:szCs w:val="24"/>
          <w:shd w:val="clear" w:color="auto" w:fill="FFFFFF"/>
        </w:rPr>
        <w:t>4.7.3.7 Nitrate</w:t>
      </w:r>
    </w:p>
    <w:p w14:paraId="5A75856E" w14:textId="77777777" w:rsidR="00FD3160" w:rsidRPr="00B63B25" w:rsidRDefault="00CB08B0">
      <w:pPr>
        <w:spacing w:line="276" w:lineRule="auto"/>
        <w:jc w:val="both"/>
        <w:rPr>
          <w:rFonts w:ascii="Century" w:eastAsia="DengXian" w:hAnsi="Century" w:cs="Arial"/>
          <w:spacing w:val="8"/>
          <w:sz w:val="24"/>
          <w:szCs w:val="24"/>
          <w:shd w:val="clear" w:color="auto" w:fill="FFFFFF"/>
        </w:rPr>
      </w:pPr>
      <w:r w:rsidRPr="00B63B25">
        <w:rPr>
          <w:rFonts w:ascii="Century" w:eastAsia="DengXian" w:hAnsi="Century" w:cs="Arial"/>
          <w:spacing w:val="8"/>
          <w:sz w:val="24"/>
          <w:szCs w:val="24"/>
          <w:shd w:val="clear" w:color="auto" w:fill="FFFFFF"/>
        </w:rPr>
        <w:t>Nitrate concentration in soil is a good indicator of available nitrogen to plants. The required soil nitrate-nitrogen (NO</w:t>
      </w:r>
      <w:r w:rsidRPr="00B63B25">
        <w:rPr>
          <w:rFonts w:ascii="Century" w:eastAsia="DengXian" w:hAnsi="Century" w:cs="Arial"/>
          <w:spacing w:val="8"/>
          <w:sz w:val="24"/>
          <w:szCs w:val="24"/>
          <w:shd w:val="clear" w:color="auto" w:fill="FFFFFF"/>
          <w:vertAlign w:val="subscript"/>
        </w:rPr>
        <w:t>3</w:t>
      </w:r>
      <w:r w:rsidRPr="00B63B25">
        <w:rPr>
          <w:rFonts w:ascii="Century" w:eastAsia="DengXian" w:hAnsi="Century" w:cs="Arial"/>
          <w:spacing w:val="8"/>
          <w:sz w:val="24"/>
          <w:szCs w:val="24"/>
          <w:shd w:val="clear" w:color="auto" w:fill="FFFFFF"/>
          <w:vertAlign w:val="superscript"/>
        </w:rPr>
        <w:t>-</w:t>
      </w:r>
      <w:r w:rsidRPr="00B63B25">
        <w:rPr>
          <w:rFonts w:ascii="Century" w:eastAsia="DengXian" w:hAnsi="Century" w:cs="Arial"/>
          <w:spacing w:val="8"/>
          <w:sz w:val="24"/>
          <w:szCs w:val="24"/>
          <w:shd w:val="clear" w:color="auto" w:fill="FFFFFF"/>
        </w:rPr>
        <w:t>N) for specific crops varies from crop to crop but in general, a concentration range of 10-50 mg/kg is desired.</w:t>
      </w:r>
    </w:p>
    <w:p w14:paraId="698CC285" w14:textId="77777777" w:rsidR="00FD3160" w:rsidRPr="00B63B25" w:rsidRDefault="00CB08B0">
      <w:pPr>
        <w:spacing w:line="276" w:lineRule="auto"/>
        <w:jc w:val="both"/>
        <w:rPr>
          <w:rFonts w:ascii="Century" w:eastAsia="DengXian" w:hAnsi="Century" w:cs="Arial"/>
          <w:i/>
          <w:iCs/>
          <w:sz w:val="24"/>
          <w:szCs w:val="24"/>
        </w:rPr>
      </w:pPr>
      <w:r w:rsidRPr="00B63B25">
        <w:rPr>
          <w:rFonts w:ascii="Century" w:eastAsia="DengXian" w:hAnsi="Century" w:cs="Arial"/>
          <w:sz w:val="24"/>
          <w:szCs w:val="24"/>
        </w:rPr>
        <w:t xml:space="preserve">The highest mean Nitrate content (127.1mg/kg) was recorded in soils obtained near the WASH sub-project site at Duguri while the least content (24.1mg/kg) was recorded in samples collected at Dagauda project site. </w:t>
      </w:r>
    </w:p>
    <w:p w14:paraId="580F684B" w14:textId="77777777" w:rsidR="00FD3160" w:rsidRPr="00B63B25" w:rsidRDefault="00CB08B0">
      <w:pPr>
        <w:spacing w:line="276" w:lineRule="auto"/>
        <w:jc w:val="both"/>
        <w:rPr>
          <w:rFonts w:ascii="Century" w:eastAsia="DengXian" w:hAnsi="Century" w:cs="Arial"/>
          <w:i/>
          <w:iCs/>
          <w:sz w:val="24"/>
          <w:szCs w:val="24"/>
        </w:rPr>
      </w:pPr>
      <w:r w:rsidRPr="00B63B25">
        <w:rPr>
          <w:rFonts w:ascii="Century" w:eastAsia="DengXian" w:hAnsi="Century" w:cs="Arial"/>
          <w:i/>
          <w:iCs/>
          <w:sz w:val="24"/>
          <w:szCs w:val="24"/>
        </w:rPr>
        <w:t>4.7.3.8 Nitrogen</w:t>
      </w:r>
    </w:p>
    <w:p w14:paraId="6220E860" w14:textId="77777777" w:rsidR="00FD3160" w:rsidRPr="00B63B25" w:rsidRDefault="00CB08B0">
      <w:pPr>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rPr>
        <w:t xml:space="preserve">Nitrogen is the seventh most abundant element in the universe. Nitrogen is found in all soils and is required by all living creatures. In plants, nitrogen is the nutrient required in the largest amounts. It is a key constituent of critical organic molecules such as amino acids, nucleic acids, and proteins. </w:t>
      </w:r>
      <w:r w:rsidRPr="00B63B25">
        <w:rPr>
          <w:rFonts w:ascii="Century" w:eastAsia="DengXian" w:hAnsi="Century" w:cs="Arial"/>
          <w:sz w:val="24"/>
          <w:szCs w:val="24"/>
          <w:lang w:eastAsia="zh-CN" w:bidi="ar"/>
        </w:rPr>
        <w:t xml:space="preserve">The analysis shows that soil sample collected at Duguri site has the highest value recorded (28.7mg/kg), while the least value (5.6mg/kg) is recorded at Dagauda sub project site. </w:t>
      </w:r>
    </w:p>
    <w:p w14:paraId="237F90A1" w14:textId="77777777" w:rsidR="00FD3160" w:rsidRPr="00B63B25" w:rsidRDefault="00CB08B0">
      <w:pPr>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4.7.3.9 Magnesium</w:t>
      </w:r>
    </w:p>
    <w:p w14:paraId="6FDC3D96"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 xml:space="preserve">Magnesium (mg) in the soil originates from the decomposition of rocks containing primary minerals including, biotite, dolomite, serpentine etc. Magnesium is also found in secondary clay minerals viz. chlorite, </w:t>
      </w:r>
      <w:proofErr w:type="spellStart"/>
      <w:r w:rsidRPr="00B63B25">
        <w:rPr>
          <w:rFonts w:ascii="Century" w:eastAsia="DengXian" w:hAnsi="Century" w:cs="Arial"/>
          <w:sz w:val="24"/>
          <w:szCs w:val="24"/>
          <w:shd w:val="clear" w:color="auto" w:fill="FFFFFF"/>
        </w:rPr>
        <w:t>illite</w:t>
      </w:r>
      <w:proofErr w:type="spellEnd"/>
      <w:r w:rsidRPr="00B63B25">
        <w:rPr>
          <w:rFonts w:ascii="Century" w:eastAsia="DengXian" w:hAnsi="Century" w:cs="Arial"/>
          <w:sz w:val="24"/>
          <w:szCs w:val="24"/>
          <w:shd w:val="clear" w:color="auto" w:fill="FFFFFF"/>
        </w:rPr>
        <w:t>, montmorillonite and vermiculite.</w:t>
      </w:r>
      <w:r w:rsidRPr="00B63B25">
        <w:rPr>
          <w:rFonts w:ascii="Century" w:eastAsia="DengXian" w:hAnsi="Century" w:cs="Arial"/>
          <w:sz w:val="24"/>
          <w:szCs w:val="24"/>
          <w:lang w:eastAsia="zh-CN" w:bidi="ar"/>
        </w:rPr>
        <w:t xml:space="preserve"> The soil analysis revealed that samples collected around the WASH project site at Dagauda contain Mg (11.242mg/kg) higher than those obtained from the other sub-projects. Duguri projects site had soil with the lowest level (1.355 mg/kg) of Mg content. </w:t>
      </w:r>
    </w:p>
    <w:p w14:paraId="6F33A02C"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t>4.7.3.10 Calcium</w:t>
      </w:r>
    </w:p>
    <w:p w14:paraId="2A949B6A" w14:textId="77777777" w:rsidR="00FD3160" w:rsidRPr="00B63B25" w:rsidRDefault="00FD3160">
      <w:pPr>
        <w:spacing w:after="0" w:line="276" w:lineRule="auto"/>
        <w:jc w:val="both"/>
        <w:rPr>
          <w:rFonts w:ascii="Century" w:eastAsia="DengXian" w:hAnsi="Century" w:cs="Arial"/>
          <w:sz w:val="24"/>
          <w:szCs w:val="24"/>
        </w:rPr>
      </w:pPr>
    </w:p>
    <w:p w14:paraId="221B0CD9"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lastRenderedPageBreak/>
        <w:t>Calcium (Ca) has two major effects in the soil. Firstly, Calcium works as a bonding agent in the aggregation of soil particles, in which it helps to bind organic and inorganic substances. This is important for the development of a good soil structure. Secondly, it acts as a nutrient filler, to maintain balance amongst nutrients and occupy space which otherwise would be taken up by acidic elements.</w:t>
      </w:r>
    </w:p>
    <w:p w14:paraId="02C8A46C"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The concentrations of Ca contained in soils obtained from Mashema, Dagauda and Duguri WASH sub project sites were 5.127mg/kg, 5.337mg/kg and 4.712mg/kg respectively.</w:t>
      </w:r>
    </w:p>
    <w:p w14:paraId="66587090"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t>4.7.3.11 Potassium</w:t>
      </w:r>
    </w:p>
    <w:p w14:paraId="69E34065" w14:textId="77777777" w:rsidR="00FD3160" w:rsidRPr="00B63B25" w:rsidRDefault="00FD3160">
      <w:pPr>
        <w:spacing w:after="0" w:line="276" w:lineRule="auto"/>
        <w:jc w:val="both"/>
        <w:rPr>
          <w:rFonts w:ascii="Century" w:eastAsia="DengXian" w:hAnsi="Century" w:cs="Arial"/>
          <w:sz w:val="24"/>
          <w:szCs w:val="24"/>
        </w:rPr>
      </w:pPr>
    </w:p>
    <w:p w14:paraId="4E2A4BBE"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Potassium (K) is one of the essential nutrients in plants and in recent years is one of three (including nitrogen and phosphorus) that are commonly in sufficiently short supply in the soil to limit crop yields on many soil types. Potassium is commonly found in plants at levels above all other macro nutrients except carbon, oxygen, hydrogen and occasionally nitrogen. Potassium has many functions including the regulation of the opening and closing of stomata and therefore regulates moisture loss from the plant. </w:t>
      </w:r>
    </w:p>
    <w:p w14:paraId="47A884D3" w14:textId="77777777" w:rsidR="00FD3160" w:rsidRPr="00B63B25" w:rsidRDefault="00FD3160">
      <w:pPr>
        <w:spacing w:after="0" w:line="276" w:lineRule="auto"/>
        <w:jc w:val="both"/>
        <w:rPr>
          <w:rFonts w:ascii="Century" w:eastAsia="DengXian" w:hAnsi="Century" w:cs="Arial"/>
          <w:sz w:val="24"/>
          <w:szCs w:val="24"/>
        </w:rPr>
      </w:pPr>
    </w:p>
    <w:p w14:paraId="26FC7376"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Soil samples collected in the vicinity of school sub project at Dagauda had the highest mean K concentration of 47.96mg/kg. The mean K content of soils recorded at Mashema and Duguri sub project sites were 43.23mg/kg and 39.50mg/kg respectively.</w:t>
      </w:r>
    </w:p>
    <w:p w14:paraId="3DE6436B" w14:textId="77777777" w:rsidR="00FD3160" w:rsidRPr="00B63B25" w:rsidRDefault="00FD3160">
      <w:pPr>
        <w:spacing w:after="0" w:line="276" w:lineRule="auto"/>
        <w:jc w:val="both"/>
        <w:rPr>
          <w:rFonts w:ascii="Century" w:eastAsia="DengXian" w:hAnsi="Century" w:cs="Arial"/>
          <w:sz w:val="24"/>
          <w:szCs w:val="24"/>
        </w:rPr>
      </w:pPr>
    </w:p>
    <w:p w14:paraId="45B539A3"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t>4.7.3.12 Nickel</w:t>
      </w:r>
    </w:p>
    <w:p w14:paraId="5470ECEB" w14:textId="77777777" w:rsidR="00FD3160" w:rsidRPr="00B63B25" w:rsidRDefault="00FD3160">
      <w:pPr>
        <w:spacing w:after="0" w:line="276" w:lineRule="auto"/>
        <w:jc w:val="both"/>
        <w:rPr>
          <w:rFonts w:ascii="Century" w:eastAsia="DengXian" w:hAnsi="Century" w:cs="Arial"/>
          <w:sz w:val="24"/>
          <w:szCs w:val="24"/>
        </w:rPr>
      </w:pPr>
    </w:p>
    <w:p w14:paraId="0B3DD0E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Nickel (Ni) is found in many ores as </w:t>
      </w:r>
      <w:proofErr w:type="spellStart"/>
      <w:r w:rsidRPr="00B63B25">
        <w:rPr>
          <w:rFonts w:ascii="Century" w:eastAsia="DengXian" w:hAnsi="Century" w:cs="Arial"/>
          <w:sz w:val="24"/>
          <w:szCs w:val="24"/>
        </w:rPr>
        <w:t>sulphides</w:t>
      </w:r>
      <w:proofErr w:type="spellEnd"/>
      <w:r w:rsidRPr="00B63B25">
        <w:rPr>
          <w:rFonts w:ascii="Century" w:eastAsia="DengXian" w:hAnsi="Century" w:cs="Arial"/>
          <w:sz w:val="24"/>
          <w:szCs w:val="24"/>
        </w:rPr>
        <w:t>, silicates, and oxides. In polluted environments, nickel forms soluble complexes with organic material. Nickel is an interesting element because it acts both as a toxic heavy metal and an essential micro-element for plants. Although Ni is metabolically important in plants, it is toxic to most plant species when present at excessive amounts in soil and in a nutrient solution.</w:t>
      </w:r>
    </w:p>
    <w:p w14:paraId="5D833BF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 The mean Ni concentrations (0.021mg/kg) recorded in soil samples collected around the project sites at Duguri was very low and did not constitute any soil health hazard as their concentrations falls within the 35mg/kg recommended by DPR (2002) The Metal was not detected in Dagauda and Mashema project sites.  </w:t>
      </w:r>
    </w:p>
    <w:p w14:paraId="0E9FCEEB" w14:textId="77777777" w:rsidR="00FD3160" w:rsidRPr="00B63B25" w:rsidRDefault="00FD3160">
      <w:pPr>
        <w:spacing w:after="0" w:line="276" w:lineRule="auto"/>
        <w:jc w:val="both"/>
        <w:rPr>
          <w:rFonts w:ascii="Century" w:eastAsia="DengXian" w:hAnsi="Century" w:cs="Arial"/>
          <w:sz w:val="24"/>
          <w:szCs w:val="24"/>
        </w:rPr>
      </w:pPr>
    </w:p>
    <w:p w14:paraId="23D1C798"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bCs/>
          <w:i/>
          <w:iCs/>
          <w:sz w:val="24"/>
          <w:szCs w:val="24"/>
        </w:rPr>
        <w:lastRenderedPageBreak/>
        <w:t>4.</w:t>
      </w:r>
      <w:r w:rsidRPr="00B63B25">
        <w:rPr>
          <w:rFonts w:ascii="Century" w:eastAsia="DengXian" w:hAnsi="Century" w:cs="Arial"/>
          <w:sz w:val="24"/>
          <w:szCs w:val="24"/>
        </w:rPr>
        <w:t>7.3.13 Zinc</w:t>
      </w:r>
    </w:p>
    <w:p w14:paraId="41E2CADD"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sz w:val="24"/>
          <w:szCs w:val="24"/>
          <w:lang w:eastAsia="zh-CN" w:bidi="ar"/>
        </w:rPr>
        <w:t xml:space="preserve">The mean Zinc (Zn) concentrations of 0.083mg/kg, 0.0691mg/kg and 0.050mg/kg were recorded in soil samples obtained from Mashema, Dagauda and Duguri project sites respectively. </w:t>
      </w:r>
      <w:r w:rsidRPr="00B63B25">
        <w:rPr>
          <w:rFonts w:ascii="Century" w:eastAsia="DengXian" w:hAnsi="Century" w:cs="Times New Roman"/>
          <w:color w:val="000000"/>
          <w:sz w:val="24"/>
          <w:szCs w:val="24"/>
          <w:lang w:eastAsia="zh-CN" w:bidi="ar"/>
        </w:rPr>
        <w:t>The Zn content in soils from all the project sites did</w:t>
      </w:r>
      <w:r w:rsidRPr="00B63B25">
        <w:rPr>
          <w:rFonts w:ascii="Century" w:eastAsia="DengXian" w:hAnsi="Century" w:cs="Times New Roman"/>
          <w:b/>
          <w:bCs/>
          <w:color w:val="000000"/>
          <w:sz w:val="24"/>
          <w:szCs w:val="24"/>
          <w:lang w:eastAsia="zh-CN" w:bidi="ar"/>
        </w:rPr>
        <w:t xml:space="preserve"> </w:t>
      </w:r>
      <w:r w:rsidRPr="00B63B25">
        <w:rPr>
          <w:rFonts w:ascii="Century" w:eastAsia="DengXian" w:hAnsi="Century" w:cs="Times New Roman"/>
          <w:sz w:val="24"/>
          <w:szCs w:val="24"/>
          <w:lang w:eastAsia="zh-CN" w:bidi="ar"/>
        </w:rPr>
        <w:t xml:space="preserve">not exceed the maximum permissible limit of 200-300mg/kg recommended by </w:t>
      </w:r>
      <w:proofErr w:type="spellStart"/>
      <w:r w:rsidRPr="00B63B25">
        <w:rPr>
          <w:rFonts w:ascii="Century" w:eastAsia="DengXian" w:hAnsi="Century" w:cs="Times New Roman"/>
          <w:sz w:val="24"/>
          <w:szCs w:val="24"/>
          <w:lang w:eastAsia="zh-CN" w:bidi="ar"/>
        </w:rPr>
        <w:t>FMEvn</w:t>
      </w:r>
      <w:proofErr w:type="spellEnd"/>
      <w:r w:rsidRPr="00B63B25">
        <w:rPr>
          <w:rFonts w:ascii="Century" w:eastAsia="DengXian" w:hAnsi="Century" w:cs="Times New Roman"/>
          <w:sz w:val="24"/>
          <w:szCs w:val="24"/>
          <w:lang w:eastAsia="zh-CN" w:bidi="ar"/>
        </w:rPr>
        <w:t>.</w:t>
      </w:r>
      <w:r w:rsidRPr="00B63B25">
        <w:rPr>
          <w:rFonts w:ascii="Century" w:eastAsia="DengXian" w:hAnsi="Century" w:cs="Arial"/>
          <w:sz w:val="24"/>
          <w:szCs w:val="24"/>
          <w:lang w:eastAsia="zh-CN" w:bidi="ar"/>
        </w:rPr>
        <w:t xml:space="preserve"> </w:t>
      </w:r>
    </w:p>
    <w:p w14:paraId="348D666A" w14:textId="77777777" w:rsidR="00FD3160" w:rsidRPr="00B63B25" w:rsidRDefault="00FD3160">
      <w:pPr>
        <w:shd w:val="clear" w:color="auto" w:fill="FFFFFF" w:themeFill="background1"/>
        <w:spacing w:after="0" w:line="276" w:lineRule="auto"/>
        <w:jc w:val="both"/>
        <w:rPr>
          <w:rFonts w:ascii="Century" w:eastAsia="DengXian" w:hAnsi="Century" w:cs="Arial"/>
          <w:sz w:val="24"/>
          <w:szCs w:val="24"/>
        </w:rPr>
      </w:pPr>
    </w:p>
    <w:p w14:paraId="2F9EBA17" w14:textId="77777777" w:rsidR="00FD3160" w:rsidRPr="00B63B25" w:rsidRDefault="00CB08B0">
      <w:pPr>
        <w:shd w:val="clear" w:color="auto" w:fill="FFFFFF" w:themeFill="background1"/>
        <w:spacing w:after="0" w:line="276" w:lineRule="auto"/>
        <w:jc w:val="both"/>
        <w:rPr>
          <w:rFonts w:ascii="Century" w:eastAsia="DengXian" w:hAnsi="Century" w:cs="Arial"/>
          <w:sz w:val="24"/>
          <w:szCs w:val="24"/>
        </w:rPr>
      </w:pPr>
      <w:r w:rsidRPr="00B63B25">
        <w:rPr>
          <w:rFonts w:ascii="Century" w:eastAsia="DengXian" w:hAnsi="Century" w:cs="Arial"/>
          <w:sz w:val="24"/>
          <w:szCs w:val="24"/>
        </w:rPr>
        <w:t>4.7.3.14 Copper</w:t>
      </w:r>
    </w:p>
    <w:p w14:paraId="7755C611" w14:textId="77777777" w:rsidR="00FD3160" w:rsidRPr="00B63B25" w:rsidRDefault="00FD3160">
      <w:pPr>
        <w:shd w:val="clear" w:color="auto" w:fill="FFFFFF" w:themeFill="background1"/>
        <w:spacing w:after="0" w:line="276" w:lineRule="auto"/>
        <w:jc w:val="both"/>
        <w:rPr>
          <w:rFonts w:ascii="Century" w:eastAsia="DengXian" w:hAnsi="Century" w:cs="Arial"/>
          <w:sz w:val="24"/>
          <w:szCs w:val="24"/>
        </w:rPr>
      </w:pPr>
    </w:p>
    <w:p w14:paraId="309C5F7B" w14:textId="77777777" w:rsidR="00FD3160" w:rsidRPr="00B63B25" w:rsidRDefault="00CB08B0">
      <w:pPr>
        <w:shd w:val="clear" w:color="auto" w:fill="FFFFFF" w:themeFill="background1"/>
        <w:spacing w:after="0" w:line="276" w:lineRule="auto"/>
        <w:jc w:val="both"/>
        <w:rPr>
          <w:rFonts w:ascii="Century" w:eastAsia="DengXian" w:hAnsi="Century" w:cs="Arial"/>
          <w:sz w:val="24"/>
          <w:szCs w:val="24"/>
        </w:rPr>
      </w:pPr>
      <w:r w:rsidRPr="00B63B25">
        <w:rPr>
          <w:rFonts w:ascii="Century" w:eastAsia="DengXian" w:hAnsi="Century" w:cs="Arial"/>
          <w:sz w:val="24"/>
          <w:szCs w:val="24"/>
        </w:rPr>
        <w:t>Copper (Cu) occurs in the soil almost exclusively in divalent form. The largest fraction of Cu is usually present in the crystal lattices of primary and secondary minerals. In addition, a high proportion of Cu is bound by the soil organic matter. The Cu ion is adsorbed to inorganic and organic negatively charged groups and is dissolved in the soil solution as Cu</w:t>
      </w:r>
      <w:r w:rsidRPr="00B63B25">
        <w:rPr>
          <w:rFonts w:ascii="Century" w:eastAsia="DengXian" w:hAnsi="Century" w:cs="Arial"/>
          <w:sz w:val="24"/>
          <w:szCs w:val="24"/>
          <w:vertAlign w:val="superscript"/>
        </w:rPr>
        <w:t>2+</w:t>
      </w:r>
      <w:r w:rsidRPr="00B63B25">
        <w:rPr>
          <w:rFonts w:ascii="Century" w:eastAsia="DengXian" w:hAnsi="Century" w:cs="Arial"/>
          <w:sz w:val="24"/>
          <w:szCs w:val="24"/>
        </w:rPr>
        <w:t xml:space="preserve"> and organic Cu complexes (Mengel </w:t>
      </w:r>
      <w:r w:rsidRPr="00B63B25">
        <w:rPr>
          <w:rFonts w:ascii="Century" w:eastAsia="DengXian" w:hAnsi="Century" w:cs="Arial"/>
          <w:i/>
          <w:iCs/>
          <w:sz w:val="24"/>
          <w:szCs w:val="24"/>
        </w:rPr>
        <w:t>et al.,</w:t>
      </w:r>
      <w:r w:rsidRPr="00B63B25">
        <w:rPr>
          <w:rFonts w:ascii="Century" w:eastAsia="DengXian" w:hAnsi="Century" w:cs="Arial"/>
          <w:sz w:val="24"/>
          <w:szCs w:val="24"/>
        </w:rPr>
        <w:t xml:space="preserve"> 2001</w:t>
      </w:r>
      <w:proofErr w:type="gramStart"/>
      <w:r w:rsidRPr="00B63B25">
        <w:rPr>
          <w:rFonts w:ascii="Century" w:eastAsia="DengXian" w:hAnsi="Century" w:cs="Arial"/>
          <w:sz w:val="24"/>
          <w:szCs w:val="24"/>
        </w:rPr>
        <w:t>).Mean</w:t>
      </w:r>
      <w:proofErr w:type="gramEnd"/>
      <w:r w:rsidRPr="00B63B25">
        <w:rPr>
          <w:rFonts w:ascii="Century" w:eastAsia="DengXian" w:hAnsi="Century" w:cs="Arial"/>
          <w:sz w:val="24"/>
          <w:szCs w:val="24"/>
        </w:rPr>
        <w:t xml:space="preserve"> Cu content of 0.082mg/kg and 0.112mg/kg were detected in soil samples collected from Mashema and Dagauda project sites. However, the metal was detected in soil samples collected in the vicinity of Duguri project site.</w:t>
      </w:r>
    </w:p>
    <w:p w14:paraId="7A07BB56" w14:textId="77777777" w:rsidR="00FD3160" w:rsidRPr="00B63B25" w:rsidRDefault="00FD3160">
      <w:pPr>
        <w:spacing w:after="0" w:line="276" w:lineRule="auto"/>
        <w:jc w:val="both"/>
        <w:rPr>
          <w:rFonts w:ascii="Century" w:eastAsia="DengXian" w:hAnsi="Century" w:cs="Arial"/>
          <w:sz w:val="24"/>
          <w:szCs w:val="24"/>
        </w:rPr>
      </w:pPr>
    </w:p>
    <w:p w14:paraId="15AAC14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4.7.3.15 Lead</w:t>
      </w:r>
    </w:p>
    <w:p w14:paraId="52C5EED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Lead (Pb) occurs naturally in small amounts in the earth's crust but is a metal that is widely distributed in the earth’s crust (soil and rocks), air and water. Lead is one of the most widespread heavy metal contaminants in soils. It is highly toxic to living organisms including plants. Lead has no biological function but can cause morphological, physiological, and biochemical dysfunctions in plants. Pb concentrations of 0.051mg/kg, </w:t>
      </w:r>
      <w:r w:rsidRPr="00B63B25">
        <w:rPr>
          <w:rFonts w:ascii="Century" w:eastAsia="Times New Roman" w:hAnsi="Century" w:cs="Arial"/>
          <w:color w:val="000000"/>
          <w:sz w:val="24"/>
          <w:szCs w:val="24"/>
        </w:rPr>
        <w:t>0.024</w:t>
      </w:r>
      <w:r w:rsidRPr="00B63B25">
        <w:rPr>
          <w:rFonts w:ascii="Century" w:eastAsia="DengXian" w:hAnsi="Century" w:cs="Arial"/>
          <w:sz w:val="24"/>
          <w:szCs w:val="24"/>
        </w:rPr>
        <w:t xml:space="preserve">mg/kg and </w:t>
      </w:r>
      <w:r w:rsidRPr="00B63B25">
        <w:rPr>
          <w:rFonts w:ascii="Century" w:eastAsia="Times New Roman" w:hAnsi="Century" w:cs="Arial"/>
          <w:color w:val="000000"/>
          <w:sz w:val="24"/>
          <w:szCs w:val="24"/>
        </w:rPr>
        <w:t>0.086</w:t>
      </w:r>
      <w:r w:rsidRPr="00B63B25">
        <w:rPr>
          <w:rFonts w:ascii="Century" w:eastAsia="DengXian" w:hAnsi="Century" w:cs="Arial"/>
          <w:sz w:val="24"/>
          <w:szCs w:val="24"/>
        </w:rPr>
        <w:t xml:space="preserve">mg/kg recorded in soil samples collected around the project sites at Mashema, Dagauda and Duguri respectively did not exceed the limit of 85mg/kg set by DPR, (2002). </w:t>
      </w:r>
    </w:p>
    <w:p w14:paraId="0E68F92A" w14:textId="77777777" w:rsidR="00FD3160" w:rsidRPr="00B63B25" w:rsidRDefault="00CB08B0">
      <w:pPr>
        <w:pStyle w:val="Heading4"/>
        <w:spacing w:line="276" w:lineRule="auto"/>
        <w:rPr>
          <w:rFonts w:ascii="Century" w:eastAsia="DengXian" w:hAnsi="Century" w:cs="Arial"/>
          <w:b w:val="0"/>
          <w:szCs w:val="24"/>
        </w:rPr>
      </w:pPr>
      <w:r w:rsidRPr="00B63B25">
        <w:rPr>
          <w:rFonts w:ascii="Century" w:eastAsia="DengXian" w:hAnsi="Century" w:cs="Arial"/>
          <w:b w:val="0"/>
          <w:i/>
          <w:iCs/>
          <w:szCs w:val="24"/>
        </w:rPr>
        <w:t xml:space="preserve">4.7.3. 16. </w:t>
      </w:r>
      <w:r w:rsidRPr="00B63B25">
        <w:rPr>
          <w:rFonts w:ascii="Century" w:eastAsia="DengXian" w:hAnsi="Century" w:cs="Arial"/>
          <w:b w:val="0"/>
          <w:szCs w:val="24"/>
        </w:rPr>
        <w:t xml:space="preserve">Iron </w:t>
      </w:r>
    </w:p>
    <w:p w14:paraId="6C2B7D2C" w14:textId="77777777" w:rsidR="00FD3160" w:rsidRPr="00B63B25" w:rsidRDefault="00CB08B0">
      <w:pPr>
        <w:spacing w:after="0"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The mean Iron (Fe) concentration (11.271mg/kg, 11.037mg/kg and 10.127mg/kg) were recovered in soil samples obtained at Mashema, Dagauda and Duguri respectively. The Fe content of soils from all the projects did not exceed the 35 mg/kg background concentration in the standard soil as reported by Reimann and de Caritat (1998).</w:t>
      </w:r>
    </w:p>
    <w:p w14:paraId="5B6DF4AC" w14:textId="77777777" w:rsidR="00FD3160" w:rsidRPr="00B63B25" w:rsidRDefault="00FD3160">
      <w:pPr>
        <w:spacing w:after="0" w:line="276" w:lineRule="auto"/>
        <w:jc w:val="both"/>
        <w:rPr>
          <w:rFonts w:ascii="Century" w:eastAsia="DengXian" w:hAnsi="Century" w:cs="Arial"/>
          <w:i/>
          <w:iCs/>
          <w:sz w:val="24"/>
          <w:szCs w:val="24"/>
        </w:rPr>
      </w:pPr>
    </w:p>
    <w:p w14:paraId="245055B5" w14:textId="77777777" w:rsidR="00FD3160" w:rsidRPr="00B63B25" w:rsidRDefault="00CB08B0">
      <w:pPr>
        <w:spacing w:after="0" w:line="276" w:lineRule="auto"/>
        <w:jc w:val="both"/>
        <w:rPr>
          <w:rFonts w:ascii="Century" w:eastAsia="DengXian" w:hAnsi="Century" w:cs="Arial"/>
          <w:i/>
          <w:iCs/>
          <w:sz w:val="24"/>
          <w:szCs w:val="24"/>
        </w:rPr>
      </w:pPr>
      <w:r w:rsidRPr="00B63B25">
        <w:rPr>
          <w:rFonts w:ascii="Century" w:eastAsia="DengXian" w:hAnsi="Century" w:cs="Arial"/>
          <w:i/>
          <w:iCs/>
          <w:sz w:val="24"/>
          <w:szCs w:val="24"/>
        </w:rPr>
        <w:lastRenderedPageBreak/>
        <w:t>4.7.3.17 Cadmium</w:t>
      </w:r>
    </w:p>
    <w:p w14:paraId="38F4D7D2" w14:textId="77777777" w:rsidR="00FD3160" w:rsidRPr="00B63B25" w:rsidRDefault="00FD3160">
      <w:pPr>
        <w:spacing w:after="0" w:line="276" w:lineRule="auto"/>
        <w:jc w:val="both"/>
        <w:rPr>
          <w:rFonts w:ascii="Century" w:eastAsia="DengXian" w:hAnsi="Century" w:cs="Arial"/>
          <w:sz w:val="24"/>
          <w:szCs w:val="24"/>
        </w:rPr>
      </w:pPr>
    </w:p>
    <w:p w14:paraId="24086FAD"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Cadmium (Cd) is a non-essential trace element that is widely distributed in the environment. Cd is considered to be one of the most toxic pollutants persistent in soil and is ranked in the seventh position among all environmental pollutants (Khanna et al., 2022). The project sites at Mashema and Dagauda and Duguri had mean soil Cd concentrations of 0.033mg/kg, 0.058g/kg and 0.043mg/kg respectively. The Cd content of all the soil samples did not exceed the Target Value of 0.8mg/kg proposed by DPR (2002)</w:t>
      </w:r>
    </w:p>
    <w:p w14:paraId="72B11843" w14:textId="77777777" w:rsidR="00FD3160" w:rsidRPr="00B63B25" w:rsidRDefault="00FD3160">
      <w:pPr>
        <w:spacing w:line="276" w:lineRule="auto"/>
        <w:jc w:val="both"/>
        <w:rPr>
          <w:rFonts w:ascii="Century" w:eastAsia="DengXian" w:hAnsi="Century" w:cs="Arial"/>
          <w:sz w:val="24"/>
          <w:szCs w:val="24"/>
        </w:rPr>
      </w:pPr>
    </w:p>
    <w:p w14:paraId="0EFCA912" w14:textId="77777777" w:rsidR="00FD3160" w:rsidRPr="00B63B25" w:rsidRDefault="00CB08B0">
      <w:pPr>
        <w:spacing w:line="276" w:lineRule="auto"/>
        <w:jc w:val="both"/>
        <w:rPr>
          <w:rFonts w:ascii="Century" w:eastAsia="DengXian" w:hAnsi="Century" w:cs="Arial"/>
          <w:i/>
          <w:iCs/>
          <w:sz w:val="24"/>
          <w:szCs w:val="24"/>
        </w:rPr>
      </w:pPr>
      <w:r w:rsidRPr="00B63B25">
        <w:rPr>
          <w:rFonts w:ascii="Century" w:eastAsia="DengXian" w:hAnsi="Century" w:cs="Arial"/>
          <w:i/>
          <w:iCs/>
          <w:sz w:val="24"/>
          <w:szCs w:val="24"/>
        </w:rPr>
        <w:t>4.7.3.18 Chromium</w:t>
      </w:r>
    </w:p>
    <w:p w14:paraId="0DEECC38"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rPr>
        <w:t xml:space="preserve">The Cr content detected in soil samples obtained from Mashema, Dagauda and Duguri were 0.070mg/kg, 0.092mg/kg, and 0.062mg/kg respectively. </w:t>
      </w:r>
      <w:r w:rsidRPr="00B63B25">
        <w:rPr>
          <w:rFonts w:ascii="Century" w:eastAsia="DengXian" w:hAnsi="Century" w:cs="Arial"/>
          <w:sz w:val="24"/>
          <w:szCs w:val="24"/>
          <w:lang w:eastAsia="zh-CN" w:bidi="ar"/>
        </w:rPr>
        <w:t xml:space="preserve">The mean Cr concentrations in soil samples collected at the various WASH project sites therefore revealed no immediate threat to the environment as the metal concentrations are generally low and </w:t>
      </w:r>
      <w:r w:rsidRPr="00B63B25">
        <w:rPr>
          <w:rFonts w:ascii="Century" w:eastAsia="DengXian" w:hAnsi="Century" w:cs="Arial"/>
          <w:sz w:val="24"/>
          <w:szCs w:val="24"/>
        </w:rPr>
        <w:t>falls within the Target Value of 100mg/kg set by DPR (2002).</w:t>
      </w:r>
    </w:p>
    <w:p w14:paraId="1D1D280F" w14:textId="77777777" w:rsidR="00FD3160" w:rsidRPr="00B63B25" w:rsidRDefault="00CB08B0">
      <w:pPr>
        <w:pStyle w:val="Heading3"/>
        <w:spacing w:line="276" w:lineRule="auto"/>
        <w:rPr>
          <w:rFonts w:ascii="Century" w:eastAsia="DengXian" w:hAnsi="Century" w:cs="Arial"/>
          <w:sz w:val="24"/>
        </w:rPr>
      </w:pPr>
      <w:bookmarkStart w:id="209" w:name="_Toc3832"/>
      <w:bookmarkStart w:id="210" w:name="_Toc127767769"/>
      <w:r w:rsidRPr="00B63B25">
        <w:rPr>
          <w:rFonts w:ascii="Century" w:eastAsia="DengXian" w:hAnsi="Century" w:cs="Arial"/>
          <w:color w:val="auto"/>
          <w:sz w:val="24"/>
        </w:rPr>
        <w:t>4.7.4 Groundwater Quality</w:t>
      </w:r>
      <w:bookmarkEnd w:id="209"/>
      <w:bookmarkEnd w:id="210"/>
      <w:r w:rsidRPr="00B63B25">
        <w:rPr>
          <w:rFonts w:ascii="Century" w:eastAsia="DengXian" w:hAnsi="Century" w:cs="Arial"/>
          <w:color w:val="auto"/>
          <w:sz w:val="24"/>
        </w:rPr>
        <w:t xml:space="preserve"> </w:t>
      </w:r>
    </w:p>
    <w:p w14:paraId="02968545" w14:textId="77777777" w:rsidR="00FD3160" w:rsidRPr="00B63B25" w:rsidRDefault="00CB08B0">
      <w:pPr>
        <w:spacing w:line="276" w:lineRule="auto"/>
        <w:ind w:rightChars="-45" w:right="-99"/>
        <w:jc w:val="both"/>
        <w:rPr>
          <w:rFonts w:ascii="Century" w:hAnsi="Century" w:cs="Arial"/>
          <w:sz w:val="24"/>
          <w:szCs w:val="24"/>
        </w:rPr>
      </w:pPr>
      <w:r w:rsidRPr="00B63B25">
        <w:rPr>
          <w:rFonts w:ascii="Century" w:eastAsia="DengXian" w:hAnsi="Century" w:cs="Arial"/>
          <w:sz w:val="24"/>
          <w:szCs w:val="24"/>
        </w:rPr>
        <w:t>The result of the water quality analysis for the WASH sub-project sites is shown in Table 9</w:t>
      </w:r>
    </w:p>
    <w:p w14:paraId="638355EC" w14:textId="1E504C7B" w:rsidR="00FD3160" w:rsidRPr="00B63B25" w:rsidRDefault="00CB08B0">
      <w:pPr>
        <w:pStyle w:val="Caption"/>
        <w:keepNext/>
        <w:spacing w:line="276" w:lineRule="auto"/>
        <w:rPr>
          <w:rFonts w:ascii="Century"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10</w:t>
      </w:r>
      <w:r w:rsidRPr="00B63B25">
        <w:rPr>
          <w:rFonts w:ascii="Century" w:hAnsi="Century"/>
          <w:sz w:val="24"/>
          <w:szCs w:val="24"/>
        </w:rPr>
        <w:fldChar w:fldCharType="end"/>
      </w:r>
      <w:bookmarkStart w:id="211" w:name="_Toc3831"/>
      <w:r w:rsidRPr="00B63B25">
        <w:rPr>
          <w:rFonts w:ascii="Century" w:hAnsi="Century"/>
          <w:sz w:val="24"/>
          <w:szCs w:val="24"/>
        </w:rPr>
        <w:t xml:space="preserve">:  Groundwater quality parameters at WASH facilities. </w:t>
      </w:r>
      <w:bookmarkEnd w:id="211"/>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2560"/>
        <w:gridCol w:w="1478"/>
        <w:gridCol w:w="1028"/>
        <w:gridCol w:w="950"/>
        <w:gridCol w:w="1588"/>
        <w:gridCol w:w="1337"/>
      </w:tblGrid>
      <w:tr w:rsidR="00FD3160" w:rsidRPr="00B63B25" w14:paraId="7B2F0B9F" w14:textId="77777777">
        <w:trPr>
          <w:trHeight w:val="324"/>
          <w:jc w:val="center"/>
        </w:trPr>
        <w:tc>
          <w:tcPr>
            <w:tcW w:w="762" w:type="dxa"/>
            <w:noWrap/>
            <w:vAlign w:val="bottom"/>
          </w:tcPr>
          <w:p w14:paraId="40841EDF"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S/N</w:t>
            </w:r>
          </w:p>
        </w:tc>
        <w:tc>
          <w:tcPr>
            <w:tcW w:w="2560" w:type="dxa"/>
            <w:noWrap/>
            <w:vAlign w:val="bottom"/>
          </w:tcPr>
          <w:p w14:paraId="27A11D37"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PARAMETERS</w:t>
            </w:r>
          </w:p>
        </w:tc>
        <w:tc>
          <w:tcPr>
            <w:tcW w:w="1478" w:type="dxa"/>
            <w:vAlign w:val="bottom"/>
          </w:tcPr>
          <w:p w14:paraId="6AEA9667"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Mashema</w:t>
            </w:r>
          </w:p>
        </w:tc>
        <w:tc>
          <w:tcPr>
            <w:tcW w:w="1028" w:type="dxa"/>
            <w:vAlign w:val="bottom"/>
          </w:tcPr>
          <w:p w14:paraId="4498DBF0"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Dagauda</w:t>
            </w:r>
          </w:p>
        </w:tc>
        <w:tc>
          <w:tcPr>
            <w:tcW w:w="950" w:type="dxa"/>
            <w:vAlign w:val="bottom"/>
          </w:tcPr>
          <w:p w14:paraId="373A5D08"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Duguri</w:t>
            </w:r>
          </w:p>
        </w:tc>
        <w:tc>
          <w:tcPr>
            <w:tcW w:w="1588" w:type="dxa"/>
            <w:vAlign w:val="bottom"/>
          </w:tcPr>
          <w:p w14:paraId="550FC363"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NSDWQ LIMT (2007)</w:t>
            </w:r>
          </w:p>
        </w:tc>
        <w:tc>
          <w:tcPr>
            <w:tcW w:w="1337" w:type="dxa"/>
            <w:vAlign w:val="bottom"/>
          </w:tcPr>
          <w:p w14:paraId="58C791BE"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rPr>
              <w:t>WHO LIMIT (2022)</w:t>
            </w:r>
          </w:p>
        </w:tc>
      </w:tr>
      <w:tr w:rsidR="00FD3160" w:rsidRPr="00B63B25" w14:paraId="315ED4FA" w14:textId="77777777">
        <w:trPr>
          <w:trHeight w:val="484"/>
          <w:jc w:val="center"/>
        </w:trPr>
        <w:tc>
          <w:tcPr>
            <w:tcW w:w="762" w:type="dxa"/>
            <w:noWrap/>
            <w:vAlign w:val="bottom"/>
          </w:tcPr>
          <w:p w14:paraId="56DDDEA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w:t>
            </w:r>
          </w:p>
        </w:tc>
        <w:tc>
          <w:tcPr>
            <w:tcW w:w="2560" w:type="dxa"/>
            <w:noWrap/>
            <w:vAlign w:val="bottom"/>
          </w:tcPr>
          <w:p w14:paraId="18B38B4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Temperature </w:t>
            </w:r>
            <w:r w:rsidRPr="00B63B25">
              <w:rPr>
                <w:rFonts w:ascii="Century" w:hAnsi="Century" w:cs="Arial"/>
                <w:sz w:val="24"/>
                <w:szCs w:val="24"/>
                <w:vertAlign w:val="superscript"/>
              </w:rPr>
              <w:t>O</w:t>
            </w:r>
            <w:r w:rsidRPr="00B63B25">
              <w:rPr>
                <w:rFonts w:ascii="Century" w:hAnsi="Century" w:cs="Arial"/>
                <w:sz w:val="24"/>
                <w:szCs w:val="24"/>
              </w:rPr>
              <w:t>C</w:t>
            </w:r>
          </w:p>
        </w:tc>
        <w:tc>
          <w:tcPr>
            <w:tcW w:w="1478" w:type="dxa"/>
            <w:noWrap/>
            <w:vAlign w:val="bottom"/>
          </w:tcPr>
          <w:p w14:paraId="3AF3F29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27.5</w:t>
            </w:r>
          </w:p>
        </w:tc>
        <w:tc>
          <w:tcPr>
            <w:tcW w:w="1028" w:type="dxa"/>
            <w:noWrap/>
            <w:vAlign w:val="bottom"/>
          </w:tcPr>
          <w:p w14:paraId="3BAF9BF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27.9</w:t>
            </w:r>
          </w:p>
        </w:tc>
        <w:tc>
          <w:tcPr>
            <w:tcW w:w="950" w:type="dxa"/>
            <w:noWrap/>
            <w:vAlign w:val="bottom"/>
          </w:tcPr>
          <w:p w14:paraId="5AFE791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27.5</w:t>
            </w:r>
          </w:p>
        </w:tc>
        <w:tc>
          <w:tcPr>
            <w:tcW w:w="1588" w:type="dxa"/>
            <w:noWrap/>
            <w:vAlign w:val="bottom"/>
          </w:tcPr>
          <w:p w14:paraId="6F79447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Ambient</w:t>
            </w:r>
          </w:p>
        </w:tc>
        <w:tc>
          <w:tcPr>
            <w:tcW w:w="1337" w:type="dxa"/>
            <w:noWrap/>
            <w:vAlign w:val="bottom"/>
          </w:tcPr>
          <w:p w14:paraId="1A43AD5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Ambient</w:t>
            </w:r>
          </w:p>
        </w:tc>
      </w:tr>
      <w:tr w:rsidR="00FD3160" w:rsidRPr="00B63B25" w14:paraId="365F3385" w14:textId="77777777">
        <w:trPr>
          <w:trHeight w:val="305"/>
          <w:jc w:val="center"/>
        </w:trPr>
        <w:tc>
          <w:tcPr>
            <w:tcW w:w="762" w:type="dxa"/>
            <w:noWrap/>
            <w:vAlign w:val="bottom"/>
          </w:tcPr>
          <w:p w14:paraId="1E1D4EE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w:t>
            </w:r>
          </w:p>
        </w:tc>
        <w:tc>
          <w:tcPr>
            <w:tcW w:w="2560" w:type="dxa"/>
            <w:noWrap/>
            <w:vAlign w:val="bottom"/>
          </w:tcPr>
          <w:p w14:paraId="65685306"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pH</w:t>
            </w:r>
          </w:p>
        </w:tc>
        <w:tc>
          <w:tcPr>
            <w:tcW w:w="1478" w:type="dxa"/>
            <w:noWrap/>
            <w:vAlign w:val="bottom"/>
          </w:tcPr>
          <w:p w14:paraId="6E45F0F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7.2</w:t>
            </w:r>
          </w:p>
        </w:tc>
        <w:tc>
          <w:tcPr>
            <w:tcW w:w="1028" w:type="dxa"/>
            <w:noWrap/>
            <w:vAlign w:val="bottom"/>
          </w:tcPr>
          <w:p w14:paraId="0C3ACB4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7.4</w:t>
            </w:r>
          </w:p>
        </w:tc>
        <w:tc>
          <w:tcPr>
            <w:tcW w:w="950" w:type="dxa"/>
            <w:noWrap/>
            <w:vAlign w:val="bottom"/>
          </w:tcPr>
          <w:p w14:paraId="4695A45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7.3</w:t>
            </w:r>
          </w:p>
        </w:tc>
        <w:tc>
          <w:tcPr>
            <w:tcW w:w="1588" w:type="dxa"/>
            <w:noWrap/>
            <w:vAlign w:val="bottom"/>
          </w:tcPr>
          <w:p w14:paraId="75CE3189" w14:textId="77777777" w:rsidR="00FD3160" w:rsidRPr="00B63B25" w:rsidRDefault="00CB08B0">
            <w:pPr>
              <w:pStyle w:val="NoSpacing"/>
              <w:spacing w:after="160" w:line="276" w:lineRule="auto"/>
              <w:rPr>
                <w:rFonts w:ascii="Century" w:hAnsi="Century" w:cs="Arial"/>
                <w:sz w:val="24"/>
                <w:szCs w:val="24"/>
                <w:lang w:eastAsia="en-GB"/>
              </w:rPr>
            </w:pPr>
            <w:r w:rsidRPr="00B63B25">
              <w:rPr>
                <w:rFonts w:ascii="Century" w:hAnsi="Century" w:cs="Arial"/>
                <w:color w:val="000000" w:themeColor="text1"/>
                <w:sz w:val="24"/>
                <w:szCs w:val="24"/>
                <w:lang w:eastAsia="en-GB"/>
              </w:rPr>
              <w:t>6.5-8.5</w:t>
            </w:r>
          </w:p>
        </w:tc>
        <w:tc>
          <w:tcPr>
            <w:tcW w:w="1337" w:type="dxa"/>
            <w:noWrap/>
            <w:vAlign w:val="bottom"/>
          </w:tcPr>
          <w:p w14:paraId="024F3AC0" w14:textId="77777777" w:rsidR="00FD3160" w:rsidRPr="00B63B25" w:rsidRDefault="00FD3160">
            <w:pPr>
              <w:pStyle w:val="NoSpacing"/>
              <w:spacing w:after="160" w:line="276" w:lineRule="auto"/>
              <w:rPr>
                <w:rFonts w:ascii="Century" w:hAnsi="Century" w:cs="Arial"/>
                <w:sz w:val="24"/>
                <w:szCs w:val="24"/>
              </w:rPr>
            </w:pPr>
          </w:p>
          <w:p w14:paraId="348D9378" w14:textId="77777777" w:rsidR="00FD3160" w:rsidRPr="00B63B25" w:rsidRDefault="00CB08B0">
            <w:pPr>
              <w:pStyle w:val="NoSpacing"/>
              <w:spacing w:after="160" w:line="276" w:lineRule="auto"/>
              <w:rPr>
                <w:rFonts w:ascii="Century" w:hAnsi="Century" w:cs="Arial"/>
                <w:sz w:val="24"/>
                <w:szCs w:val="24"/>
                <w:lang w:eastAsia="en-GB"/>
              </w:rPr>
            </w:pPr>
            <w:r w:rsidRPr="00B63B25">
              <w:rPr>
                <w:rFonts w:ascii="Century" w:hAnsi="Century" w:cs="Arial"/>
                <w:sz w:val="24"/>
                <w:szCs w:val="24"/>
                <w:lang w:eastAsia="en-GB"/>
              </w:rPr>
              <w:t>6.5 - 8.5</w:t>
            </w:r>
          </w:p>
        </w:tc>
      </w:tr>
      <w:tr w:rsidR="00FD3160" w:rsidRPr="00B63B25" w14:paraId="70D60663" w14:textId="77777777">
        <w:trPr>
          <w:trHeight w:val="311"/>
          <w:jc w:val="center"/>
        </w:trPr>
        <w:tc>
          <w:tcPr>
            <w:tcW w:w="762" w:type="dxa"/>
            <w:noWrap/>
            <w:vAlign w:val="bottom"/>
          </w:tcPr>
          <w:p w14:paraId="7D48466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w:t>
            </w:r>
          </w:p>
        </w:tc>
        <w:tc>
          <w:tcPr>
            <w:tcW w:w="2560" w:type="dxa"/>
            <w:noWrap/>
            <w:vAlign w:val="bottom"/>
          </w:tcPr>
          <w:p w14:paraId="58C1325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Electrical Conductivity EC(</w:t>
            </w:r>
            <w:proofErr w:type="spellStart"/>
            <w:r w:rsidRPr="00B63B25">
              <w:rPr>
                <w:rFonts w:ascii="Century" w:hAnsi="Century" w:cs="Arial"/>
                <w:sz w:val="24"/>
                <w:szCs w:val="24"/>
              </w:rPr>
              <w:t>μs</w:t>
            </w:r>
            <w:proofErr w:type="spellEnd"/>
            <w:r w:rsidRPr="00B63B25">
              <w:rPr>
                <w:rFonts w:ascii="Century" w:hAnsi="Century" w:cs="Arial"/>
                <w:sz w:val="24"/>
                <w:szCs w:val="24"/>
              </w:rPr>
              <w:t>/cm)</w:t>
            </w:r>
          </w:p>
        </w:tc>
        <w:tc>
          <w:tcPr>
            <w:tcW w:w="1478" w:type="dxa"/>
            <w:noWrap/>
            <w:vAlign w:val="bottom"/>
          </w:tcPr>
          <w:p w14:paraId="06B4D62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120</w:t>
            </w:r>
          </w:p>
        </w:tc>
        <w:tc>
          <w:tcPr>
            <w:tcW w:w="1028" w:type="dxa"/>
            <w:noWrap/>
            <w:vAlign w:val="bottom"/>
          </w:tcPr>
          <w:p w14:paraId="62883F8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350</w:t>
            </w:r>
          </w:p>
        </w:tc>
        <w:tc>
          <w:tcPr>
            <w:tcW w:w="950" w:type="dxa"/>
            <w:noWrap/>
            <w:vAlign w:val="bottom"/>
          </w:tcPr>
          <w:p w14:paraId="1FFA021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41</w:t>
            </w:r>
          </w:p>
        </w:tc>
        <w:tc>
          <w:tcPr>
            <w:tcW w:w="1588" w:type="dxa"/>
            <w:noWrap/>
            <w:vAlign w:val="bottom"/>
          </w:tcPr>
          <w:p w14:paraId="552E592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1000</w:t>
            </w:r>
          </w:p>
        </w:tc>
        <w:tc>
          <w:tcPr>
            <w:tcW w:w="1337" w:type="dxa"/>
            <w:noWrap/>
            <w:vAlign w:val="bottom"/>
          </w:tcPr>
          <w:p w14:paraId="6E204872" w14:textId="77777777" w:rsidR="00FD3160" w:rsidRPr="00B63B25" w:rsidRDefault="00FD3160">
            <w:pPr>
              <w:pStyle w:val="NoSpacing"/>
              <w:spacing w:after="160" w:line="276" w:lineRule="auto"/>
              <w:rPr>
                <w:rFonts w:ascii="Century" w:hAnsi="Century" w:cs="Arial"/>
                <w:sz w:val="24"/>
                <w:szCs w:val="24"/>
              </w:rPr>
            </w:pPr>
          </w:p>
          <w:p w14:paraId="67883E9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400-1200</w:t>
            </w:r>
          </w:p>
        </w:tc>
      </w:tr>
      <w:tr w:rsidR="00FD3160" w:rsidRPr="00B63B25" w14:paraId="72D71D50" w14:textId="77777777">
        <w:trPr>
          <w:trHeight w:val="311"/>
          <w:jc w:val="center"/>
        </w:trPr>
        <w:tc>
          <w:tcPr>
            <w:tcW w:w="762" w:type="dxa"/>
            <w:noWrap/>
            <w:vAlign w:val="bottom"/>
          </w:tcPr>
          <w:p w14:paraId="5DBFF48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4</w:t>
            </w:r>
          </w:p>
        </w:tc>
        <w:tc>
          <w:tcPr>
            <w:tcW w:w="2560" w:type="dxa"/>
            <w:noWrap/>
            <w:vAlign w:val="bottom"/>
          </w:tcPr>
          <w:p w14:paraId="2813F27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Total Dissolved Solid (mg/l)</w:t>
            </w:r>
          </w:p>
        </w:tc>
        <w:tc>
          <w:tcPr>
            <w:tcW w:w="1478" w:type="dxa"/>
            <w:noWrap/>
            <w:vAlign w:val="bottom"/>
          </w:tcPr>
          <w:p w14:paraId="2049DE3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94</w:t>
            </w:r>
          </w:p>
        </w:tc>
        <w:tc>
          <w:tcPr>
            <w:tcW w:w="1028" w:type="dxa"/>
            <w:noWrap/>
            <w:vAlign w:val="bottom"/>
          </w:tcPr>
          <w:p w14:paraId="4CDF41D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30</w:t>
            </w:r>
          </w:p>
        </w:tc>
        <w:tc>
          <w:tcPr>
            <w:tcW w:w="950" w:type="dxa"/>
            <w:noWrap/>
            <w:vAlign w:val="bottom"/>
          </w:tcPr>
          <w:p w14:paraId="2BEDCF1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32</w:t>
            </w:r>
          </w:p>
        </w:tc>
        <w:tc>
          <w:tcPr>
            <w:tcW w:w="1588" w:type="dxa"/>
            <w:noWrap/>
            <w:vAlign w:val="bottom"/>
          </w:tcPr>
          <w:p w14:paraId="5D2E741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500</w:t>
            </w:r>
          </w:p>
        </w:tc>
        <w:tc>
          <w:tcPr>
            <w:tcW w:w="1337" w:type="dxa"/>
            <w:noWrap/>
            <w:vAlign w:val="bottom"/>
          </w:tcPr>
          <w:p w14:paraId="5A2905FA"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1000</w:t>
            </w:r>
          </w:p>
        </w:tc>
      </w:tr>
      <w:tr w:rsidR="00FD3160" w:rsidRPr="00B63B25" w14:paraId="51727796" w14:textId="77777777">
        <w:trPr>
          <w:trHeight w:val="311"/>
          <w:jc w:val="center"/>
        </w:trPr>
        <w:tc>
          <w:tcPr>
            <w:tcW w:w="762" w:type="dxa"/>
            <w:noWrap/>
            <w:vAlign w:val="bottom"/>
          </w:tcPr>
          <w:p w14:paraId="418C699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w:t>
            </w:r>
          </w:p>
        </w:tc>
        <w:tc>
          <w:tcPr>
            <w:tcW w:w="2560" w:type="dxa"/>
            <w:noWrap/>
            <w:vAlign w:val="bottom"/>
          </w:tcPr>
          <w:p w14:paraId="42BAC1E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Turbidity (NTU)</w:t>
            </w:r>
          </w:p>
        </w:tc>
        <w:tc>
          <w:tcPr>
            <w:tcW w:w="1478" w:type="dxa"/>
            <w:noWrap/>
            <w:vAlign w:val="bottom"/>
          </w:tcPr>
          <w:p w14:paraId="11ADC02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w:t>
            </w:r>
          </w:p>
        </w:tc>
        <w:tc>
          <w:tcPr>
            <w:tcW w:w="1028" w:type="dxa"/>
            <w:noWrap/>
            <w:vAlign w:val="bottom"/>
          </w:tcPr>
          <w:p w14:paraId="51B0FD4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w:t>
            </w:r>
          </w:p>
        </w:tc>
        <w:tc>
          <w:tcPr>
            <w:tcW w:w="950" w:type="dxa"/>
            <w:noWrap/>
            <w:vAlign w:val="bottom"/>
          </w:tcPr>
          <w:p w14:paraId="0DF111E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w:t>
            </w:r>
          </w:p>
        </w:tc>
        <w:tc>
          <w:tcPr>
            <w:tcW w:w="1588" w:type="dxa"/>
            <w:noWrap/>
            <w:vAlign w:val="bottom"/>
          </w:tcPr>
          <w:p w14:paraId="744818CA"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w:t>
            </w:r>
          </w:p>
        </w:tc>
        <w:tc>
          <w:tcPr>
            <w:tcW w:w="1337" w:type="dxa"/>
            <w:noWrap/>
            <w:vAlign w:val="bottom"/>
          </w:tcPr>
          <w:p w14:paraId="0CEBE9BC"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w:t>
            </w:r>
          </w:p>
        </w:tc>
      </w:tr>
      <w:tr w:rsidR="00FD3160" w:rsidRPr="00B63B25" w14:paraId="2A0F5888" w14:textId="77777777">
        <w:trPr>
          <w:trHeight w:val="311"/>
          <w:jc w:val="center"/>
        </w:trPr>
        <w:tc>
          <w:tcPr>
            <w:tcW w:w="762" w:type="dxa"/>
            <w:noWrap/>
            <w:vAlign w:val="bottom"/>
          </w:tcPr>
          <w:p w14:paraId="2F62885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lastRenderedPageBreak/>
              <w:t>6</w:t>
            </w:r>
          </w:p>
        </w:tc>
        <w:tc>
          <w:tcPr>
            <w:tcW w:w="2560" w:type="dxa"/>
            <w:noWrap/>
            <w:vAlign w:val="bottom"/>
          </w:tcPr>
          <w:p w14:paraId="72162D9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sulphate SO4</w:t>
            </w:r>
            <w:r w:rsidRPr="00B63B25">
              <w:rPr>
                <w:rFonts w:ascii="Century" w:hAnsi="Century" w:cs="Arial"/>
                <w:sz w:val="24"/>
                <w:szCs w:val="24"/>
                <w:vertAlign w:val="superscript"/>
              </w:rPr>
              <w:t>-2</w:t>
            </w:r>
            <w:r w:rsidRPr="00B63B25">
              <w:rPr>
                <w:rFonts w:ascii="Century" w:hAnsi="Century" w:cs="Arial"/>
                <w:sz w:val="24"/>
                <w:szCs w:val="24"/>
              </w:rPr>
              <w:t>(mg/l)</w:t>
            </w:r>
          </w:p>
        </w:tc>
        <w:tc>
          <w:tcPr>
            <w:tcW w:w="1478" w:type="dxa"/>
            <w:noWrap/>
            <w:vAlign w:val="bottom"/>
          </w:tcPr>
          <w:p w14:paraId="57DF5FC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w:t>
            </w:r>
          </w:p>
        </w:tc>
        <w:tc>
          <w:tcPr>
            <w:tcW w:w="1028" w:type="dxa"/>
            <w:noWrap/>
            <w:vAlign w:val="bottom"/>
          </w:tcPr>
          <w:p w14:paraId="2F6A4D6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6</w:t>
            </w:r>
          </w:p>
        </w:tc>
        <w:tc>
          <w:tcPr>
            <w:tcW w:w="950" w:type="dxa"/>
            <w:noWrap/>
            <w:vAlign w:val="bottom"/>
          </w:tcPr>
          <w:p w14:paraId="1C2848C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w:t>
            </w:r>
          </w:p>
        </w:tc>
        <w:tc>
          <w:tcPr>
            <w:tcW w:w="1588" w:type="dxa"/>
            <w:noWrap/>
            <w:vAlign w:val="bottom"/>
          </w:tcPr>
          <w:p w14:paraId="507CC46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100</w:t>
            </w:r>
          </w:p>
        </w:tc>
        <w:tc>
          <w:tcPr>
            <w:tcW w:w="1337" w:type="dxa"/>
            <w:noWrap/>
            <w:vAlign w:val="bottom"/>
          </w:tcPr>
          <w:p w14:paraId="5D87492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250</w:t>
            </w:r>
          </w:p>
        </w:tc>
      </w:tr>
      <w:tr w:rsidR="00FD3160" w:rsidRPr="00B63B25" w14:paraId="7A8FDFB1" w14:textId="77777777">
        <w:trPr>
          <w:trHeight w:val="336"/>
          <w:jc w:val="center"/>
        </w:trPr>
        <w:tc>
          <w:tcPr>
            <w:tcW w:w="762" w:type="dxa"/>
            <w:noWrap/>
            <w:vAlign w:val="bottom"/>
          </w:tcPr>
          <w:p w14:paraId="29C425A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7</w:t>
            </w:r>
          </w:p>
        </w:tc>
        <w:tc>
          <w:tcPr>
            <w:tcW w:w="2560" w:type="dxa"/>
            <w:noWrap/>
            <w:vAlign w:val="bottom"/>
          </w:tcPr>
          <w:p w14:paraId="64E680F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Chloride Cl</w:t>
            </w:r>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79EE6E2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45</w:t>
            </w:r>
          </w:p>
        </w:tc>
        <w:tc>
          <w:tcPr>
            <w:tcW w:w="1028" w:type="dxa"/>
            <w:noWrap/>
            <w:vAlign w:val="bottom"/>
          </w:tcPr>
          <w:p w14:paraId="4B03BF2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32</w:t>
            </w:r>
          </w:p>
        </w:tc>
        <w:tc>
          <w:tcPr>
            <w:tcW w:w="950" w:type="dxa"/>
            <w:noWrap/>
            <w:vAlign w:val="bottom"/>
          </w:tcPr>
          <w:p w14:paraId="69C8386A"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15</w:t>
            </w:r>
          </w:p>
        </w:tc>
        <w:tc>
          <w:tcPr>
            <w:tcW w:w="1588" w:type="dxa"/>
            <w:noWrap/>
            <w:vAlign w:val="bottom"/>
          </w:tcPr>
          <w:p w14:paraId="41293C2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250</w:t>
            </w:r>
          </w:p>
        </w:tc>
        <w:tc>
          <w:tcPr>
            <w:tcW w:w="1337" w:type="dxa"/>
            <w:noWrap/>
            <w:vAlign w:val="bottom"/>
          </w:tcPr>
          <w:p w14:paraId="65F4C75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250</w:t>
            </w:r>
          </w:p>
        </w:tc>
      </w:tr>
      <w:tr w:rsidR="00FD3160" w:rsidRPr="00B63B25" w14:paraId="62401FE2" w14:textId="77777777">
        <w:trPr>
          <w:trHeight w:val="336"/>
          <w:jc w:val="center"/>
        </w:trPr>
        <w:tc>
          <w:tcPr>
            <w:tcW w:w="762" w:type="dxa"/>
            <w:noWrap/>
            <w:vAlign w:val="bottom"/>
          </w:tcPr>
          <w:p w14:paraId="7C85850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8</w:t>
            </w:r>
          </w:p>
        </w:tc>
        <w:tc>
          <w:tcPr>
            <w:tcW w:w="2560" w:type="dxa"/>
            <w:noWrap/>
            <w:vAlign w:val="bottom"/>
          </w:tcPr>
          <w:p w14:paraId="294C735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Dissolved oxygen </w:t>
            </w:r>
            <w:proofErr w:type="gramStart"/>
            <w:r w:rsidRPr="00B63B25">
              <w:rPr>
                <w:rFonts w:ascii="Century" w:hAnsi="Century" w:cs="Arial"/>
                <w:sz w:val="24"/>
                <w:szCs w:val="24"/>
              </w:rPr>
              <w:t>DO(</w:t>
            </w:r>
            <w:proofErr w:type="gramEnd"/>
            <w:r w:rsidRPr="00B63B25">
              <w:rPr>
                <w:rFonts w:ascii="Century" w:hAnsi="Century" w:cs="Arial"/>
                <w:sz w:val="24"/>
                <w:szCs w:val="24"/>
              </w:rPr>
              <w:t>mg/l)</w:t>
            </w:r>
          </w:p>
        </w:tc>
        <w:tc>
          <w:tcPr>
            <w:tcW w:w="1478" w:type="dxa"/>
            <w:noWrap/>
            <w:vAlign w:val="bottom"/>
          </w:tcPr>
          <w:p w14:paraId="74F2CEA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8.1</w:t>
            </w:r>
          </w:p>
        </w:tc>
        <w:tc>
          <w:tcPr>
            <w:tcW w:w="1028" w:type="dxa"/>
            <w:noWrap/>
            <w:vAlign w:val="bottom"/>
          </w:tcPr>
          <w:p w14:paraId="21EF30B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9.2</w:t>
            </w:r>
          </w:p>
        </w:tc>
        <w:tc>
          <w:tcPr>
            <w:tcW w:w="950" w:type="dxa"/>
            <w:noWrap/>
            <w:vAlign w:val="bottom"/>
          </w:tcPr>
          <w:p w14:paraId="702CB81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7.5</w:t>
            </w:r>
          </w:p>
        </w:tc>
        <w:tc>
          <w:tcPr>
            <w:tcW w:w="1588" w:type="dxa"/>
            <w:noWrap/>
            <w:vAlign w:val="bottom"/>
          </w:tcPr>
          <w:p w14:paraId="7EA0365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3.0</w:t>
            </w:r>
          </w:p>
        </w:tc>
        <w:tc>
          <w:tcPr>
            <w:tcW w:w="1337" w:type="dxa"/>
            <w:noWrap/>
            <w:vAlign w:val="bottom"/>
          </w:tcPr>
          <w:p w14:paraId="63522AC8" w14:textId="77777777" w:rsidR="00FD3160" w:rsidRPr="00B63B25" w:rsidRDefault="00CB08B0">
            <w:pPr>
              <w:pStyle w:val="NoSpacing"/>
              <w:spacing w:after="160" w:line="276" w:lineRule="auto"/>
              <w:rPr>
                <w:rFonts w:ascii="Century" w:hAnsi="Century" w:cs="Arial"/>
                <w:sz w:val="24"/>
                <w:szCs w:val="24"/>
              </w:rPr>
            </w:pPr>
            <w:r w:rsidRPr="00B63B25">
              <w:rPr>
                <w:rFonts w:ascii="Century" w:eastAsia="SimSun" w:hAnsi="Century" w:cs="Arial"/>
                <w:sz w:val="24"/>
                <w:szCs w:val="24"/>
              </w:rPr>
              <w:t>6.5-8.5</w:t>
            </w:r>
          </w:p>
        </w:tc>
      </w:tr>
      <w:tr w:rsidR="00FD3160" w:rsidRPr="00B63B25" w14:paraId="41F24191" w14:textId="77777777">
        <w:trPr>
          <w:trHeight w:val="336"/>
          <w:jc w:val="center"/>
        </w:trPr>
        <w:tc>
          <w:tcPr>
            <w:tcW w:w="762" w:type="dxa"/>
            <w:noWrap/>
            <w:vAlign w:val="bottom"/>
          </w:tcPr>
          <w:p w14:paraId="51140A26"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9</w:t>
            </w:r>
          </w:p>
        </w:tc>
        <w:tc>
          <w:tcPr>
            <w:tcW w:w="2560" w:type="dxa"/>
            <w:noWrap/>
            <w:vAlign w:val="bottom"/>
          </w:tcPr>
          <w:p w14:paraId="08D646F9" w14:textId="77777777" w:rsidR="00FD3160" w:rsidRPr="00B63B25" w:rsidRDefault="00CB08B0">
            <w:pPr>
              <w:pStyle w:val="NoSpacing"/>
              <w:spacing w:after="160" w:line="276" w:lineRule="auto"/>
              <w:rPr>
                <w:rFonts w:ascii="Century" w:hAnsi="Century" w:cs="Arial"/>
                <w:sz w:val="24"/>
                <w:szCs w:val="24"/>
              </w:rPr>
            </w:pPr>
            <w:proofErr w:type="gramStart"/>
            <w:r w:rsidRPr="00B63B25">
              <w:rPr>
                <w:rFonts w:ascii="Century" w:hAnsi="Century" w:cs="Arial"/>
                <w:sz w:val="24"/>
                <w:szCs w:val="24"/>
              </w:rPr>
              <w:t>Nitrate,NO</w:t>
            </w:r>
            <w:proofErr w:type="gramEnd"/>
            <w:r w:rsidRPr="00B63B25">
              <w:rPr>
                <w:rFonts w:ascii="Century" w:hAnsi="Century" w:cs="Arial"/>
                <w:sz w:val="24"/>
                <w:szCs w:val="24"/>
              </w:rPr>
              <w:t>3</w:t>
            </w:r>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1F6D78E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12.8</w:t>
            </w:r>
          </w:p>
        </w:tc>
        <w:tc>
          <w:tcPr>
            <w:tcW w:w="1028" w:type="dxa"/>
            <w:noWrap/>
            <w:vAlign w:val="bottom"/>
          </w:tcPr>
          <w:p w14:paraId="45C4037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12.5</w:t>
            </w:r>
          </w:p>
        </w:tc>
        <w:tc>
          <w:tcPr>
            <w:tcW w:w="950" w:type="dxa"/>
            <w:noWrap/>
            <w:vAlign w:val="bottom"/>
          </w:tcPr>
          <w:p w14:paraId="0BC5EC5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16.3</w:t>
            </w:r>
          </w:p>
        </w:tc>
        <w:tc>
          <w:tcPr>
            <w:tcW w:w="1588" w:type="dxa"/>
            <w:noWrap/>
            <w:vAlign w:val="bottom"/>
          </w:tcPr>
          <w:p w14:paraId="4309502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50</w:t>
            </w:r>
          </w:p>
        </w:tc>
        <w:tc>
          <w:tcPr>
            <w:tcW w:w="1337" w:type="dxa"/>
            <w:noWrap/>
            <w:vAlign w:val="bottom"/>
          </w:tcPr>
          <w:p w14:paraId="5753B92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45</w:t>
            </w:r>
          </w:p>
        </w:tc>
      </w:tr>
      <w:tr w:rsidR="00FD3160" w:rsidRPr="00B63B25" w14:paraId="4A780B48" w14:textId="77777777">
        <w:trPr>
          <w:trHeight w:val="336"/>
          <w:jc w:val="center"/>
        </w:trPr>
        <w:tc>
          <w:tcPr>
            <w:tcW w:w="762" w:type="dxa"/>
            <w:noWrap/>
            <w:vAlign w:val="bottom"/>
          </w:tcPr>
          <w:p w14:paraId="05CA26F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10</w:t>
            </w:r>
          </w:p>
        </w:tc>
        <w:tc>
          <w:tcPr>
            <w:tcW w:w="2560" w:type="dxa"/>
            <w:noWrap/>
            <w:vAlign w:val="bottom"/>
          </w:tcPr>
          <w:p w14:paraId="374518DC"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Salinity(mg/l)</w:t>
            </w:r>
          </w:p>
        </w:tc>
        <w:tc>
          <w:tcPr>
            <w:tcW w:w="1478" w:type="dxa"/>
            <w:noWrap/>
            <w:vAlign w:val="bottom"/>
          </w:tcPr>
          <w:p w14:paraId="70D78EE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66</w:t>
            </w:r>
          </w:p>
        </w:tc>
        <w:tc>
          <w:tcPr>
            <w:tcW w:w="1028" w:type="dxa"/>
            <w:noWrap/>
            <w:vAlign w:val="bottom"/>
          </w:tcPr>
          <w:p w14:paraId="1893269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193</w:t>
            </w:r>
          </w:p>
        </w:tc>
        <w:tc>
          <w:tcPr>
            <w:tcW w:w="950" w:type="dxa"/>
            <w:noWrap/>
            <w:vAlign w:val="bottom"/>
          </w:tcPr>
          <w:p w14:paraId="603C388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23</w:t>
            </w:r>
          </w:p>
        </w:tc>
        <w:tc>
          <w:tcPr>
            <w:tcW w:w="1588" w:type="dxa"/>
            <w:noWrap/>
            <w:vAlign w:val="bottom"/>
          </w:tcPr>
          <w:p w14:paraId="0150C246"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50</w:t>
            </w:r>
          </w:p>
        </w:tc>
        <w:tc>
          <w:tcPr>
            <w:tcW w:w="1337" w:type="dxa"/>
            <w:noWrap/>
            <w:vAlign w:val="bottom"/>
          </w:tcPr>
          <w:p w14:paraId="1239B24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200</w:t>
            </w:r>
          </w:p>
        </w:tc>
      </w:tr>
      <w:tr w:rsidR="00FD3160" w:rsidRPr="00B63B25" w14:paraId="50B2849D" w14:textId="77777777">
        <w:trPr>
          <w:trHeight w:val="336"/>
          <w:jc w:val="center"/>
        </w:trPr>
        <w:tc>
          <w:tcPr>
            <w:tcW w:w="762" w:type="dxa"/>
            <w:noWrap/>
            <w:vAlign w:val="bottom"/>
          </w:tcPr>
          <w:p w14:paraId="7A5599D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11</w:t>
            </w:r>
          </w:p>
        </w:tc>
        <w:tc>
          <w:tcPr>
            <w:tcW w:w="2560" w:type="dxa"/>
            <w:noWrap/>
            <w:vAlign w:val="bottom"/>
          </w:tcPr>
          <w:p w14:paraId="40FAC23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Oil &amp; Grease(mg/l)</w:t>
            </w:r>
          </w:p>
        </w:tc>
        <w:tc>
          <w:tcPr>
            <w:tcW w:w="1478" w:type="dxa"/>
            <w:noWrap/>
            <w:vAlign w:val="bottom"/>
          </w:tcPr>
          <w:p w14:paraId="6EF88E9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0.4</w:t>
            </w:r>
          </w:p>
        </w:tc>
        <w:tc>
          <w:tcPr>
            <w:tcW w:w="1028" w:type="dxa"/>
            <w:noWrap/>
            <w:vAlign w:val="bottom"/>
          </w:tcPr>
          <w:p w14:paraId="5082366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0.6</w:t>
            </w:r>
          </w:p>
        </w:tc>
        <w:tc>
          <w:tcPr>
            <w:tcW w:w="950" w:type="dxa"/>
            <w:noWrap/>
            <w:vAlign w:val="bottom"/>
          </w:tcPr>
          <w:p w14:paraId="2E6EE73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0.5</w:t>
            </w:r>
          </w:p>
        </w:tc>
        <w:tc>
          <w:tcPr>
            <w:tcW w:w="1588" w:type="dxa"/>
            <w:noWrap/>
            <w:vAlign w:val="bottom"/>
          </w:tcPr>
          <w:p w14:paraId="6FA8E6D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6</w:t>
            </w:r>
          </w:p>
        </w:tc>
        <w:tc>
          <w:tcPr>
            <w:tcW w:w="1337" w:type="dxa"/>
            <w:noWrap/>
            <w:vAlign w:val="bottom"/>
          </w:tcPr>
          <w:p w14:paraId="3DADD43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w:t>
            </w:r>
          </w:p>
        </w:tc>
      </w:tr>
      <w:tr w:rsidR="00FD3160" w:rsidRPr="00B63B25" w14:paraId="18C970A3" w14:textId="77777777">
        <w:trPr>
          <w:trHeight w:val="336"/>
          <w:jc w:val="center"/>
        </w:trPr>
        <w:tc>
          <w:tcPr>
            <w:tcW w:w="762" w:type="dxa"/>
            <w:noWrap/>
            <w:vAlign w:val="bottom"/>
          </w:tcPr>
          <w:p w14:paraId="6B965DF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12</w:t>
            </w:r>
          </w:p>
        </w:tc>
        <w:tc>
          <w:tcPr>
            <w:tcW w:w="2560" w:type="dxa"/>
            <w:noWrap/>
            <w:vAlign w:val="bottom"/>
          </w:tcPr>
          <w:p w14:paraId="029EB767" w14:textId="77777777" w:rsidR="00FD3160" w:rsidRPr="00B63B25" w:rsidRDefault="00CB08B0">
            <w:pPr>
              <w:pStyle w:val="NoSpacing"/>
              <w:spacing w:after="160" w:line="276" w:lineRule="auto"/>
              <w:rPr>
                <w:rFonts w:ascii="Century" w:hAnsi="Century" w:cs="Arial"/>
                <w:sz w:val="24"/>
                <w:szCs w:val="24"/>
              </w:rPr>
            </w:pPr>
            <w:proofErr w:type="gramStart"/>
            <w:r w:rsidRPr="00B63B25">
              <w:rPr>
                <w:rFonts w:ascii="Century" w:hAnsi="Century" w:cs="Arial"/>
                <w:sz w:val="24"/>
                <w:szCs w:val="24"/>
              </w:rPr>
              <w:t>COD(</w:t>
            </w:r>
            <w:proofErr w:type="gramEnd"/>
            <w:r w:rsidRPr="00B63B25">
              <w:rPr>
                <w:rFonts w:ascii="Century" w:hAnsi="Century" w:cs="Arial"/>
                <w:sz w:val="24"/>
                <w:szCs w:val="24"/>
              </w:rPr>
              <w:t>mg/l)</w:t>
            </w:r>
          </w:p>
        </w:tc>
        <w:tc>
          <w:tcPr>
            <w:tcW w:w="1478" w:type="dxa"/>
            <w:noWrap/>
            <w:vAlign w:val="bottom"/>
          </w:tcPr>
          <w:p w14:paraId="1DEE9D9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18.14</w:t>
            </w:r>
          </w:p>
        </w:tc>
        <w:tc>
          <w:tcPr>
            <w:tcW w:w="1028" w:type="dxa"/>
            <w:noWrap/>
            <w:vAlign w:val="bottom"/>
          </w:tcPr>
          <w:p w14:paraId="6620AC6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8.81</w:t>
            </w:r>
          </w:p>
        </w:tc>
        <w:tc>
          <w:tcPr>
            <w:tcW w:w="950" w:type="dxa"/>
            <w:noWrap/>
            <w:vAlign w:val="bottom"/>
          </w:tcPr>
          <w:p w14:paraId="0E82061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14.24</w:t>
            </w:r>
          </w:p>
        </w:tc>
        <w:tc>
          <w:tcPr>
            <w:tcW w:w="1588" w:type="dxa"/>
            <w:noWrap/>
            <w:vAlign w:val="bottom"/>
          </w:tcPr>
          <w:p w14:paraId="2D31708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0.02</w:t>
            </w:r>
          </w:p>
        </w:tc>
        <w:tc>
          <w:tcPr>
            <w:tcW w:w="1337" w:type="dxa"/>
            <w:noWrap/>
            <w:vAlign w:val="bottom"/>
          </w:tcPr>
          <w:p w14:paraId="5CB7F89C"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10.0</w:t>
            </w:r>
          </w:p>
        </w:tc>
      </w:tr>
      <w:tr w:rsidR="00FD3160" w:rsidRPr="00B63B25" w14:paraId="239451E6" w14:textId="77777777">
        <w:trPr>
          <w:trHeight w:val="336"/>
          <w:jc w:val="center"/>
        </w:trPr>
        <w:tc>
          <w:tcPr>
            <w:tcW w:w="762" w:type="dxa"/>
            <w:noWrap/>
            <w:vAlign w:val="bottom"/>
          </w:tcPr>
          <w:p w14:paraId="02F2C94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13</w:t>
            </w:r>
          </w:p>
        </w:tc>
        <w:tc>
          <w:tcPr>
            <w:tcW w:w="2560" w:type="dxa"/>
            <w:noWrap/>
            <w:vAlign w:val="bottom"/>
          </w:tcPr>
          <w:p w14:paraId="372054C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BOD5(mg/l)</w:t>
            </w:r>
          </w:p>
        </w:tc>
        <w:tc>
          <w:tcPr>
            <w:tcW w:w="1478" w:type="dxa"/>
            <w:noWrap/>
            <w:vAlign w:val="bottom"/>
          </w:tcPr>
          <w:p w14:paraId="6E6121AC"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3.1</w:t>
            </w:r>
          </w:p>
        </w:tc>
        <w:tc>
          <w:tcPr>
            <w:tcW w:w="1028" w:type="dxa"/>
            <w:noWrap/>
            <w:vAlign w:val="bottom"/>
          </w:tcPr>
          <w:p w14:paraId="1F55A9F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3.10</w:t>
            </w:r>
          </w:p>
        </w:tc>
        <w:tc>
          <w:tcPr>
            <w:tcW w:w="950" w:type="dxa"/>
            <w:noWrap/>
            <w:vAlign w:val="bottom"/>
          </w:tcPr>
          <w:p w14:paraId="346714F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4.2</w:t>
            </w:r>
          </w:p>
        </w:tc>
        <w:tc>
          <w:tcPr>
            <w:tcW w:w="1588" w:type="dxa"/>
            <w:noWrap/>
            <w:vAlign w:val="bottom"/>
          </w:tcPr>
          <w:p w14:paraId="719C419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w:t>
            </w:r>
          </w:p>
        </w:tc>
        <w:tc>
          <w:tcPr>
            <w:tcW w:w="1337" w:type="dxa"/>
            <w:noWrap/>
            <w:vAlign w:val="bottom"/>
          </w:tcPr>
          <w:p w14:paraId="128C187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5.0</w:t>
            </w:r>
          </w:p>
        </w:tc>
      </w:tr>
      <w:tr w:rsidR="00FD3160" w:rsidRPr="00B63B25" w14:paraId="713D0CA3" w14:textId="77777777">
        <w:trPr>
          <w:trHeight w:val="336"/>
          <w:jc w:val="center"/>
        </w:trPr>
        <w:tc>
          <w:tcPr>
            <w:tcW w:w="762" w:type="dxa"/>
            <w:noWrap/>
            <w:vAlign w:val="bottom"/>
          </w:tcPr>
          <w:p w14:paraId="0C1699E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14</w:t>
            </w:r>
          </w:p>
        </w:tc>
        <w:tc>
          <w:tcPr>
            <w:tcW w:w="2560" w:type="dxa"/>
            <w:noWrap/>
            <w:vAlign w:val="bottom"/>
          </w:tcPr>
          <w:p w14:paraId="5A1B195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Nikel, Ni </w:t>
            </w:r>
            <w:r w:rsidRPr="00B63B25">
              <w:rPr>
                <w:rFonts w:ascii="Century" w:hAnsi="Century" w:cs="Arial"/>
                <w:sz w:val="24"/>
                <w:szCs w:val="24"/>
                <w:vertAlign w:val="superscript"/>
              </w:rPr>
              <w:t>2+</w:t>
            </w:r>
            <w:r w:rsidRPr="00B63B25">
              <w:rPr>
                <w:rFonts w:ascii="Century" w:hAnsi="Century" w:cs="Arial"/>
                <w:sz w:val="24"/>
                <w:szCs w:val="24"/>
              </w:rPr>
              <w:t>(mg/l)</w:t>
            </w:r>
          </w:p>
        </w:tc>
        <w:tc>
          <w:tcPr>
            <w:tcW w:w="1478" w:type="dxa"/>
            <w:noWrap/>
            <w:vAlign w:val="bottom"/>
          </w:tcPr>
          <w:p w14:paraId="5CA82A6C"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1028" w:type="dxa"/>
            <w:noWrap/>
            <w:vAlign w:val="bottom"/>
          </w:tcPr>
          <w:p w14:paraId="3A7048D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950" w:type="dxa"/>
            <w:noWrap/>
            <w:vAlign w:val="bottom"/>
          </w:tcPr>
          <w:p w14:paraId="00A6AD7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1588" w:type="dxa"/>
            <w:noWrap/>
            <w:vAlign w:val="bottom"/>
          </w:tcPr>
          <w:p w14:paraId="15591D1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0.02</w:t>
            </w:r>
          </w:p>
        </w:tc>
        <w:tc>
          <w:tcPr>
            <w:tcW w:w="1337" w:type="dxa"/>
            <w:noWrap/>
            <w:vAlign w:val="bottom"/>
          </w:tcPr>
          <w:p w14:paraId="16BD24E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0.07</w:t>
            </w:r>
          </w:p>
        </w:tc>
      </w:tr>
      <w:tr w:rsidR="00FD3160" w:rsidRPr="00B63B25" w14:paraId="7206DD7E" w14:textId="77777777">
        <w:trPr>
          <w:trHeight w:val="336"/>
          <w:jc w:val="center"/>
        </w:trPr>
        <w:tc>
          <w:tcPr>
            <w:tcW w:w="762" w:type="dxa"/>
            <w:noWrap/>
            <w:vAlign w:val="bottom"/>
          </w:tcPr>
          <w:p w14:paraId="4E1ACE8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15</w:t>
            </w:r>
          </w:p>
        </w:tc>
        <w:tc>
          <w:tcPr>
            <w:tcW w:w="2560" w:type="dxa"/>
            <w:noWrap/>
            <w:vAlign w:val="bottom"/>
          </w:tcPr>
          <w:p w14:paraId="7572C6B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Zinc, Zn</w:t>
            </w:r>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4F3E765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0.095</w:t>
            </w:r>
          </w:p>
        </w:tc>
        <w:tc>
          <w:tcPr>
            <w:tcW w:w="1028" w:type="dxa"/>
            <w:noWrap/>
            <w:vAlign w:val="bottom"/>
          </w:tcPr>
          <w:p w14:paraId="2A4E6D8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0.281</w:t>
            </w:r>
          </w:p>
        </w:tc>
        <w:tc>
          <w:tcPr>
            <w:tcW w:w="950" w:type="dxa"/>
            <w:noWrap/>
            <w:vAlign w:val="bottom"/>
          </w:tcPr>
          <w:p w14:paraId="1DCC94E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0.102</w:t>
            </w:r>
          </w:p>
        </w:tc>
        <w:tc>
          <w:tcPr>
            <w:tcW w:w="1588" w:type="dxa"/>
            <w:noWrap/>
            <w:vAlign w:val="bottom"/>
          </w:tcPr>
          <w:p w14:paraId="4C7A53D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3.00</w:t>
            </w:r>
          </w:p>
        </w:tc>
        <w:tc>
          <w:tcPr>
            <w:tcW w:w="1337" w:type="dxa"/>
            <w:noWrap/>
            <w:vAlign w:val="bottom"/>
          </w:tcPr>
          <w:p w14:paraId="0BEF2FB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5</w:t>
            </w:r>
          </w:p>
        </w:tc>
      </w:tr>
      <w:tr w:rsidR="00FD3160" w:rsidRPr="00B63B25" w14:paraId="513114AC" w14:textId="77777777">
        <w:trPr>
          <w:trHeight w:val="336"/>
          <w:jc w:val="center"/>
        </w:trPr>
        <w:tc>
          <w:tcPr>
            <w:tcW w:w="762" w:type="dxa"/>
            <w:noWrap/>
            <w:vAlign w:val="bottom"/>
          </w:tcPr>
          <w:p w14:paraId="0C6C0C5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16</w:t>
            </w:r>
          </w:p>
        </w:tc>
        <w:tc>
          <w:tcPr>
            <w:tcW w:w="2560" w:type="dxa"/>
            <w:noWrap/>
            <w:vAlign w:val="bottom"/>
          </w:tcPr>
          <w:p w14:paraId="2821DF8A" w14:textId="77777777" w:rsidR="00FD3160" w:rsidRPr="00B63B25" w:rsidRDefault="00CB08B0">
            <w:pPr>
              <w:pStyle w:val="NoSpacing"/>
              <w:spacing w:after="160" w:line="276" w:lineRule="auto"/>
              <w:rPr>
                <w:rFonts w:ascii="Century" w:hAnsi="Century" w:cs="Arial"/>
                <w:sz w:val="24"/>
                <w:szCs w:val="24"/>
              </w:rPr>
            </w:pPr>
            <w:proofErr w:type="gramStart"/>
            <w:r w:rsidRPr="00B63B25">
              <w:rPr>
                <w:rFonts w:ascii="Century" w:hAnsi="Century" w:cs="Arial"/>
                <w:sz w:val="24"/>
                <w:szCs w:val="24"/>
              </w:rPr>
              <w:t>Cupper,Ca</w:t>
            </w:r>
            <w:proofErr w:type="gramEnd"/>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36896FA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0.108</w:t>
            </w:r>
          </w:p>
        </w:tc>
        <w:tc>
          <w:tcPr>
            <w:tcW w:w="1028" w:type="dxa"/>
            <w:noWrap/>
            <w:vAlign w:val="bottom"/>
          </w:tcPr>
          <w:p w14:paraId="518C135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950" w:type="dxa"/>
            <w:noWrap/>
            <w:vAlign w:val="bottom"/>
          </w:tcPr>
          <w:p w14:paraId="05CE854A"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0.034</w:t>
            </w:r>
          </w:p>
        </w:tc>
        <w:tc>
          <w:tcPr>
            <w:tcW w:w="1588" w:type="dxa"/>
            <w:noWrap/>
            <w:vAlign w:val="bottom"/>
          </w:tcPr>
          <w:p w14:paraId="5EDC207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1.00</w:t>
            </w:r>
          </w:p>
        </w:tc>
        <w:tc>
          <w:tcPr>
            <w:tcW w:w="1337" w:type="dxa"/>
            <w:noWrap/>
            <w:vAlign w:val="bottom"/>
          </w:tcPr>
          <w:p w14:paraId="3DD5E14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2.00</w:t>
            </w:r>
          </w:p>
        </w:tc>
      </w:tr>
      <w:tr w:rsidR="00FD3160" w:rsidRPr="00B63B25" w14:paraId="4BDDE276" w14:textId="77777777">
        <w:trPr>
          <w:trHeight w:val="336"/>
          <w:jc w:val="center"/>
        </w:trPr>
        <w:tc>
          <w:tcPr>
            <w:tcW w:w="762" w:type="dxa"/>
            <w:noWrap/>
            <w:vAlign w:val="bottom"/>
          </w:tcPr>
          <w:p w14:paraId="62F2F22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17</w:t>
            </w:r>
          </w:p>
        </w:tc>
        <w:tc>
          <w:tcPr>
            <w:tcW w:w="2560" w:type="dxa"/>
            <w:noWrap/>
            <w:vAlign w:val="bottom"/>
          </w:tcPr>
          <w:p w14:paraId="1D41DDE7" w14:textId="77777777" w:rsidR="00FD3160" w:rsidRPr="00B63B25" w:rsidRDefault="00CB08B0">
            <w:pPr>
              <w:pStyle w:val="NoSpacing"/>
              <w:spacing w:after="160" w:line="276" w:lineRule="auto"/>
              <w:rPr>
                <w:rFonts w:ascii="Century" w:hAnsi="Century" w:cs="Arial"/>
                <w:sz w:val="24"/>
                <w:szCs w:val="24"/>
              </w:rPr>
            </w:pPr>
            <w:proofErr w:type="gramStart"/>
            <w:r w:rsidRPr="00B63B25">
              <w:rPr>
                <w:rFonts w:ascii="Century" w:hAnsi="Century" w:cs="Arial"/>
                <w:sz w:val="24"/>
                <w:szCs w:val="24"/>
              </w:rPr>
              <w:t>Lead,Pb</w:t>
            </w:r>
            <w:proofErr w:type="gramEnd"/>
            <w:r w:rsidRPr="00B63B25">
              <w:rPr>
                <w:rFonts w:ascii="Century" w:hAnsi="Century" w:cs="Arial"/>
                <w:sz w:val="24"/>
                <w:szCs w:val="24"/>
                <w:vertAlign w:val="superscript"/>
              </w:rPr>
              <w:t>2+</w:t>
            </w:r>
            <w:r w:rsidRPr="00B63B25">
              <w:rPr>
                <w:rFonts w:ascii="Century" w:hAnsi="Century" w:cs="Arial"/>
                <w:sz w:val="24"/>
                <w:szCs w:val="24"/>
              </w:rPr>
              <w:t xml:space="preserve"> (mg/l) </w:t>
            </w:r>
          </w:p>
        </w:tc>
        <w:tc>
          <w:tcPr>
            <w:tcW w:w="1478" w:type="dxa"/>
            <w:noWrap/>
            <w:vAlign w:val="bottom"/>
          </w:tcPr>
          <w:p w14:paraId="02EA9ED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0.002</w:t>
            </w:r>
          </w:p>
        </w:tc>
        <w:tc>
          <w:tcPr>
            <w:tcW w:w="1028" w:type="dxa"/>
            <w:noWrap/>
            <w:vAlign w:val="bottom"/>
          </w:tcPr>
          <w:p w14:paraId="7DDB7EB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950" w:type="dxa"/>
            <w:noWrap/>
            <w:vAlign w:val="bottom"/>
          </w:tcPr>
          <w:p w14:paraId="6899BEB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1588" w:type="dxa"/>
            <w:noWrap/>
            <w:vAlign w:val="bottom"/>
          </w:tcPr>
          <w:p w14:paraId="6D36BA9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0.01</w:t>
            </w:r>
          </w:p>
        </w:tc>
        <w:tc>
          <w:tcPr>
            <w:tcW w:w="1337" w:type="dxa"/>
            <w:noWrap/>
            <w:vAlign w:val="bottom"/>
          </w:tcPr>
          <w:p w14:paraId="67A1F91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0.01</w:t>
            </w:r>
          </w:p>
        </w:tc>
      </w:tr>
      <w:tr w:rsidR="00FD3160" w:rsidRPr="00B63B25" w14:paraId="3904031B" w14:textId="77777777">
        <w:trPr>
          <w:trHeight w:val="336"/>
          <w:jc w:val="center"/>
        </w:trPr>
        <w:tc>
          <w:tcPr>
            <w:tcW w:w="762" w:type="dxa"/>
            <w:noWrap/>
            <w:vAlign w:val="bottom"/>
          </w:tcPr>
          <w:p w14:paraId="1A45B36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18</w:t>
            </w:r>
          </w:p>
        </w:tc>
        <w:tc>
          <w:tcPr>
            <w:tcW w:w="2560" w:type="dxa"/>
            <w:noWrap/>
            <w:vAlign w:val="bottom"/>
          </w:tcPr>
          <w:p w14:paraId="7F00CE9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Iron Fe, </w:t>
            </w:r>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5D022B9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0.329</w:t>
            </w:r>
          </w:p>
        </w:tc>
        <w:tc>
          <w:tcPr>
            <w:tcW w:w="1028" w:type="dxa"/>
            <w:noWrap/>
            <w:vAlign w:val="bottom"/>
          </w:tcPr>
          <w:p w14:paraId="374FAE5A"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0.285</w:t>
            </w:r>
          </w:p>
        </w:tc>
        <w:tc>
          <w:tcPr>
            <w:tcW w:w="950" w:type="dxa"/>
            <w:noWrap/>
            <w:vAlign w:val="bottom"/>
          </w:tcPr>
          <w:p w14:paraId="06E092C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0.283</w:t>
            </w:r>
          </w:p>
        </w:tc>
        <w:tc>
          <w:tcPr>
            <w:tcW w:w="1588" w:type="dxa"/>
            <w:noWrap/>
            <w:vAlign w:val="bottom"/>
          </w:tcPr>
          <w:p w14:paraId="706ACAB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0.3</w:t>
            </w:r>
          </w:p>
        </w:tc>
        <w:tc>
          <w:tcPr>
            <w:tcW w:w="1337" w:type="dxa"/>
            <w:noWrap/>
            <w:vAlign w:val="bottom"/>
          </w:tcPr>
          <w:p w14:paraId="4BEF5E5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0.3</w:t>
            </w:r>
          </w:p>
        </w:tc>
      </w:tr>
      <w:tr w:rsidR="00FD3160" w:rsidRPr="00B63B25" w14:paraId="08ACDB7D" w14:textId="77777777">
        <w:trPr>
          <w:trHeight w:val="336"/>
          <w:jc w:val="center"/>
        </w:trPr>
        <w:tc>
          <w:tcPr>
            <w:tcW w:w="762" w:type="dxa"/>
            <w:noWrap/>
            <w:vAlign w:val="bottom"/>
          </w:tcPr>
          <w:p w14:paraId="69F7FD2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29</w:t>
            </w:r>
          </w:p>
        </w:tc>
        <w:tc>
          <w:tcPr>
            <w:tcW w:w="2560" w:type="dxa"/>
            <w:noWrap/>
            <w:vAlign w:val="bottom"/>
          </w:tcPr>
          <w:p w14:paraId="69B85D1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Cadmium, Cd</w:t>
            </w:r>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60D75E7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1028" w:type="dxa"/>
            <w:noWrap/>
            <w:vAlign w:val="bottom"/>
          </w:tcPr>
          <w:p w14:paraId="414F0C4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950" w:type="dxa"/>
            <w:noWrap/>
            <w:vAlign w:val="bottom"/>
          </w:tcPr>
          <w:p w14:paraId="10963FCF"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1588" w:type="dxa"/>
            <w:noWrap/>
            <w:vAlign w:val="bottom"/>
          </w:tcPr>
          <w:p w14:paraId="6F1A970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0.003</w:t>
            </w:r>
          </w:p>
        </w:tc>
        <w:tc>
          <w:tcPr>
            <w:tcW w:w="1337" w:type="dxa"/>
            <w:noWrap/>
            <w:vAlign w:val="bottom"/>
          </w:tcPr>
          <w:p w14:paraId="6A20D58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0.003</w:t>
            </w:r>
          </w:p>
        </w:tc>
      </w:tr>
      <w:tr w:rsidR="00FD3160" w:rsidRPr="00B63B25" w14:paraId="4EE71DB1" w14:textId="77777777">
        <w:trPr>
          <w:trHeight w:val="336"/>
          <w:jc w:val="center"/>
        </w:trPr>
        <w:tc>
          <w:tcPr>
            <w:tcW w:w="762" w:type="dxa"/>
            <w:noWrap/>
            <w:vAlign w:val="bottom"/>
          </w:tcPr>
          <w:p w14:paraId="6A6D016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20</w:t>
            </w:r>
          </w:p>
        </w:tc>
        <w:tc>
          <w:tcPr>
            <w:tcW w:w="2560" w:type="dxa"/>
            <w:noWrap/>
            <w:vAlign w:val="bottom"/>
          </w:tcPr>
          <w:p w14:paraId="72DBD90E" w14:textId="77777777" w:rsidR="00FD3160" w:rsidRPr="00B63B25" w:rsidRDefault="00CB08B0">
            <w:pPr>
              <w:pStyle w:val="NoSpacing"/>
              <w:spacing w:after="160" w:line="276" w:lineRule="auto"/>
              <w:rPr>
                <w:rFonts w:ascii="Century" w:hAnsi="Century" w:cs="Arial"/>
                <w:sz w:val="24"/>
                <w:szCs w:val="24"/>
              </w:rPr>
            </w:pPr>
            <w:proofErr w:type="gramStart"/>
            <w:r w:rsidRPr="00B63B25">
              <w:rPr>
                <w:rFonts w:ascii="Century" w:hAnsi="Century" w:cs="Arial"/>
                <w:sz w:val="24"/>
                <w:szCs w:val="24"/>
              </w:rPr>
              <w:t>Chromium,Cr</w:t>
            </w:r>
            <w:proofErr w:type="gramEnd"/>
            <w:r w:rsidRPr="00B63B25">
              <w:rPr>
                <w:rFonts w:ascii="Century" w:hAnsi="Century" w:cs="Arial"/>
                <w:sz w:val="24"/>
                <w:szCs w:val="24"/>
                <w:vertAlign w:val="superscript"/>
              </w:rPr>
              <w:t>2+</w:t>
            </w:r>
            <w:r w:rsidRPr="00B63B25">
              <w:rPr>
                <w:rFonts w:ascii="Century" w:hAnsi="Century" w:cs="Arial"/>
                <w:sz w:val="24"/>
                <w:szCs w:val="24"/>
              </w:rPr>
              <w:t xml:space="preserve"> (mg/l)</w:t>
            </w:r>
          </w:p>
        </w:tc>
        <w:tc>
          <w:tcPr>
            <w:tcW w:w="1478" w:type="dxa"/>
            <w:noWrap/>
            <w:vAlign w:val="bottom"/>
          </w:tcPr>
          <w:p w14:paraId="7722EBF6"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0.008</w:t>
            </w:r>
          </w:p>
        </w:tc>
        <w:tc>
          <w:tcPr>
            <w:tcW w:w="1028" w:type="dxa"/>
            <w:noWrap/>
            <w:vAlign w:val="bottom"/>
          </w:tcPr>
          <w:p w14:paraId="11C3429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0.000</w:t>
            </w:r>
          </w:p>
        </w:tc>
        <w:tc>
          <w:tcPr>
            <w:tcW w:w="950" w:type="dxa"/>
            <w:noWrap/>
            <w:vAlign w:val="bottom"/>
          </w:tcPr>
          <w:p w14:paraId="0ADD747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0.007</w:t>
            </w:r>
          </w:p>
        </w:tc>
        <w:tc>
          <w:tcPr>
            <w:tcW w:w="1588" w:type="dxa"/>
            <w:noWrap/>
            <w:vAlign w:val="bottom"/>
          </w:tcPr>
          <w:p w14:paraId="6CC8DCA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0.05</w:t>
            </w:r>
          </w:p>
        </w:tc>
        <w:tc>
          <w:tcPr>
            <w:tcW w:w="1337" w:type="dxa"/>
            <w:noWrap/>
            <w:vAlign w:val="bottom"/>
          </w:tcPr>
          <w:p w14:paraId="70C4F49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0.005</w:t>
            </w:r>
          </w:p>
        </w:tc>
      </w:tr>
    </w:tbl>
    <w:p w14:paraId="136AE000" w14:textId="77777777" w:rsidR="00FD3160" w:rsidRPr="00B63B25" w:rsidRDefault="00FD3160">
      <w:pPr>
        <w:spacing w:line="276" w:lineRule="auto"/>
        <w:rPr>
          <w:rFonts w:ascii="Century" w:eastAsia="DengXian" w:hAnsi="Century" w:cs="Arial"/>
          <w:i/>
          <w:iCs/>
          <w:sz w:val="24"/>
          <w:szCs w:val="24"/>
        </w:rPr>
      </w:pPr>
    </w:p>
    <w:p w14:paraId="06202B88"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i/>
          <w:iCs/>
          <w:sz w:val="24"/>
          <w:szCs w:val="24"/>
        </w:rPr>
        <w:t>4.7.4.1 Temperature</w:t>
      </w:r>
    </w:p>
    <w:p w14:paraId="1B32B77B"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Temperature of water should be maintained at certain limit for aesthetic reason. People complain about tab water when the temperature exceeds certain limit. The intensity of taste is greatest for water at room temperature and is significantly reduced by chilling or heating the water. Increasing the temperature will also increase the </w:t>
      </w:r>
      <w:proofErr w:type="spellStart"/>
      <w:r w:rsidRPr="00B63B25">
        <w:rPr>
          <w:rFonts w:ascii="Century" w:eastAsia="DengXian" w:hAnsi="Century" w:cs="Arial"/>
          <w:sz w:val="24"/>
          <w:szCs w:val="24"/>
        </w:rPr>
        <w:t>vapour</w:t>
      </w:r>
      <w:proofErr w:type="spellEnd"/>
      <w:r w:rsidRPr="00B63B25">
        <w:rPr>
          <w:rFonts w:ascii="Century" w:eastAsia="DengXian" w:hAnsi="Century" w:cs="Arial"/>
          <w:sz w:val="24"/>
          <w:szCs w:val="24"/>
        </w:rPr>
        <w:t xml:space="preserve"> pressure of trace volatiles in drinking water and, therefore, could lead to increased </w:t>
      </w:r>
      <w:proofErr w:type="spellStart"/>
      <w:r w:rsidRPr="00B63B25">
        <w:rPr>
          <w:rFonts w:ascii="Century" w:eastAsia="DengXian" w:hAnsi="Century" w:cs="Arial"/>
          <w:sz w:val="24"/>
          <w:szCs w:val="24"/>
        </w:rPr>
        <w:t>odour</w:t>
      </w:r>
      <w:proofErr w:type="spellEnd"/>
      <w:r w:rsidRPr="00B63B25">
        <w:rPr>
          <w:rFonts w:ascii="Century" w:eastAsia="DengXian" w:hAnsi="Century" w:cs="Arial"/>
          <w:sz w:val="24"/>
          <w:szCs w:val="24"/>
        </w:rPr>
        <w:t xml:space="preserve">. It is also possible that micro fungi can grow inside the internal plumbing systems of buildings, leading to complaints of musty, earthy, or </w:t>
      </w:r>
      <w:proofErr w:type="spellStart"/>
      <w:r w:rsidRPr="00B63B25">
        <w:rPr>
          <w:rFonts w:ascii="Century" w:eastAsia="DengXian" w:hAnsi="Century" w:cs="Arial"/>
          <w:sz w:val="24"/>
          <w:szCs w:val="24"/>
        </w:rPr>
        <w:t>mouldy</w:t>
      </w:r>
      <w:proofErr w:type="spellEnd"/>
      <w:r w:rsidRPr="00B63B25">
        <w:rPr>
          <w:rFonts w:ascii="Century" w:eastAsia="DengXian" w:hAnsi="Century" w:cs="Arial"/>
          <w:sz w:val="24"/>
          <w:szCs w:val="24"/>
        </w:rPr>
        <w:t xml:space="preserve"> tastes and </w:t>
      </w:r>
      <w:proofErr w:type="spellStart"/>
      <w:r w:rsidRPr="00B63B25">
        <w:rPr>
          <w:rFonts w:ascii="Century" w:eastAsia="DengXian" w:hAnsi="Century" w:cs="Arial"/>
          <w:sz w:val="24"/>
          <w:szCs w:val="24"/>
        </w:rPr>
        <w:t>odours</w:t>
      </w:r>
      <w:proofErr w:type="spellEnd"/>
      <w:r w:rsidRPr="00B63B25">
        <w:rPr>
          <w:rFonts w:ascii="Century" w:eastAsia="DengXian" w:hAnsi="Century" w:cs="Arial"/>
          <w:sz w:val="24"/>
          <w:szCs w:val="24"/>
        </w:rPr>
        <w:t xml:space="preserve"> if the temperature rises. </w:t>
      </w:r>
    </w:p>
    <w:p w14:paraId="03B5B092"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lastRenderedPageBreak/>
        <w:t>The temperature of the Groundwater is affected by the ambient air temperature. The mean temperature values of 27.5</w:t>
      </w:r>
      <w:r w:rsidRPr="00B63B25">
        <w:rPr>
          <w:rFonts w:ascii="Century" w:eastAsia="DengXian" w:hAnsi="Century" w:cs="Arial"/>
          <w:sz w:val="24"/>
          <w:szCs w:val="24"/>
          <w:vertAlign w:val="superscript"/>
        </w:rPr>
        <w:t>0</w:t>
      </w:r>
      <w:r w:rsidRPr="00B63B25">
        <w:rPr>
          <w:rFonts w:ascii="Century" w:eastAsia="DengXian" w:hAnsi="Century" w:cs="Arial"/>
          <w:sz w:val="24"/>
          <w:szCs w:val="24"/>
        </w:rPr>
        <w:t>C, 27.9</w:t>
      </w:r>
      <w:r w:rsidRPr="00B63B25">
        <w:rPr>
          <w:rFonts w:ascii="Century" w:eastAsia="DengXian" w:hAnsi="Century" w:cs="Arial"/>
          <w:sz w:val="24"/>
          <w:szCs w:val="24"/>
          <w:vertAlign w:val="superscript"/>
        </w:rPr>
        <w:t>0</w:t>
      </w:r>
      <w:r w:rsidRPr="00B63B25">
        <w:rPr>
          <w:rFonts w:ascii="Century" w:eastAsia="DengXian" w:hAnsi="Century" w:cs="Arial"/>
          <w:sz w:val="24"/>
          <w:szCs w:val="24"/>
        </w:rPr>
        <w:t>C and 27.5</w:t>
      </w:r>
      <w:r w:rsidRPr="00B63B25">
        <w:rPr>
          <w:rFonts w:ascii="Century" w:eastAsia="DengXian" w:hAnsi="Century" w:cs="Arial"/>
          <w:sz w:val="24"/>
          <w:szCs w:val="24"/>
          <w:vertAlign w:val="superscript"/>
        </w:rPr>
        <w:t>0</w:t>
      </w:r>
      <w:r w:rsidRPr="00B63B25">
        <w:rPr>
          <w:rFonts w:ascii="Century" w:eastAsia="DengXian" w:hAnsi="Century" w:cs="Arial"/>
          <w:sz w:val="24"/>
          <w:szCs w:val="24"/>
        </w:rPr>
        <w:t xml:space="preserve">C were recorded in water samples obtained at the Mashema, Dagauda and Duguri WASH subproject sites respectively. </w:t>
      </w:r>
    </w:p>
    <w:p w14:paraId="6C437E12" w14:textId="77777777" w:rsidR="00FD3160" w:rsidRPr="00B63B25" w:rsidRDefault="00CB08B0">
      <w:pPr>
        <w:pStyle w:val="Heading4"/>
        <w:numPr>
          <w:ilvl w:val="0"/>
          <w:numId w:val="0"/>
        </w:numPr>
        <w:spacing w:line="276" w:lineRule="auto"/>
        <w:rPr>
          <w:rFonts w:ascii="Century" w:eastAsia="DengXian" w:hAnsi="Century" w:cs="Arial"/>
          <w:b w:val="0"/>
          <w:i/>
          <w:iCs/>
          <w:szCs w:val="24"/>
        </w:rPr>
      </w:pPr>
      <w:r w:rsidRPr="00B63B25">
        <w:rPr>
          <w:rFonts w:ascii="Century" w:eastAsia="DengXian" w:hAnsi="Century" w:cs="Arial"/>
          <w:b w:val="0"/>
          <w:i/>
          <w:iCs/>
          <w:szCs w:val="24"/>
        </w:rPr>
        <w:t>4.7.4.2 pH</w:t>
      </w:r>
    </w:p>
    <w:p w14:paraId="744858BE"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pH is a measure of the relative amount of free hydrogen and hydroxyl ions in the water. Water that has more free hydrogen ions is acidic, whereas water that has more free hydroxyl ions is basic. The range goes from 0 - 14, with 7.0 being neutral. pH of less than 7.0 indicate acidity, whereas a pH of greater than 7 indicates a base. The pH of the water samples obtained from Mashema, Dagauda and Duguri were 7.2, 7.4 and 7.3 respectively. The pH of all the water samples falls within the limit of 6.5 – 8.5 recommended by both NSDWQ (2007) and the </w:t>
      </w:r>
      <w:r w:rsidRPr="00B63B25">
        <w:rPr>
          <w:rFonts w:ascii="Century" w:eastAsia="DengXian" w:hAnsi="Century" w:cs="Arial"/>
          <w:sz w:val="24"/>
          <w:szCs w:val="24"/>
        </w:rPr>
        <w:t>WHO (2022).</w:t>
      </w:r>
    </w:p>
    <w:p w14:paraId="168179EC" w14:textId="77777777" w:rsidR="00FD3160" w:rsidRPr="00B63B25" w:rsidRDefault="00CB08B0">
      <w:pPr>
        <w:pStyle w:val="Heading4"/>
        <w:numPr>
          <w:ilvl w:val="0"/>
          <w:numId w:val="0"/>
        </w:numPr>
        <w:spacing w:line="276" w:lineRule="auto"/>
        <w:rPr>
          <w:rFonts w:ascii="Century" w:eastAsia="DengXian" w:hAnsi="Century" w:cs="Arial"/>
          <w:b w:val="0"/>
          <w:szCs w:val="24"/>
          <w:lang w:eastAsia="zh-CN" w:bidi="ar"/>
        </w:rPr>
      </w:pPr>
      <w:r w:rsidRPr="00B63B25">
        <w:rPr>
          <w:rFonts w:ascii="Century" w:eastAsia="DengXian" w:hAnsi="Century" w:cs="Arial"/>
          <w:b w:val="0"/>
          <w:i/>
          <w:iCs/>
          <w:szCs w:val="24"/>
        </w:rPr>
        <w:t xml:space="preserve">4.7.4.3 </w:t>
      </w:r>
      <w:r w:rsidRPr="00B63B25">
        <w:rPr>
          <w:rFonts w:ascii="Century" w:eastAsia="DengXian" w:hAnsi="Century" w:cs="Arial"/>
          <w:b w:val="0"/>
          <w:szCs w:val="24"/>
        </w:rPr>
        <w:t xml:space="preserve">Electrical Conductivity </w:t>
      </w:r>
    </w:p>
    <w:p w14:paraId="002F00D2" w14:textId="77777777" w:rsidR="00FD3160" w:rsidRPr="00B63B25" w:rsidRDefault="00CB08B0">
      <w:pPr>
        <w:spacing w:after="0"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Electrical Conductivity (EC) is a measurement of the ability of an aqueous solution to carry an electrical current. Water samples collected from WASH site at Dagauda had the highest mean value of conductivity of 350µS/cm whereas the site at Duguri had the lowest mean value of 41.0µS/cm. However, all values did not exceed the threshold limits of 1,000µS/cm and </w:t>
      </w:r>
      <w:r w:rsidRPr="00B63B25">
        <w:rPr>
          <w:rFonts w:ascii="Century" w:eastAsia="DengXian" w:hAnsi="Century" w:cs="Arial"/>
          <w:sz w:val="24"/>
          <w:szCs w:val="24"/>
        </w:rPr>
        <w:t>400-1200</w:t>
      </w:r>
      <w:r w:rsidRPr="00B63B25">
        <w:rPr>
          <w:rFonts w:ascii="Century" w:eastAsia="DengXian" w:hAnsi="Century" w:cs="Arial"/>
          <w:sz w:val="24"/>
          <w:szCs w:val="24"/>
          <w:lang w:eastAsia="zh-CN" w:bidi="ar"/>
        </w:rPr>
        <w:t xml:space="preserve">µS/cm recommended by the NSDWQ (2007) and </w:t>
      </w:r>
      <w:r w:rsidRPr="00B63B25">
        <w:rPr>
          <w:rFonts w:ascii="Century" w:eastAsia="DengXian" w:hAnsi="Century" w:cs="Arial"/>
          <w:sz w:val="24"/>
          <w:szCs w:val="24"/>
        </w:rPr>
        <w:t>WHO (2022)</w:t>
      </w:r>
      <w:r w:rsidRPr="00B63B25">
        <w:rPr>
          <w:rFonts w:ascii="Century" w:eastAsia="DengXian" w:hAnsi="Century" w:cs="Arial"/>
          <w:sz w:val="24"/>
          <w:szCs w:val="24"/>
          <w:lang w:eastAsia="zh-CN" w:bidi="ar"/>
        </w:rPr>
        <w:t xml:space="preserve"> respectively.</w:t>
      </w:r>
    </w:p>
    <w:p w14:paraId="263F209A" w14:textId="77777777" w:rsidR="00FD3160" w:rsidRPr="00B63B25" w:rsidRDefault="00CB08B0">
      <w:pPr>
        <w:pStyle w:val="Heading4"/>
        <w:numPr>
          <w:ilvl w:val="0"/>
          <w:numId w:val="0"/>
        </w:numPr>
        <w:spacing w:line="276" w:lineRule="auto"/>
        <w:rPr>
          <w:rFonts w:ascii="Century" w:eastAsia="DengXian" w:hAnsi="Century" w:cs="Arial"/>
          <w:b w:val="0"/>
          <w:szCs w:val="24"/>
          <w:lang w:eastAsia="zh-CN" w:bidi="ar"/>
        </w:rPr>
      </w:pPr>
      <w:r w:rsidRPr="00B63B25">
        <w:rPr>
          <w:rFonts w:ascii="Century" w:eastAsia="DengXian" w:hAnsi="Century" w:cs="Arial"/>
          <w:b w:val="0"/>
          <w:i/>
          <w:iCs/>
          <w:szCs w:val="24"/>
        </w:rPr>
        <w:t xml:space="preserve">4.7.4.4 </w:t>
      </w:r>
      <w:r w:rsidRPr="00B63B25">
        <w:rPr>
          <w:rFonts w:ascii="Century" w:eastAsia="DengXian" w:hAnsi="Century" w:cs="Arial"/>
          <w:b w:val="0"/>
          <w:i/>
          <w:iCs/>
          <w:szCs w:val="24"/>
          <w:lang w:eastAsia="zh-CN" w:bidi="ar"/>
        </w:rPr>
        <w:t>Total Dissolved Solids</w:t>
      </w:r>
      <w:r w:rsidRPr="00B63B25">
        <w:rPr>
          <w:rFonts w:ascii="Century" w:eastAsia="DengXian" w:hAnsi="Century" w:cs="Arial"/>
          <w:b w:val="0"/>
          <w:szCs w:val="24"/>
          <w:lang w:eastAsia="zh-CN" w:bidi="ar"/>
        </w:rPr>
        <w:t xml:space="preserve"> </w:t>
      </w:r>
    </w:p>
    <w:p w14:paraId="5ED2832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This parameter arises from the dissolved substances from organic compounds as well as decomposition of inorganic substances such as nitrate and carbonate. From the results obtained, mean TDS values of 94.0mg/l, 30mg/l and 32.0mg/l were recorded for ground water samples collected from the WASH project sites at Mashema, Dagauda and Duguri respectively. The values from all the samples did not exceed the limits of 500 and 1000 recommended by NSDWQ (2007) and WHO (2022) respectively. </w:t>
      </w:r>
    </w:p>
    <w:p w14:paraId="4CFE0A71"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 xml:space="preserve">4.7.4.5 </w:t>
      </w:r>
      <w:r w:rsidRPr="00B63B25">
        <w:rPr>
          <w:rFonts w:ascii="Century" w:eastAsia="DengXian" w:hAnsi="Century" w:cs="Arial"/>
          <w:b w:val="0"/>
          <w:szCs w:val="24"/>
        </w:rPr>
        <w:t>Turbidity</w:t>
      </w:r>
    </w:p>
    <w:p w14:paraId="48E36F63"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Turbidity is the measure of relative clarity of water. Turbidity makes water cloudy or opaque. Excessive turbidity, or cloudiness, in drinking water is aesthetically unappealing, and may also represent a health concern.  Mean </w:t>
      </w:r>
      <w:r w:rsidRPr="00B63B25">
        <w:rPr>
          <w:rFonts w:ascii="Century" w:eastAsia="DengXian" w:hAnsi="Century" w:cs="Arial"/>
          <w:sz w:val="24"/>
          <w:szCs w:val="24"/>
          <w:lang w:eastAsia="zh-CN" w:bidi="ar"/>
        </w:rPr>
        <w:lastRenderedPageBreak/>
        <w:t xml:space="preserve">turbidity values of 1.00NTU, 0.00NTU and 3.00NTU were recorded in water samples collected from Mashema, Dagauda and Duguri respectively. The mean turbidity values of water collected from all the sampling points did not exceed the limits of 6.0NTU and 5.0 MTU recommended by NSDWQ (2007) and </w:t>
      </w:r>
      <w:r w:rsidRPr="00B63B25">
        <w:rPr>
          <w:rFonts w:ascii="Century" w:eastAsia="DengXian" w:hAnsi="Century" w:cs="Arial"/>
          <w:sz w:val="24"/>
          <w:szCs w:val="24"/>
        </w:rPr>
        <w:t>WHO (2022)</w:t>
      </w:r>
      <w:r w:rsidRPr="00B63B25">
        <w:rPr>
          <w:rFonts w:ascii="Century" w:eastAsia="DengXian" w:hAnsi="Century" w:cs="Arial"/>
          <w:sz w:val="24"/>
          <w:szCs w:val="24"/>
          <w:lang w:eastAsia="zh-CN" w:bidi="ar"/>
        </w:rPr>
        <w:t xml:space="preserve"> respectively.</w:t>
      </w:r>
    </w:p>
    <w:p w14:paraId="5834F6BD" w14:textId="77777777" w:rsidR="00FD3160" w:rsidRPr="00B63B25" w:rsidRDefault="00CB08B0">
      <w:pPr>
        <w:pStyle w:val="Heading4"/>
        <w:numPr>
          <w:ilvl w:val="0"/>
          <w:numId w:val="0"/>
        </w:numPr>
        <w:spacing w:line="276" w:lineRule="auto"/>
        <w:rPr>
          <w:rFonts w:ascii="Century" w:eastAsia="DengXian" w:hAnsi="Century" w:cs="Arial"/>
          <w:b w:val="0"/>
          <w:szCs w:val="24"/>
          <w:lang w:eastAsia="zh-CN" w:bidi="ar"/>
        </w:rPr>
      </w:pPr>
      <w:r w:rsidRPr="00B63B25">
        <w:rPr>
          <w:rFonts w:ascii="Century" w:eastAsia="DengXian" w:hAnsi="Century" w:cs="Arial"/>
          <w:b w:val="0"/>
          <w:i/>
          <w:iCs/>
          <w:szCs w:val="24"/>
        </w:rPr>
        <w:t xml:space="preserve">4.7.4.6 </w:t>
      </w:r>
      <w:r w:rsidRPr="00B63B25">
        <w:rPr>
          <w:rFonts w:ascii="Century" w:eastAsia="DengXian" w:hAnsi="Century" w:cs="Arial"/>
          <w:b w:val="0"/>
          <w:szCs w:val="24"/>
        </w:rPr>
        <w:t xml:space="preserve">Sulphate </w:t>
      </w:r>
    </w:p>
    <w:p w14:paraId="02EA9F55"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Sulphates exist in nearly all natural waters and their concentrations vary according to the nature of the terrain through which the water flows. They are often derived from the </w:t>
      </w:r>
      <w:proofErr w:type="spellStart"/>
      <w:r w:rsidRPr="00B63B25">
        <w:rPr>
          <w:rFonts w:ascii="Century" w:eastAsia="DengXian" w:hAnsi="Century" w:cs="Arial"/>
          <w:sz w:val="24"/>
          <w:szCs w:val="24"/>
          <w:lang w:eastAsia="zh-CN" w:bidi="ar"/>
        </w:rPr>
        <w:t>sulphides</w:t>
      </w:r>
      <w:proofErr w:type="spellEnd"/>
      <w:r w:rsidRPr="00B63B25">
        <w:rPr>
          <w:rFonts w:ascii="Century" w:eastAsia="DengXian" w:hAnsi="Century" w:cs="Arial"/>
          <w:sz w:val="24"/>
          <w:szCs w:val="24"/>
          <w:lang w:eastAsia="zh-CN" w:bidi="ar"/>
        </w:rPr>
        <w:t xml:space="preserve"> of heavy metals (iron, nickel, copper and lead). Iron </w:t>
      </w:r>
      <w:proofErr w:type="spellStart"/>
      <w:r w:rsidRPr="00B63B25">
        <w:rPr>
          <w:rFonts w:ascii="Century" w:eastAsia="DengXian" w:hAnsi="Century" w:cs="Arial"/>
          <w:sz w:val="24"/>
          <w:szCs w:val="24"/>
          <w:lang w:eastAsia="zh-CN" w:bidi="ar"/>
        </w:rPr>
        <w:t>sulphides</w:t>
      </w:r>
      <w:proofErr w:type="spellEnd"/>
      <w:r w:rsidRPr="00B63B25">
        <w:rPr>
          <w:rFonts w:ascii="Century" w:eastAsia="DengXian" w:hAnsi="Century" w:cs="Arial"/>
          <w:sz w:val="24"/>
          <w:szCs w:val="24"/>
          <w:lang w:eastAsia="zh-CN" w:bidi="ar"/>
        </w:rPr>
        <w:t xml:space="preserve"> are present in sedimentary rocks from which they can be </w:t>
      </w:r>
      <w:proofErr w:type="spellStart"/>
      <w:r w:rsidRPr="00B63B25">
        <w:rPr>
          <w:rFonts w:ascii="Century" w:eastAsia="DengXian" w:hAnsi="Century" w:cs="Arial"/>
          <w:sz w:val="24"/>
          <w:szCs w:val="24"/>
          <w:lang w:eastAsia="zh-CN" w:bidi="ar"/>
        </w:rPr>
        <w:t>oxidised</w:t>
      </w:r>
      <w:proofErr w:type="spellEnd"/>
      <w:r w:rsidRPr="00B63B25">
        <w:rPr>
          <w:rFonts w:ascii="Century" w:eastAsia="DengXian" w:hAnsi="Century" w:cs="Arial"/>
          <w:sz w:val="24"/>
          <w:szCs w:val="24"/>
          <w:lang w:eastAsia="zh-CN" w:bidi="ar"/>
        </w:rPr>
        <w:t xml:space="preserve"> to sulphate in humid climates; the latter may then leach into water courses so that ground waters are often excessively high in sulphates. The highest mean Sulphate concentrations (6.00mg/L) was recorded in water samples collected at Dagauda project site, while the least was recorded in samples from Duguri and Mashema with 3.00mg/L) each. The mean sulphate concentrations from all the WASH sub-project sites were far below the recommended limit of 100 mg/L and 250mg/L set by NSDWQ (2007) and </w:t>
      </w:r>
      <w:r w:rsidRPr="00B63B25">
        <w:rPr>
          <w:rFonts w:ascii="Century" w:eastAsia="DengXian" w:hAnsi="Century" w:cs="Arial"/>
          <w:sz w:val="24"/>
          <w:szCs w:val="24"/>
        </w:rPr>
        <w:t>WHO (2022)</w:t>
      </w:r>
      <w:r w:rsidRPr="00B63B25">
        <w:rPr>
          <w:rFonts w:ascii="Century" w:eastAsia="DengXian" w:hAnsi="Century" w:cs="Arial"/>
          <w:sz w:val="24"/>
          <w:szCs w:val="24"/>
          <w:lang w:eastAsia="zh-CN" w:bidi="ar"/>
        </w:rPr>
        <w:t xml:space="preserve"> respectively. </w:t>
      </w:r>
    </w:p>
    <w:p w14:paraId="7DEF3E37" w14:textId="77777777" w:rsidR="00FD3160" w:rsidRPr="00B63B25" w:rsidRDefault="00CB08B0">
      <w:pPr>
        <w:pStyle w:val="Heading4"/>
        <w:numPr>
          <w:ilvl w:val="0"/>
          <w:numId w:val="0"/>
        </w:numPr>
        <w:spacing w:line="276" w:lineRule="auto"/>
        <w:rPr>
          <w:rFonts w:ascii="Century" w:eastAsia="DengXian" w:hAnsi="Century" w:cs="Arial"/>
          <w:b w:val="0"/>
          <w:szCs w:val="24"/>
          <w:lang w:eastAsia="zh-CN" w:bidi="ar"/>
        </w:rPr>
      </w:pPr>
      <w:r w:rsidRPr="00B63B25">
        <w:rPr>
          <w:rFonts w:ascii="Century" w:eastAsia="DengXian" w:hAnsi="Century" w:cs="Arial"/>
          <w:b w:val="0"/>
          <w:i/>
          <w:iCs/>
          <w:szCs w:val="24"/>
        </w:rPr>
        <w:t xml:space="preserve">4.7.4.7 </w:t>
      </w:r>
      <w:r w:rsidRPr="00B63B25">
        <w:rPr>
          <w:rFonts w:ascii="Century" w:eastAsia="DengXian" w:hAnsi="Century" w:cs="Arial"/>
          <w:b w:val="0"/>
          <w:szCs w:val="24"/>
        </w:rPr>
        <w:t>Chloride</w:t>
      </w:r>
    </w:p>
    <w:p w14:paraId="5E32C8FB"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In natural water, chlorides originate from weathering of chloride minerals. Such minerals are widely distributed and exist in form of potassium, calcium and sodium salts. </w:t>
      </w:r>
      <w:r w:rsidRPr="00B63B25">
        <w:rPr>
          <w:rFonts w:ascii="Century" w:eastAsia="DengXian" w:hAnsi="Century" w:cs="Arial"/>
          <w:sz w:val="24"/>
          <w:szCs w:val="24"/>
        </w:rPr>
        <w:t>The concentrations of chloride in water collected from Mashema, Dagauda and Duguri were 45.0mg/L, 32.0mg/L and 15.0mg/L respectively. The levels of Chloride detected in the water from all the three sub-project sites did not exceed the maximum allowable limits of 250mg/l and 250mg/l set by the NSDWQ (2007) and WHO (2022) respectively.</w:t>
      </w:r>
      <w:r w:rsidRPr="00B63B25">
        <w:rPr>
          <w:rFonts w:ascii="Century" w:eastAsia="DengXian" w:hAnsi="Century" w:cs="Arial"/>
          <w:sz w:val="24"/>
          <w:szCs w:val="24"/>
          <w:lang w:eastAsia="zh-CN" w:bidi="ar"/>
        </w:rPr>
        <w:t xml:space="preserve"> </w:t>
      </w:r>
    </w:p>
    <w:p w14:paraId="5D551F79" w14:textId="77777777" w:rsidR="00FD3160" w:rsidRPr="00B63B25" w:rsidRDefault="00CB08B0">
      <w:pPr>
        <w:pStyle w:val="Heading4"/>
        <w:numPr>
          <w:ilvl w:val="0"/>
          <w:numId w:val="0"/>
        </w:numPr>
        <w:spacing w:line="276" w:lineRule="auto"/>
        <w:rPr>
          <w:rFonts w:ascii="Century" w:eastAsia="DengXian" w:hAnsi="Century" w:cs="Arial"/>
          <w:b w:val="0"/>
          <w:szCs w:val="24"/>
          <w:lang w:eastAsia="zh-CN"/>
        </w:rPr>
      </w:pPr>
      <w:r w:rsidRPr="00B63B25">
        <w:rPr>
          <w:rFonts w:ascii="Century" w:eastAsia="DengXian" w:hAnsi="Century" w:cs="Arial"/>
          <w:b w:val="0"/>
          <w:i/>
          <w:iCs/>
          <w:szCs w:val="24"/>
        </w:rPr>
        <w:t xml:space="preserve">4.7.4.8 </w:t>
      </w:r>
      <w:r w:rsidRPr="00B63B25">
        <w:rPr>
          <w:rFonts w:ascii="Century" w:eastAsia="DengXian" w:hAnsi="Century" w:cs="Arial"/>
          <w:b w:val="0"/>
          <w:szCs w:val="24"/>
        </w:rPr>
        <w:t>Dissolved oxygen</w:t>
      </w:r>
    </w:p>
    <w:p w14:paraId="25A53A14"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rPr>
        <w:t xml:space="preserve">The Dissolved Oxygen (DO) content of water is influenced by many factors including the water source, temperature and other biochemical processes taking place within the water body. Reduced oxygen level encouraged microbial conversion of sulphate to </w:t>
      </w:r>
      <w:proofErr w:type="spellStart"/>
      <w:r w:rsidRPr="00B63B25">
        <w:rPr>
          <w:rFonts w:ascii="Century" w:eastAsia="DengXian" w:hAnsi="Century" w:cs="Arial"/>
          <w:sz w:val="24"/>
          <w:szCs w:val="24"/>
        </w:rPr>
        <w:t>sulphite</w:t>
      </w:r>
      <w:proofErr w:type="spellEnd"/>
      <w:r w:rsidRPr="00B63B25">
        <w:rPr>
          <w:rFonts w:ascii="Century" w:eastAsia="DengXian" w:hAnsi="Century" w:cs="Arial"/>
          <w:sz w:val="24"/>
          <w:szCs w:val="24"/>
        </w:rPr>
        <w:t xml:space="preserve"> and nitrate to nitrite. The mean dissolved oxygen values of 8.10mg/l, 9.20mg/l and 7.50mg/l recorded from the project sites at Mashema, Dagauda and Duguri respectively are considered to </w:t>
      </w:r>
      <w:r w:rsidRPr="00B63B25">
        <w:rPr>
          <w:rFonts w:ascii="Century" w:eastAsia="DengXian" w:hAnsi="Century" w:cs="Arial"/>
          <w:sz w:val="24"/>
          <w:szCs w:val="24"/>
        </w:rPr>
        <w:lastRenderedPageBreak/>
        <w:t xml:space="preserve">be optimum as they are well above the 3.0mg/L and 6.5mg/L recommended by </w:t>
      </w:r>
      <w:r w:rsidRPr="00B63B25">
        <w:rPr>
          <w:rFonts w:ascii="Century" w:eastAsia="DengXian" w:hAnsi="Century" w:cs="Arial"/>
          <w:sz w:val="24"/>
          <w:szCs w:val="24"/>
          <w:lang w:eastAsia="zh-CN" w:bidi="ar"/>
        </w:rPr>
        <w:t xml:space="preserve">NSDWQ (2007) and </w:t>
      </w:r>
      <w:r w:rsidRPr="00B63B25">
        <w:rPr>
          <w:rFonts w:ascii="Century" w:eastAsia="DengXian" w:hAnsi="Century" w:cs="Arial"/>
          <w:sz w:val="24"/>
          <w:szCs w:val="24"/>
        </w:rPr>
        <w:t>WHO (2022)</w:t>
      </w:r>
      <w:r w:rsidRPr="00B63B25">
        <w:rPr>
          <w:rFonts w:ascii="Century" w:eastAsia="DengXian" w:hAnsi="Century" w:cs="Arial"/>
          <w:sz w:val="24"/>
          <w:szCs w:val="24"/>
          <w:lang w:eastAsia="zh-CN" w:bidi="ar"/>
        </w:rPr>
        <w:t xml:space="preserve"> respectively.</w:t>
      </w:r>
    </w:p>
    <w:p w14:paraId="4EB1D1EE"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 xml:space="preserve">4.7.4.8 </w:t>
      </w:r>
      <w:r w:rsidRPr="00B63B25">
        <w:rPr>
          <w:rFonts w:ascii="Century" w:eastAsia="DengXian" w:hAnsi="Century" w:cs="Arial"/>
          <w:b w:val="0"/>
          <w:szCs w:val="24"/>
        </w:rPr>
        <w:t xml:space="preserve">Nitrate </w:t>
      </w:r>
    </w:p>
    <w:p w14:paraId="16CF67F0"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There is a growing concern on level of Nitrate in drinking water because high concentration can cause "blue baby" syndrome (</w:t>
      </w:r>
      <w:proofErr w:type="spellStart"/>
      <w:r w:rsidRPr="00B63B25">
        <w:rPr>
          <w:rFonts w:ascii="Century" w:eastAsia="DengXian" w:hAnsi="Century" w:cs="Arial"/>
          <w:sz w:val="24"/>
          <w:szCs w:val="24"/>
          <w:lang w:eastAsia="zh-CN" w:bidi="ar"/>
        </w:rPr>
        <w:t>methaemoglobinaemia</w:t>
      </w:r>
      <w:proofErr w:type="spellEnd"/>
      <w:r w:rsidRPr="00B63B25">
        <w:rPr>
          <w:rFonts w:ascii="Century" w:eastAsia="DengXian" w:hAnsi="Century" w:cs="Arial"/>
          <w:sz w:val="24"/>
          <w:szCs w:val="24"/>
          <w:lang w:eastAsia="zh-CN" w:bidi="ar"/>
        </w:rPr>
        <w:t xml:space="preserve">). The nitrate itself is not a direct toxicant but is a health hazard because of its conversion to nitrite which reacts with blood </w:t>
      </w:r>
      <w:proofErr w:type="spellStart"/>
      <w:r w:rsidRPr="00B63B25">
        <w:rPr>
          <w:rFonts w:ascii="Century" w:eastAsia="DengXian" w:hAnsi="Century" w:cs="Arial"/>
          <w:sz w:val="24"/>
          <w:szCs w:val="24"/>
          <w:lang w:eastAsia="zh-CN" w:bidi="ar"/>
        </w:rPr>
        <w:t>haemoglobin</w:t>
      </w:r>
      <w:proofErr w:type="spellEnd"/>
      <w:r w:rsidRPr="00B63B25">
        <w:rPr>
          <w:rFonts w:ascii="Century" w:eastAsia="DengXian" w:hAnsi="Century" w:cs="Arial"/>
          <w:sz w:val="24"/>
          <w:szCs w:val="24"/>
          <w:lang w:eastAsia="zh-CN" w:bidi="ar"/>
        </w:rPr>
        <w:t xml:space="preserve"> to cause </w:t>
      </w:r>
      <w:proofErr w:type="spellStart"/>
      <w:r w:rsidRPr="00B63B25">
        <w:rPr>
          <w:rFonts w:ascii="Century" w:eastAsia="DengXian" w:hAnsi="Century" w:cs="Arial"/>
          <w:sz w:val="24"/>
          <w:szCs w:val="24"/>
          <w:lang w:eastAsia="zh-CN" w:bidi="ar"/>
        </w:rPr>
        <w:t>methaemoglobinaemia</w:t>
      </w:r>
      <w:proofErr w:type="spellEnd"/>
      <w:r w:rsidRPr="00B63B25">
        <w:rPr>
          <w:rFonts w:ascii="Century" w:eastAsia="DengXian" w:hAnsi="Century" w:cs="Arial"/>
          <w:sz w:val="24"/>
          <w:szCs w:val="24"/>
          <w:lang w:eastAsia="zh-CN" w:bidi="ar"/>
        </w:rPr>
        <w:t xml:space="preserve">. The mean Nitrate values of 12.8mg/l, 12,25mg/l and 16.3mg/l recorded in water samples collected from Mashema, Dagauda and Duguri respectively did not exceed the limit of 50.0mg/L and 45mg/L recommended by NSDWQ (2007) and </w:t>
      </w:r>
      <w:r w:rsidRPr="00B63B25">
        <w:rPr>
          <w:rFonts w:ascii="Century" w:eastAsia="DengXian" w:hAnsi="Century" w:cs="Arial"/>
          <w:sz w:val="24"/>
          <w:szCs w:val="24"/>
        </w:rPr>
        <w:t>WHO (2022)</w:t>
      </w:r>
      <w:r w:rsidRPr="00B63B25">
        <w:rPr>
          <w:rFonts w:ascii="Century" w:eastAsia="DengXian" w:hAnsi="Century" w:cs="Arial"/>
          <w:sz w:val="24"/>
          <w:szCs w:val="24"/>
          <w:lang w:eastAsia="zh-CN" w:bidi="ar"/>
        </w:rPr>
        <w:t>.</w:t>
      </w:r>
    </w:p>
    <w:p w14:paraId="2DD318D0"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4.7.4.10 Salinity</w:t>
      </w:r>
      <w:r w:rsidRPr="00B63B25">
        <w:rPr>
          <w:rFonts w:ascii="Century" w:eastAsia="DengXian" w:hAnsi="Century" w:cs="Arial"/>
          <w:b w:val="0"/>
          <w:szCs w:val="24"/>
        </w:rPr>
        <w:t xml:space="preserve"> </w:t>
      </w:r>
    </w:p>
    <w:p w14:paraId="166BA700" w14:textId="77777777" w:rsidR="00FD3160" w:rsidRPr="00B63B25" w:rsidRDefault="00CB08B0">
      <w:pPr>
        <w:pStyle w:val="NormalWeb"/>
        <w:spacing w:beforeAutospacing="0" w:afterAutospacing="0" w:line="276" w:lineRule="auto"/>
        <w:jc w:val="both"/>
        <w:rPr>
          <w:rFonts w:ascii="Century" w:eastAsia="DengXian" w:hAnsi="Century" w:cs="Arial"/>
        </w:rPr>
      </w:pPr>
      <w:r w:rsidRPr="00B63B25">
        <w:rPr>
          <w:rFonts w:ascii="Century" w:eastAsia="DengXian" w:hAnsi="Century" w:cs="Arial"/>
        </w:rPr>
        <w:t>Salinity is the total amount of salts contained in water. The salts could be in various forms such as sodium, potassium, magnesium, chlorides etc. The taste of water can be affected by the total amount of salts in that water. The highest level of salinity (193.0mg/L) was recorded in water samples collected from Dagauda project site while the least mean value (23mg/L) was found in sample obtained from Duguri.  The samples from Mashema had mean salinity of 66.0mg/L. From the analysis, it is very clear that the water samples from Mashema and Dagauda had their salinity values in excess of 50mg/l recommended by NSDWQ (2007) but falls withing the 200mg/L limit set by WHO (2022).</w:t>
      </w:r>
    </w:p>
    <w:p w14:paraId="3AF270C2"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4.7.4.11 Oil &amp; Grease</w:t>
      </w:r>
    </w:p>
    <w:p w14:paraId="01DCA071" w14:textId="77777777" w:rsidR="00FD3160" w:rsidRPr="00B63B25" w:rsidRDefault="00CB08B0">
      <w:pPr>
        <w:pStyle w:val="NormalWeb"/>
        <w:shd w:val="clear" w:color="auto" w:fill="FFFFFF"/>
        <w:spacing w:beforeAutospacing="0" w:line="276" w:lineRule="auto"/>
        <w:jc w:val="both"/>
        <w:rPr>
          <w:rFonts w:ascii="Century" w:eastAsia="DengXian" w:hAnsi="Century" w:cs="Arial"/>
        </w:rPr>
      </w:pPr>
      <w:r w:rsidRPr="00B63B25">
        <w:rPr>
          <w:rFonts w:ascii="Century" w:eastAsia="DengXian" w:hAnsi="Century" w:cs="Arial"/>
          <w:shd w:val="clear" w:color="auto" w:fill="FFFFFF"/>
        </w:rPr>
        <w:t xml:space="preserve">Oil and grease normally float on water surface due to its low density compared to the water. However, not all oil and grease </w:t>
      </w:r>
      <w:proofErr w:type="gramStart"/>
      <w:r w:rsidRPr="00B63B25">
        <w:rPr>
          <w:rFonts w:ascii="Century" w:eastAsia="DengXian" w:hAnsi="Century" w:cs="Arial"/>
          <w:shd w:val="clear" w:color="auto" w:fill="FFFFFF"/>
        </w:rPr>
        <w:t>is</w:t>
      </w:r>
      <w:proofErr w:type="gramEnd"/>
      <w:r w:rsidRPr="00B63B25">
        <w:rPr>
          <w:rFonts w:ascii="Century" w:eastAsia="DengXian" w:hAnsi="Century" w:cs="Arial"/>
          <w:shd w:val="clear" w:color="auto" w:fill="FFFFFF"/>
        </w:rPr>
        <w:t xml:space="preserve"> liquid form as some amount may remain disperse in the water in finely divided emulsified form. Due to the importance of ion and grease for water quality and safety, regulatory authorities set limit in order to control the amount that enters water aquifers and reservoirs. The oil and grease recovered from the water samples collected from the entire project sites did not exceed the limit of 6.0mg/L recommended by </w:t>
      </w:r>
      <w:r w:rsidRPr="00B63B25">
        <w:rPr>
          <w:rFonts w:ascii="Century" w:eastAsia="DengXian" w:hAnsi="Century" w:cs="Arial"/>
        </w:rPr>
        <w:t xml:space="preserve">NSDWQ. </w:t>
      </w:r>
    </w:p>
    <w:p w14:paraId="0803B9FD" w14:textId="77777777" w:rsidR="00FD3160" w:rsidRPr="00B63B25" w:rsidRDefault="00CB08B0">
      <w:pPr>
        <w:pStyle w:val="Heading4"/>
        <w:numPr>
          <w:ilvl w:val="0"/>
          <w:numId w:val="0"/>
        </w:numPr>
        <w:spacing w:line="276" w:lineRule="auto"/>
        <w:rPr>
          <w:rFonts w:ascii="Century" w:eastAsia="DengXian" w:hAnsi="Century" w:cs="Arial"/>
          <w:b w:val="0"/>
          <w:i/>
          <w:iCs/>
          <w:szCs w:val="24"/>
        </w:rPr>
      </w:pPr>
      <w:r w:rsidRPr="00B63B25">
        <w:rPr>
          <w:rFonts w:ascii="Century" w:eastAsia="DengXian" w:hAnsi="Century" w:cs="Arial"/>
          <w:b w:val="0"/>
          <w:i/>
          <w:iCs/>
          <w:szCs w:val="24"/>
        </w:rPr>
        <w:lastRenderedPageBreak/>
        <w:t>4.7.4.12 Biochemical Oxygen Demand and Chemical Oxygen Demand</w:t>
      </w:r>
    </w:p>
    <w:p w14:paraId="1202D577" w14:textId="77777777" w:rsidR="00FD3160" w:rsidRPr="00B63B25" w:rsidRDefault="00CB08B0">
      <w:pPr>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The biochemical oxygen demand (BOD) represents the amount of dissolved oxygen (DO) consumed by biological organisms when they decompose organic matter in water. The chemical oxygen demand (COD) is the amount of oxygen consumed when the water sample is chemically oxidized. The highest COD (18.14mg/L) was recorded in samples obtained from Mashema project site, while the least was recorded from Dagauda sites with mean value of 8.81mg/L. The analysis also revealed that Mashema and Dagauda had mean BOD value of 3.1 mg/L each while the value recorded at Duguri was 4,1mg/L. The BOD recorded in groundwater around all the project sites falls within the accepted limits of 5.0mg/L recommended by WHO (2022) However, the COD recorded in the water samples obtained from Mashema and Duguri exceeded the 10 mg/L recommended by </w:t>
      </w:r>
      <w:r w:rsidRPr="00B63B25">
        <w:rPr>
          <w:rFonts w:ascii="Century" w:eastAsia="DengXian" w:hAnsi="Century" w:cs="Arial"/>
          <w:sz w:val="24"/>
          <w:szCs w:val="24"/>
        </w:rPr>
        <w:t>WHO (2022).</w:t>
      </w:r>
    </w:p>
    <w:p w14:paraId="11C3E355"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4.7.4.13 Nickel</w:t>
      </w:r>
    </w:p>
    <w:p w14:paraId="22F4E572" w14:textId="77777777" w:rsidR="00FD3160" w:rsidRPr="00B63B25" w:rsidRDefault="00CB08B0">
      <w:pPr>
        <w:pStyle w:val="NoSpacing"/>
        <w:spacing w:line="276" w:lineRule="auto"/>
        <w:jc w:val="both"/>
        <w:rPr>
          <w:rFonts w:ascii="Century" w:hAnsi="Century" w:cs="Arial"/>
          <w:sz w:val="24"/>
          <w:szCs w:val="24"/>
          <w:shd w:val="clear" w:color="auto" w:fill="FFFFFF"/>
        </w:rPr>
      </w:pPr>
      <w:r w:rsidRPr="00B63B25">
        <w:rPr>
          <w:rFonts w:ascii="Century" w:hAnsi="Century" w:cs="Arial"/>
          <w:sz w:val="24"/>
          <w:szCs w:val="24"/>
          <w:shd w:val="clear" w:color="auto" w:fill="FFFFFF"/>
        </w:rPr>
        <w:t xml:space="preserve">Nickel is one of many heavy metals widely distributed in the environment. Drinking water generally contains nickel at concentrations less than 10 </w:t>
      </w:r>
      <w:proofErr w:type="spellStart"/>
      <w:r w:rsidRPr="00B63B25">
        <w:rPr>
          <w:rFonts w:ascii="Century" w:hAnsi="Century" w:cs="Arial"/>
          <w:sz w:val="24"/>
          <w:szCs w:val="24"/>
          <w:shd w:val="clear" w:color="auto" w:fill="FFFFFF"/>
        </w:rPr>
        <w:t>μg</w:t>
      </w:r>
      <w:proofErr w:type="spellEnd"/>
      <w:r w:rsidRPr="00B63B25">
        <w:rPr>
          <w:rFonts w:ascii="Century" w:hAnsi="Century" w:cs="Arial"/>
          <w:sz w:val="24"/>
          <w:szCs w:val="24"/>
          <w:shd w:val="clear" w:color="auto" w:fill="FFFFFF"/>
        </w:rPr>
        <w:t xml:space="preserve"> L</w:t>
      </w:r>
      <w:r w:rsidRPr="00B63B25">
        <w:rPr>
          <w:rFonts w:ascii="Century" w:hAnsi="Century" w:cs="Arial"/>
          <w:sz w:val="24"/>
          <w:szCs w:val="24"/>
          <w:shd w:val="clear" w:color="auto" w:fill="FFFFFF"/>
          <w:vertAlign w:val="superscript"/>
        </w:rPr>
        <w:t>-1</w:t>
      </w:r>
      <w:r w:rsidRPr="00B63B25">
        <w:rPr>
          <w:rFonts w:ascii="Century" w:hAnsi="Century" w:cs="Arial"/>
          <w:sz w:val="24"/>
          <w:szCs w:val="24"/>
          <w:shd w:val="clear" w:color="auto" w:fill="FFFFFF"/>
        </w:rPr>
        <w:t xml:space="preserve">. Elevated nickel levels may exist in drinking water because of the corrosion of nickel-containing alloys used for pipes and other components in the water distribution system as well as from nickel-plated fittings. However, nickel may also be present in some ground waters as a consequence of dissolution from nickel ore-bearing rocks (Mansour and Hasieb, 2012). Ni was not detected from water samples obtained from all the project sites. </w:t>
      </w:r>
    </w:p>
    <w:p w14:paraId="28131308"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 xml:space="preserve">4.7.4.14 Zinc </w:t>
      </w:r>
    </w:p>
    <w:p w14:paraId="7ECDD61C" w14:textId="77777777" w:rsidR="00FD3160" w:rsidRPr="00B63B25" w:rsidRDefault="00CB08B0">
      <w:pPr>
        <w:autoSpaceDE w:val="0"/>
        <w:autoSpaceDN w:val="0"/>
        <w:adjustRightInd w:val="0"/>
        <w:spacing w:after="0" w:line="276" w:lineRule="auto"/>
        <w:jc w:val="both"/>
        <w:rPr>
          <w:rFonts w:ascii="Century" w:eastAsia="DengXian" w:hAnsi="Century" w:cs="Arial"/>
          <w:sz w:val="24"/>
          <w:szCs w:val="24"/>
        </w:rPr>
      </w:pPr>
      <w:r w:rsidRPr="00B63B25">
        <w:rPr>
          <w:rFonts w:ascii="Century" w:eastAsia="DengXian" w:hAnsi="Century" w:cs="Arial"/>
          <w:sz w:val="24"/>
          <w:szCs w:val="24"/>
        </w:rPr>
        <w:t>Zinc is a very common substance that occurs naturally in air, water, and soil.  But zinc concentrations are rising unnaturally, due to addition of zinc through human activities.  Most zinc is added to the environment during industrial activities such as mining of coal and waste combustion and steel processing. Water – soluble zinc that is found in soil can contaminated ground and surface water. Although, humans can handle proportionally large concentrations of zinc, too much zinc can still cause eminent health problems, such as stomach cramps, skin irritations, vomiting, nausea and anemia.</w:t>
      </w:r>
    </w:p>
    <w:p w14:paraId="399BDB3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mean Zn concentrations recorded in water samples collected from the WASH project sites were 0.095mg/L, 0.281mg/L and 0.102mg/L respectively for Mashema, Dagauda and Duguri.  These values are far below the limit of </w:t>
      </w:r>
      <w:r w:rsidRPr="00B63B25">
        <w:rPr>
          <w:rFonts w:ascii="Century" w:eastAsia="DengXian" w:hAnsi="Century" w:cs="Arial"/>
          <w:sz w:val="24"/>
          <w:szCs w:val="24"/>
        </w:rPr>
        <w:lastRenderedPageBreak/>
        <w:t>3.00mg/L and 5.00mg/L recommended by NSDWQ (2007) and WHO (2022) respectively.</w:t>
      </w:r>
    </w:p>
    <w:p w14:paraId="2B355932"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4.7.4.15 Copper</w:t>
      </w:r>
    </w:p>
    <w:p w14:paraId="38AB9DF1"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 xml:space="preserve">Copper is a mineral and natural component of soil. It is an essential nutrient for humans and plants. Industrial pollution, domestic sewage, mining effluents, and weathering of copper-bearing rocks are the major sources of copper in surface and groundwater. Copper is an essential nutrient for all higher plants and animals. In animals, it is mainly found in the bloodstream, as a cofactor in various enzymes, and in copper-based pigments. However, exposure to higher doses can be harmful. Long-term exposure to copper can irritate the nose, mouth, and eyes and cause headaches, dizziness, nausea, and diarrhea. No Cu was detected from water samples obtained from Dagauda project sites. </w:t>
      </w:r>
      <w:r w:rsidRPr="00B63B25">
        <w:rPr>
          <w:rFonts w:ascii="Century" w:eastAsia="DengXian" w:hAnsi="Century" w:cs="Arial"/>
          <w:sz w:val="24"/>
          <w:szCs w:val="24"/>
        </w:rPr>
        <w:t>The mean values of Cu recorded in water samples from Mashema (0.108mg/L), and Duguri (0.034mg/L) falls within the threshold limit of 1.0 mg/L and 3.0mg/L set by NSDWQ (2007) and WHO (2022) respectively.</w:t>
      </w:r>
    </w:p>
    <w:p w14:paraId="2AD70B08"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4.7.4.16 Lead</w:t>
      </w:r>
    </w:p>
    <w:p w14:paraId="16CEFBA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Lead (Pb) occurs naturally in the environment.  However, in recent times most lead concentrations found in the environment results from human activities.  Lead can pose a threat to the environment if it moves through the soil and contaminates groundwater and surface waters, or if it is transferred to biota. Many factors influence the mobility and bioavailability of lead: pH, soil texture (especially clay content), and organic matter content. Since dissolved lead in soils is commonly in the form of Pb</w:t>
      </w:r>
      <w:r w:rsidRPr="00B63B25">
        <w:rPr>
          <w:rFonts w:ascii="Century" w:eastAsia="DengXian" w:hAnsi="Century" w:cs="Arial"/>
          <w:sz w:val="24"/>
          <w:szCs w:val="24"/>
          <w:vertAlign w:val="superscript"/>
        </w:rPr>
        <w:t>2+,</w:t>
      </w:r>
      <w:r w:rsidRPr="00B63B25">
        <w:rPr>
          <w:rFonts w:ascii="Century" w:eastAsia="DengXian" w:hAnsi="Century" w:cs="Arial"/>
          <w:sz w:val="24"/>
          <w:szCs w:val="24"/>
        </w:rPr>
        <w:t xml:space="preserve"> the adsorption on cation exchange sites of clays or organic matter can decrease the mobility and availability of lead in the short term. Lead was not detected in the water samples collected around the project sites except for Mashema where a mean Pb concentration of 0.002mg/L was recorded which falls within the limit of 0.01mg/L set by the NSDWQ (2007) and WHO (2022).</w:t>
      </w:r>
    </w:p>
    <w:p w14:paraId="1D986BDE" w14:textId="77777777" w:rsidR="00FD3160" w:rsidRPr="00B63B25" w:rsidRDefault="00CB08B0">
      <w:pPr>
        <w:pStyle w:val="Heading4"/>
        <w:numPr>
          <w:ilvl w:val="0"/>
          <w:numId w:val="0"/>
        </w:numPr>
        <w:spacing w:line="276" w:lineRule="auto"/>
        <w:rPr>
          <w:rFonts w:ascii="Century" w:eastAsia="DengXian" w:hAnsi="Century" w:cs="Arial"/>
          <w:b w:val="0"/>
          <w:szCs w:val="24"/>
        </w:rPr>
      </w:pPr>
      <w:r w:rsidRPr="00B63B25">
        <w:rPr>
          <w:rFonts w:ascii="Century" w:eastAsia="DengXian" w:hAnsi="Century" w:cs="Arial"/>
          <w:b w:val="0"/>
          <w:i/>
          <w:iCs/>
          <w:szCs w:val="24"/>
        </w:rPr>
        <w:t>4.7.4.17 Iron</w:t>
      </w:r>
      <w:r w:rsidRPr="00B63B25">
        <w:rPr>
          <w:rFonts w:ascii="Century" w:eastAsia="DengXian" w:hAnsi="Century" w:cs="Arial"/>
          <w:b w:val="0"/>
          <w:szCs w:val="24"/>
        </w:rPr>
        <w:t xml:space="preserve"> </w:t>
      </w:r>
    </w:p>
    <w:p w14:paraId="7B6EDA5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The primary source of iron in drinking water is the natural geologic source. High concentrations of dissolved iron can result in poor tasting, unattractive water that stains clothing. The results of the analysis indicated that mean iron concentrations of 0.329mg/L, 0.285mg/L and 0.283mg/L were recorded in samples from Mashema, Dagauda and Duguri respectively. The mean values </w:t>
      </w:r>
      <w:r w:rsidRPr="00B63B25">
        <w:rPr>
          <w:rFonts w:ascii="Century" w:eastAsia="DengXian" w:hAnsi="Century" w:cs="Arial"/>
          <w:sz w:val="24"/>
          <w:szCs w:val="24"/>
        </w:rPr>
        <w:lastRenderedPageBreak/>
        <w:t>in samples collected at Mashema slightly exceeded the limit of 0.30mg/L recommended by NSDWQ (2007) and WHO (2022) for Total Fe in drinking water.</w:t>
      </w:r>
    </w:p>
    <w:p w14:paraId="66BB52BC" w14:textId="77777777" w:rsidR="00FD3160" w:rsidRPr="00B63B25" w:rsidRDefault="00CB08B0">
      <w:pPr>
        <w:pStyle w:val="Heading4"/>
        <w:numPr>
          <w:ilvl w:val="0"/>
          <w:numId w:val="0"/>
        </w:numPr>
        <w:spacing w:line="276" w:lineRule="auto"/>
        <w:rPr>
          <w:rFonts w:ascii="Century" w:eastAsia="DengXian" w:hAnsi="Century" w:cs="Arial"/>
          <w:b w:val="0"/>
          <w:szCs w:val="24"/>
          <w:shd w:val="clear" w:color="auto" w:fill="FFFFFF"/>
        </w:rPr>
      </w:pPr>
      <w:r w:rsidRPr="00B63B25">
        <w:rPr>
          <w:rFonts w:ascii="Century" w:eastAsia="DengXian" w:hAnsi="Century" w:cs="Arial"/>
          <w:b w:val="0"/>
          <w:i/>
          <w:iCs/>
          <w:szCs w:val="24"/>
        </w:rPr>
        <w:t>4.7.4.18 Cadmium</w:t>
      </w:r>
      <w:r w:rsidRPr="00B63B25">
        <w:rPr>
          <w:rFonts w:ascii="Century" w:eastAsia="DengXian" w:hAnsi="Century" w:cs="Arial"/>
          <w:b w:val="0"/>
          <w:szCs w:val="24"/>
        </w:rPr>
        <w:t xml:space="preserve"> </w:t>
      </w:r>
    </w:p>
    <w:p w14:paraId="3B61DE5F"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 xml:space="preserve">Groundwater rarely contains high concentrations of cadmium unless contaminated by mining or industrial effluents or seepage from hazardous waste sites. Soft or acidic water tends to dissolve cadmium from water pipes; Cadmium levels are elevated in stagnant water in domestic plumbing. These sources have not been reported to cause clinical cadmium poisoning, but even low levels of contamination contribute to the accumulation of cadmium in the body. No Cd was detected from the samples obtained from all the sub-project sites. </w:t>
      </w:r>
    </w:p>
    <w:p w14:paraId="349CC7D1" w14:textId="77777777" w:rsidR="00FD3160" w:rsidRPr="00B63B25" w:rsidRDefault="00CB08B0">
      <w:pPr>
        <w:pStyle w:val="Heading4"/>
        <w:numPr>
          <w:ilvl w:val="0"/>
          <w:numId w:val="0"/>
        </w:numPr>
        <w:spacing w:line="276" w:lineRule="auto"/>
        <w:rPr>
          <w:rFonts w:ascii="Century" w:eastAsia="DengXian" w:hAnsi="Century" w:cs="Arial"/>
          <w:b w:val="0"/>
          <w:szCs w:val="24"/>
          <w:shd w:val="clear" w:color="auto" w:fill="FFFFFF"/>
        </w:rPr>
      </w:pPr>
      <w:r w:rsidRPr="00B63B25">
        <w:rPr>
          <w:rFonts w:ascii="Century" w:eastAsia="DengXian" w:hAnsi="Century" w:cs="Arial"/>
          <w:b w:val="0"/>
          <w:i/>
          <w:iCs/>
          <w:szCs w:val="24"/>
        </w:rPr>
        <w:t>4.7.4.19 Chromium</w:t>
      </w:r>
    </w:p>
    <w:p w14:paraId="7DAA6694"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shd w:val="clear" w:color="auto" w:fill="FFFFFF"/>
        </w:rPr>
        <w:t>The environmental contamination of Cr is of increasing concern as it is distributed worldwide with high concentrations in both ground and surface water due to natural and anthropogenic activities. No</w:t>
      </w:r>
      <w:r w:rsidRPr="00B63B25">
        <w:rPr>
          <w:rFonts w:ascii="Century" w:eastAsia="DengXian" w:hAnsi="Century" w:cs="Arial"/>
          <w:sz w:val="24"/>
          <w:szCs w:val="24"/>
          <w:lang w:eastAsia="en-GB"/>
        </w:rPr>
        <w:t xml:space="preserve"> chromium was detected in the water samples collected at Dagauda and thus, the water sources within and around the proposed project sites were free of the metals contamination either from natural or anthropogenic source(s). At Mashema and Duguri however, mean Cr concentrations of 0.008mg/l and 0.007 were detected which are also a very low and safe levels compared to the limits of 0.03mg/L </w:t>
      </w:r>
      <w:proofErr w:type="gramStart"/>
      <w:r w:rsidRPr="00B63B25">
        <w:rPr>
          <w:rFonts w:ascii="Century" w:eastAsia="DengXian" w:hAnsi="Century" w:cs="Arial"/>
          <w:sz w:val="24"/>
          <w:szCs w:val="24"/>
          <w:lang w:eastAsia="en-GB"/>
        </w:rPr>
        <w:t>and  0</w:t>
      </w:r>
      <w:proofErr w:type="gramEnd"/>
      <w:r w:rsidRPr="00B63B25">
        <w:rPr>
          <w:rFonts w:ascii="Century" w:eastAsia="DengXian" w:hAnsi="Century" w:cs="Arial"/>
          <w:sz w:val="24"/>
          <w:szCs w:val="24"/>
          <w:lang w:eastAsia="en-GB"/>
        </w:rPr>
        <w:t xml:space="preserve">.05mg/L recommended by </w:t>
      </w:r>
      <w:r w:rsidRPr="00B63B25">
        <w:rPr>
          <w:rFonts w:ascii="Century" w:eastAsia="DengXian" w:hAnsi="Century" w:cs="Arial"/>
          <w:sz w:val="24"/>
          <w:szCs w:val="24"/>
        </w:rPr>
        <w:t>NSDWQ (2007) and WHO (2022) respectively.</w:t>
      </w:r>
    </w:p>
    <w:p w14:paraId="0D2E2AD0" w14:textId="77777777" w:rsidR="00FD3160" w:rsidRPr="00B63B25" w:rsidRDefault="00FD3160">
      <w:pPr>
        <w:spacing w:after="0" w:line="276" w:lineRule="auto"/>
        <w:jc w:val="both"/>
        <w:rPr>
          <w:rFonts w:ascii="Century" w:eastAsia="DengXian" w:hAnsi="Century" w:cs="Arial"/>
          <w:sz w:val="24"/>
          <w:szCs w:val="24"/>
        </w:rPr>
      </w:pPr>
    </w:p>
    <w:p w14:paraId="3F2D2888" w14:textId="77777777" w:rsidR="00FD3160" w:rsidRPr="00B63B25" w:rsidRDefault="00CB08B0">
      <w:pPr>
        <w:pStyle w:val="Heading3"/>
        <w:spacing w:line="276" w:lineRule="auto"/>
        <w:rPr>
          <w:rFonts w:ascii="Century" w:eastAsia="DengXian" w:hAnsi="Century" w:cs="Arial"/>
          <w:color w:val="auto"/>
          <w:sz w:val="24"/>
        </w:rPr>
      </w:pPr>
      <w:bookmarkStart w:id="212" w:name="_Toc127767770"/>
      <w:bookmarkStart w:id="213" w:name="_Toc24127"/>
      <w:r w:rsidRPr="00B63B25">
        <w:rPr>
          <w:rFonts w:ascii="Century" w:eastAsia="DengXian" w:hAnsi="Century" w:cs="Arial"/>
          <w:color w:val="auto"/>
          <w:sz w:val="24"/>
        </w:rPr>
        <w:t>4.7.5 Biodiversity Assessment</w:t>
      </w:r>
      <w:bookmarkEnd w:id="212"/>
      <w:bookmarkEnd w:id="213"/>
    </w:p>
    <w:p w14:paraId="4278C15F" w14:textId="77777777" w:rsidR="00FD3160" w:rsidRPr="00B63B25" w:rsidRDefault="00CB08B0">
      <w:pPr>
        <w:pStyle w:val="Heading3"/>
        <w:spacing w:line="276" w:lineRule="auto"/>
        <w:rPr>
          <w:rFonts w:ascii="Century" w:eastAsia="DengXian" w:hAnsi="Century" w:cs="Arial"/>
          <w:color w:val="auto"/>
          <w:sz w:val="24"/>
        </w:rPr>
      </w:pPr>
      <w:bookmarkStart w:id="214" w:name="_Toc127767771"/>
      <w:bookmarkStart w:id="215" w:name="_Toc15317"/>
      <w:r w:rsidRPr="00B63B25">
        <w:rPr>
          <w:rFonts w:ascii="Century" w:eastAsia="DengXian" w:hAnsi="Century" w:cs="Arial"/>
          <w:color w:val="auto"/>
          <w:sz w:val="24"/>
        </w:rPr>
        <w:t>4.7.5.1 Vegetation</w:t>
      </w:r>
      <w:bookmarkEnd w:id="214"/>
      <w:bookmarkEnd w:id="215"/>
      <w:r w:rsidRPr="00B63B25">
        <w:rPr>
          <w:rFonts w:ascii="Century" w:eastAsia="DengXian" w:hAnsi="Century" w:cs="Arial"/>
          <w:color w:val="auto"/>
          <w:sz w:val="24"/>
        </w:rPr>
        <w:t xml:space="preserve"> </w:t>
      </w:r>
    </w:p>
    <w:p w14:paraId="2D9F3CCB"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 xml:space="preserve">The State is one of the few states in Northern Nigeria that has two distinctive ecological zones; namely, the Sudan savannah and the northern semi-arid zone. The Sudan savannah covers the Southern part of the State where the vegetation gets richer and richer towards the South, whereas the Sahel also known as the semi-arid vegetation covers the Western and Northern parts of the State. On the other hand, the south-western part of the State is mountainous as a result of continuation of the Jos-Plateau while the Northern part is generally sandy as a result of the influence of the desert. The vegetation types shown above are conditioned by the climatic factors, which in turn determine the amount of rainfall received in the area. </w:t>
      </w:r>
    </w:p>
    <w:p w14:paraId="50EC0512" w14:textId="77777777" w:rsidR="00FD3160" w:rsidRPr="00B63B25" w:rsidRDefault="00CB08B0">
      <w:pPr>
        <w:spacing w:line="276" w:lineRule="auto"/>
        <w:jc w:val="both"/>
        <w:rPr>
          <w:rFonts w:ascii="Century" w:eastAsia="DengXian" w:hAnsi="Century" w:cs="Arial"/>
          <w:sz w:val="24"/>
          <w:szCs w:val="24"/>
        </w:rPr>
      </w:pPr>
      <w:bookmarkStart w:id="216" w:name="_Toc127767772"/>
      <w:r w:rsidRPr="00B63B25">
        <w:rPr>
          <w:rFonts w:ascii="Century" w:eastAsia="DengXian" w:hAnsi="Century" w:cs="Arial"/>
          <w:sz w:val="24"/>
          <w:szCs w:val="24"/>
        </w:rPr>
        <w:lastRenderedPageBreak/>
        <w:t xml:space="preserve">The Mashema and Dagauda project sites falls within the Sahel savanna zone </w:t>
      </w:r>
      <w:r w:rsidRPr="00B63B25">
        <w:rPr>
          <w:rFonts w:ascii="Century" w:eastAsia="DengXian" w:hAnsi="Century" w:cs="Arial"/>
          <w:sz w:val="24"/>
          <w:szCs w:val="24"/>
          <w:lang w:eastAsia="zh-CN" w:bidi="ar"/>
        </w:rPr>
        <w:t>characterized by isolated strands of horny shrubs and sandy soils.</w:t>
      </w:r>
      <w:r w:rsidRPr="00B63B25">
        <w:rPr>
          <w:rFonts w:ascii="Century" w:eastAsia="DengXian" w:hAnsi="Century" w:cs="Arial"/>
          <w:sz w:val="24"/>
          <w:szCs w:val="24"/>
        </w:rPr>
        <w:t xml:space="preserve">  The grasses in the area are short and tussocky, 0.5m to 1.0m high. </w:t>
      </w:r>
      <w:r w:rsidRPr="00B63B25">
        <w:rPr>
          <w:rFonts w:ascii="Century" w:eastAsia="DengXian" w:hAnsi="Century" w:cs="Arial"/>
          <w:sz w:val="24"/>
          <w:szCs w:val="24"/>
          <w:lang w:eastAsia="zh-CN" w:bidi="ar"/>
        </w:rPr>
        <w:t xml:space="preserve">The Duguri site for the proposed WASH project however falls within the Sudan vegetation zone in southern Bauchi characterized by the presence of </w:t>
      </w:r>
      <w:r w:rsidRPr="00B63B25">
        <w:rPr>
          <w:rFonts w:ascii="Century" w:eastAsia="DengXian" w:hAnsi="Century" w:cs="Arial"/>
          <w:sz w:val="24"/>
          <w:szCs w:val="24"/>
        </w:rPr>
        <w:t xml:space="preserve">short grasses, about 1-2 m high, and some relatively more luxuriant tree species. </w:t>
      </w:r>
    </w:p>
    <w:p w14:paraId="098B6EC4" w14:textId="3557607C"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11</w:t>
      </w:r>
      <w:r w:rsidRPr="00B63B25">
        <w:rPr>
          <w:rFonts w:ascii="Century" w:hAnsi="Century"/>
          <w:sz w:val="24"/>
          <w:szCs w:val="24"/>
        </w:rPr>
        <w:fldChar w:fldCharType="end"/>
      </w:r>
      <w:bookmarkStart w:id="217" w:name="_Toc13644"/>
      <w:r w:rsidRPr="00B63B25">
        <w:rPr>
          <w:rFonts w:ascii="Century" w:hAnsi="Century"/>
          <w:sz w:val="24"/>
          <w:szCs w:val="24"/>
        </w:rPr>
        <w:t>: Common plant species found at the project sites.</w:t>
      </w:r>
      <w:bookmarkEnd w:id="217"/>
    </w:p>
    <w:tbl>
      <w:tblPr>
        <w:tblStyle w:val="TableGrid"/>
        <w:tblW w:w="8010" w:type="dxa"/>
        <w:tblLayout w:type="fixed"/>
        <w:tblLook w:val="04A0" w:firstRow="1" w:lastRow="0" w:firstColumn="1" w:lastColumn="0" w:noHBand="0" w:noVBand="1"/>
      </w:tblPr>
      <w:tblGrid>
        <w:gridCol w:w="2060"/>
        <w:gridCol w:w="1700"/>
        <w:gridCol w:w="4250"/>
      </w:tblGrid>
      <w:tr w:rsidR="00FD3160" w:rsidRPr="00B63B25" w14:paraId="3D96BEEE" w14:textId="77777777">
        <w:tc>
          <w:tcPr>
            <w:tcW w:w="2060" w:type="dxa"/>
            <w:tcBorders>
              <w:top w:val="single" w:sz="4" w:space="0" w:color="auto"/>
              <w:left w:val="single" w:sz="4" w:space="0" w:color="auto"/>
              <w:bottom w:val="single" w:sz="4" w:space="0" w:color="auto"/>
              <w:right w:val="single" w:sz="4" w:space="0" w:color="auto"/>
            </w:tcBorders>
          </w:tcPr>
          <w:bookmarkEnd w:id="216"/>
          <w:p w14:paraId="452505E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Mashema Primary Health Care Center</w:t>
            </w:r>
          </w:p>
        </w:tc>
        <w:tc>
          <w:tcPr>
            <w:tcW w:w="1700" w:type="dxa"/>
            <w:tcBorders>
              <w:top w:val="single" w:sz="4" w:space="0" w:color="auto"/>
              <w:left w:val="single" w:sz="4" w:space="0" w:color="auto"/>
              <w:bottom w:val="single" w:sz="4" w:space="0" w:color="auto"/>
              <w:right w:val="single" w:sz="4" w:space="0" w:color="auto"/>
            </w:tcBorders>
          </w:tcPr>
          <w:p w14:paraId="386071AB"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lang w:eastAsia="zh-CN" w:bidi="ar"/>
              </w:rPr>
              <w:t>N11°49'02.7"</w:t>
            </w:r>
          </w:p>
          <w:p w14:paraId="66F5858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bCs/>
                <w:sz w:val="24"/>
                <w:szCs w:val="24"/>
                <w:lang w:eastAsia="zh-CN" w:bidi="ar"/>
              </w:rPr>
              <w:t>E09°54'13.5"</w:t>
            </w:r>
          </w:p>
          <w:p w14:paraId="7410BF7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 xml:space="preserve"> </w:t>
            </w:r>
          </w:p>
        </w:tc>
        <w:tc>
          <w:tcPr>
            <w:tcW w:w="4250" w:type="dxa"/>
            <w:tcBorders>
              <w:top w:val="single" w:sz="4" w:space="0" w:color="auto"/>
              <w:left w:val="single" w:sz="4" w:space="0" w:color="auto"/>
              <w:bottom w:val="single" w:sz="4" w:space="0" w:color="auto"/>
              <w:right w:val="single" w:sz="4" w:space="0" w:color="auto"/>
            </w:tcBorders>
          </w:tcPr>
          <w:p w14:paraId="418F461A"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Cereals</w:t>
            </w:r>
          </w:p>
          <w:p w14:paraId="30811AB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color w:val="000000"/>
                <w:sz w:val="24"/>
                <w:szCs w:val="24"/>
                <w:lang w:eastAsia="zh-CN" w:bidi="ar"/>
              </w:rPr>
              <w:t>Pennisetum glaucum</w:t>
            </w:r>
            <w:r w:rsidRPr="00B63B25">
              <w:rPr>
                <w:rFonts w:ascii="Century" w:eastAsia="DengXian" w:hAnsi="Century" w:cs="Arial"/>
                <w:sz w:val="24"/>
                <w:szCs w:val="24"/>
                <w:lang w:eastAsia="zh-CN" w:bidi="ar"/>
              </w:rPr>
              <w:t xml:space="preserve"> (Millet)</w:t>
            </w:r>
          </w:p>
          <w:p w14:paraId="63EA3B4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Sorghum </w:t>
            </w:r>
            <w:proofErr w:type="spellStart"/>
            <w:r w:rsidRPr="00B63B25">
              <w:rPr>
                <w:rFonts w:ascii="Century" w:eastAsia="DengXian" w:hAnsi="Century" w:cs="Arial"/>
                <w:i/>
                <w:sz w:val="24"/>
                <w:szCs w:val="24"/>
                <w:lang w:eastAsia="zh-CN" w:bidi="ar"/>
              </w:rPr>
              <w:t>bicolar</w:t>
            </w:r>
            <w:proofErr w:type="spellEnd"/>
            <w:r w:rsidRPr="00B63B25">
              <w:rPr>
                <w:rFonts w:ascii="Century" w:eastAsia="DengXian" w:hAnsi="Century" w:cs="Arial"/>
                <w:sz w:val="24"/>
                <w:szCs w:val="24"/>
                <w:lang w:eastAsia="zh-CN" w:bidi="ar"/>
              </w:rPr>
              <w:t xml:space="preserve"> (Guinea corn)</w:t>
            </w:r>
          </w:p>
          <w:p w14:paraId="2BF06B4F"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Vegetables</w:t>
            </w:r>
          </w:p>
          <w:p w14:paraId="415173BD"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Ipomea  batatas</w:t>
            </w:r>
            <w:proofErr w:type="gramEnd"/>
            <w:r w:rsidRPr="00B63B25">
              <w:rPr>
                <w:rFonts w:ascii="Century" w:eastAsia="DengXian" w:hAnsi="Century" w:cs="Arial"/>
                <w:sz w:val="24"/>
                <w:szCs w:val="24"/>
                <w:lang w:eastAsia="zh-CN" w:bidi="ar"/>
              </w:rPr>
              <w:t xml:space="preserve"> (Sweet potato)</w:t>
            </w:r>
          </w:p>
          <w:p w14:paraId="6CD202C8"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Manihot  esculentus</w:t>
            </w:r>
            <w:proofErr w:type="gramEnd"/>
            <w:r w:rsidRPr="00B63B25">
              <w:rPr>
                <w:rFonts w:ascii="Century" w:eastAsia="DengXian" w:hAnsi="Century" w:cs="Arial"/>
                <w:sz w:val="24"/>
                <w:szCs w:val="24"/>
                <w:lang w:eastAsia="zh-CN" w:bidi="ar"/>
              </w:rPr>
              <w:t xml:space="preserve"> (Casava)</w:t>
            </w:r>
          </w:p>
          <w:p w14:paraId="4FC1ACCA"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sz w:val="24"/>
                <w:szCs w:val="24"/>
                <w:lang w:eastAsia="zh-CN" w:bidi="ar"/>
              </w:rPr>
              <w:t>Arachis hypogea</w:t>
            </w:r>
            <w:r w:rsidRPr="00B63B25">
              <w:rPr>
                <w:rFonts w:ascii="Century" w:eastAsia="DengXian" w:hAnsi="Century" w:cs="Arial"/>
                <w:sz w:val="24"/>
                <w:szCs w:val="24"/>
                <w:lang w:eastAsia="zh-CN" w:bidi="ar"/>
              </w:rPr>
              <w:t xml:space="preserve"> (Ground nut)</w:t>
            </w:r>
          </w:p>
          <w:p w14:paraId="540E9E3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Amaranthus </w:t>
            </w:r>
            <w:proofErr w:type="spellStart"/>
            <w:r w:rsidRPr="00B63B25">
              <w:rPr>
                <w:rFonts w:ascii="Century" w:eastAsia="DengXian" w:hAnsi="Century" w:cs="Arial"/>
                <w:i/>
                <w:sz w:val="24"/>
                <w:szCs w:val="24"/>
                <w:lang w:eastAsia="zh-CN" w:bidi="ar"/>
              </w:rPr>
              <w:t>cruentus</w:t>
            </w:r>
            <w:proofErr w:type="spellEnd"/>
            <w:r w:rsidRPr="00B63B25">
              <w:rPr>
                <w:rFonts w:ascii="Century" w:eastAsia="DengXian" w:hAnsi="Century" w:cs="Arial"/>
                <w:sz w:val="24"/>
                <w:szCs w:val="24"/>
                <w:lang w:eastAsia="zh-CN" w:bidi="ar"/>
              </w:rPr>
              <w:t xml:space="preserve"> (Amaranthus)</w:t>
            </w:r>
          </w:p>
          <w:p w14:paraId="4FD8A63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Abelmoschus esculentus</w:t>
            </w:r>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Okro</w:t>
            </w:r>
            <w:proofErr w:type="spellEnd"/>
            <w:r w:rsidRPr="00B63B25">
              <w:rPr>
                <w:rFonts w:ascii="Century" w:eastAsia="DengXian" w:hAnsi="Century" w:cs="Arial"/>
                <w:sz w:val="24"/>
                <w:szCs w:val="24"/>
                <w:lang w:eastAsia="zh-CN" w:bidi="ar"/>
              </w:rPr>
              <w:t>)</w:t>
            </w:r>
          </w:p>
          <w:p w14:paraId="456D0D41"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Solanum melongena</w:t>
            </w:r>
            <w:r w:rsidRPr="00B63B25">
              <w:rPr>
                <w:rFonts w:ascii="Century" w:eastAsia="DengXian" w:hAnsi="Century" w:cs="Arial"/>
                <w:sz w:val="24"/>
                <w:szCs w:val="24"/>
                <w:lang w:eastAsia="zh-CN" w:bidi="ar"/>
              </w:rPr>
              <w:t xml:space="preserve"> (Garden egg)</w:t>
            </w:r>
          </w:p>
          <w:p w14:paraId="03A253D4"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Trees</w:t>
            </w:r>
          </w:p>
          <w:p w14:paraId="05769DF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Mangifera indica</w:t>
            </w:r>
            <w:r w:rsidRPr="00B63B25">
              <w:rPr>
                <w:rFonts w:ascii="Century" w:eastAsia="DengXian" w:hAnsi="Century" w:cs="Arial"/>
                <w:sz w:val="24"/>
                <w:szCs w:val="24"/>
                <w:lang w:eastAsia="zh-CN" w:bidi="ar"/>
              </w:rPr>
              <w:t xml:space="preserve"> (Mango)</w:t>
            </w:r>
          </w:p>
          <w:p w14:paraId="3297F90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Anacardium occidentale</w:t>
            </w:r>
            <w:r w:rsidRPr="00B63B25">
              <w:rPr>
                <w:rFonts w:ascii="Century" w:eastAsia="DengXian" w:hAnsi="Century" w:cs="Arial"/>
                <w:sz w:val="24"/>
                <w:szCs w:val="24"/>
                <w:lang w:eastAsia="zh-CN" w:bidi="ar"/>
              </w:rPr>
              <w:t xml:space="preserve"> (Cashew)</w:t>
            </w:r>
          </w:p>
          <w:p w14:paraId="0B3986FE" w14:textId="77777777" w:rsidR="00FD3160" w:rsidRPr="00B63B25" w:rsidRDefault="00CB08B0">
            <w:pPr>
              <w:spacing w:after="0" w:line="276" w:lineRule="auto"/>
              <w:rPr>
                <w:rFonts w:ascii="Century" w:eastAsia="DengXian" w:hAnsi="Century" w:cs="Arial"/>
                <w:iCs/>
                <w:sz w:val="24"/>
                <w:szCs w:val="24"/>
              </w:rPr>
            </w:pPr>
            <w:r w:rsidRPr="00B63B25">
              <w:rPr>
                <w:rFonts w:ascii="Century" w:eastAsia="DengXian" w:hAnsi="Century" w:cs="Arial"/>
                <w:i/>
                <w:iCs/>
                <w:sz w:val="24"/>
                <w:szCs w:val="24"/>
                <w:lang w:eastAsia="zh-CN" w:bidi="ar"/>
              </w:rPr>
              <w:t xml:space="preserve">Acacia albida </w:t>
            </w:r>
            <w:r w:rsidRPr="00B63B25">
              <w:rPr>
                <w:rFonts w:ascii="Century" w:eastAsia="DengXian" w:hAnsi="Century" w:cs="Arial"/>
                <w:iCs/>
                <w:sz w:val="24"/>
                <w:szCs w:val="24"/>
                <w:lang w:eastAsia="zh-CN" w:bidi="ar"/>
              </w:rPr>
              <w:t>(</w:t>
            </w:r>
            <w:r w:rsidRPr="00B63B25">
              <w:rPr>
                <w:rStyle w:val="Emphasis"/>
                <w:rFonts w:ascii="Century" w:eastAsia="DengXian" w:hAnsi="Century" w:cs="Arial"/>
                <w:bCs/>
                <w:sz w:val="24"/>
                <w:szCs w:val="24"/>
                <w:shd w:val="clear" w:color="auto" w:fill="FFFFFF"/>
                <w:lang w:eastAsia="zh-CN" w:bidi="ar"/>
              </w:rPr>
              <w:t>Apple-ring acacia</w:t>
            </w:r>
            <w:r w:rsidRPr="00B63B25">
              <w:rPr>
                <w:rFonts w:ascii="Century" w:eastAsia="DengXian" w:hAnsi="Century" w:cs="Arial"/>
                <w:iCs/>
                <w:sz w:val="24"/>
                <w:szCs w:val="24"/>
                <w:lang w:eastAsia="zh-CN" w:bidi="ar"/>
              </w:rPr>
              <w:t>)</w:t>
            </w:r>
          </w:p>
          <w:p w14:paraId="38FC8502"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sz w:val="24"/>
                <w:szCs w:val="24"/>
                <w:shd w:val="clear" w:color="auto" w:fill="FFFFFF"/>
                <w:lang w:eastAsia="zh-CN" w:bidi="ar"/>
              </w:rPr>
              <w:t>Azadirachta</w:t>
            </w:r>
            <w:proofErr w:type="spellEnd"/>
            <w:r w:rsidRPr="00B63B25">
              <w:rPr>
                <w:rFonts w:ascii="Century" w:eastAsia="DengXian" w:hAnsi="Century" w:cs="Arial"/>
                <w:i/>
                <w:sz w:val="24"/>
                <w:szCs w:val="24"/>
                <w:shd w:val="clear" w:color="auto" w:fill="FFFFFF"/>
                <w:lang w:eastAsia="zh-CN" w:bidi="ar"/>
              </w:rPr>
              <w:t> </w:t>
            </w:r>
            <w:r w:rsidRPr="00B63B25">
              <w:rPr>
                <w:rStyle w:val="Emphasis"/>
                <w:rFonts w:ascii="Century" w:eastAsia="DengXian" w:hAnsi="Century" w:cs="Arial"/>
                <w:bCs/>
                <w:sz w:val="24"/>
                <w:szCs w:val="24"/>
                <w:shd w:val="clear" w:color="auto" w:fill="FFFFFF"/>
                <w:lang w:eastAsia="zh-CN" w:bidi="ar"/>
              </w:rPr>
              <w:t>indica (Neem)</w:t>
            </w:r>
          </w:p>
          <w:p w14:paraId="4A87632F"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Parkia </w:t>
            </w:r>
            <w:proofErr w:type="spellStart"/>
            <w:r w:rsidRPr="00B63B25">
              <w:rPr>
                <w:rFonts w:ascii="Century" w:eastAsia="DengXian" w:hAnsi="Century" w:cs="Arial"/>
                <w:i/>
                <w:iCs/>
                <w:sz w:val="24"/>
                <w:szCs w:val="24"/>
                <w:shd w:val="clear" w:color="auto" w:fill="FFFFFF"/>
                <w:lang w:eastAsia="zh-CN" w:bidi="ar"/>
              </w:rPr>
              <w:t>biglobosa</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bCs/>
                <w:color w:val="202124"/>
                <w:sz w:val="24"/>
                <w:szCs w:val="24"/>
                <w:shd w:val="clear" w:color="auto" w:fill="FFFFFF"/>
                <w:lang w:eastAsia="zh-CN" w:bidi="ar"/>
              </w:rPr>
              <w:t>African locust bean</w:t>
            </w:r>
            <w:r w:rsidRPr="00B63B25">
              <w:rPr>
                <w:rFonts w:ascii="Century" w:eastAsia="DengXian" w:hAnsi="Century" w:cs="Arial"/>
                <w:iCs/>
                <w:sz w:val="24"/>
                <w:szCs w:val="24"/>
                <w:shd w:val="clear" w:color="auto" w:fill="FFFFFF"/>
                <w:lang w:eastAsia="zh-CN" w:bidi="ar"/>
              </w:rPr>
              <w:t>)</w:t>
            </w:r>
          </w:p>
          <w:p w14:paraId="46F4EA86"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Adansonia </w:t>
            </w:r>
            <w:proofErr w:type="gramStart"/>
            <w:r w:rsidRPr="00B63B25">
              <w:rPr>
                <w:rFonts w:ascii="Century" w:eastAsia="DengXian" w:hAnsi="Century" w:cs="Arial"/>
                <w:i/>
                <w:iCs/>
                <w:sz w:val="24"/>
                <w:szCs w:val="24"/>
                <w:shd w:val="clear" w:color="auto" w:fill="FFFFFF"/>
                <w:lang w:eastAsia="zh-CN" w:bidi="ar"/>
              </w:rPr>
              <w:t>digitata,</w:t>
            </w:r>
            <w:r w:rsidRPr="00B63B25">
              <w:rPr>
                <w:rFonts w:ascii="Century" w:eastAsia="DengXian" w:hAnsi="Century" w:cs="Arial"/>
                <w:iCs/>
                <w:sz w:val="24"/>
                <w:szCs w:val="24"/>
                <w:shd w:val="clear" w:color="auto" w:fill="FFFFFF"/>
                <w:lang w:eastAsia="zh-CN" w:bidi="ar"/>
              </w:rPr>
              <w:t>(</w:t>
            </w:r>
            <w:proofErr w:type="gramEnd"/>
            <w:r w:rsidRPr="00B63B25">
              <w:rPr>
                <w:rFonts w:ascii="Century" w:eastAsia="DengXian" w:hAnsi="Century" w:cs="Arial"/>
                <w:iCs/>
                <w:sz w:val="24"/>
                <w:szCs w:val="24"/>
                <w:shd w:val="clear" w:color="auto" w:fill="FFFFFF"/>
                <w:lang w:eastAsia="zh-CN" w:bidi="ar"/>
              </w:rPr>
              <w:t>Baobab)</w:t>
            </w:r>
          </w:p>
          <w:p w14:paraId="3CD5F876"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Acacia arabica </w:t>
            </w:r>
            <w:r w:rsidRPr="00B63B25">
              <w:rPr>
                <w:rFonts w:ascii="Century" w:eastAsia="DengXian" w:hAnsi="Century" w:cs="Arial"/>
                <w:iCs/>
                <w:sz w:val="24"/>
                <w:szCs w:val="24"/>
                <w:lang w:eastAsia="zh-CN" w:bidi="ar"/>
              </w:rPr>
              <w:t>(Gum Arabic tree)</w:t>
            </w:r>
            <w:r w:rsidRPr="00B63B25">
              <w:rPr>
                <w:rFonts w:ascii="Century" w:eastAsia="DengXian" w:hAnsi="Century" w:cs="Arial"/>
                <w:i/>
                <w:iCs/>
                <w:sz w:val="24"/>
                <w:szCs w:val="24"/>
                <w:lang w:eastAsia="zh-CN" w:bidi="ar"/>
              </w:rPr>
              <w:t xml:space="preserve"> </w:t>
            </w:r>
          </w:p>
          <w:p w14:paraId="77A9A247" w14:textId="77777777" w:rsidR="00FD3160" w:rsidRPr="00B63B25" w:rsidRDefault="00CB08B0">
            <w:pPr>
              <w:spacing w:after="0" w:line="276" w:lineRule="auto"/>
              <w:rPr>
                <w:rFonts w:ascii="Century" w:eastAsia="DengXian" w:hAnsi="Century" w:cs="Arial"/>
                <w:iCs/>
                <w:sz w:val="24"/>
                <w:szCs w:val="24"/>
              </w:rPr>
            </w:pPr>
            <w:r w:rsidRPr="00B63B25">
              <w:rPr>
                <w:rFonts w:ascii="Century" w:eastAsia="DengXian" w:hAnsi="Century" w:cs="Arial"/>
                <w:i/>
                <w:iCs/>
                <w:sz w:val="24"/>
                <w:szCs w:val="24"/>
                <w:lang w:eastAsia="zh-CN" w:bidi="ar"/>
              </w:rPr>
              <w:t xml:space="preserve">Prosopis </w:t>
            </w:r>
            <w:proofErr w:type="spellStart"/>
            <w:r w:rsidRPr="00B63B25">
              <w:rPr>
                <w:rFonts w:ascii="Century" w:eastAsia="DengXian" w:hAnsi="Century" w:cs="Arial"/>
                <w:i/>
                <w:iCs/>
                <w:sz w:val="24"/>
                <w:szCs w:val="24"/>
                <w:lang w:eastAsia="zh-CN" w:bidi="ar"/>
              </w:rPr>
              <w:t>africana</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Style w:val="Emphasis"/>
                <w:rFonts w:ascii="Century" w:eastAsia="DengXian" w:hAnsi="Century" w:cs="Arial"/>
                <w:bCs/>
                <w:sz w:val="24"/>
                <w:szCs w:val="24"/>
                <w:shd w:val="clear" w:color="auto" w:fill="FFFFFF"/>
                <w:lang w:eastAsia="zh-CN" w:bidi="ar"/>
              </w:rPr>
              <w:t>African mesquite</w:t>
            </w:r>
            <w:r w:rsidRPr="00B63B25">
              <w:rPr>
                <w:rFonts w:ascii="Century" w:eastAsia="DengXian" w:hAnsi="Century" w:cs="Arial"/>
                <w:iCs/>
                <w:sz w:val="24"/>
                <w:szCs w:val="24"/>
                <w:lang w:eastAsia="zh-CN" w:bidi="ar"/>
              </w:rPr>
              <w:t>)</w:t>
            </w:r>
          </w:p>
          <w:p w14:paraId="41C36EB6" w14:textId="77777777" w:rsidR="00FD3160" w:rsidRPr="00B63B25" w:rsidRDefault="00CB08B0">
            <w:pPr>
              <w:spacing w:after="0" w:line="276" w:lineRule="auto"/>
              <w:rPr>
                <w:rFonts w:ascii="Century" w:eastAsia="DengXian" w:hAnsi="Century" w:cs="Arial"/>
                <w:b/>
                <w:iCs/>
                <w:sz w:val="24"/>
                <w:szCs w:val="24"/>
              </w:rPr>
            </w:pPr>
            <w:r w:rsidRPr="00B63B25">
              <w:rPr>
                <w:rFonts w:ascii="Century" w:eastAsia="DengXian" w:hAnsi="Century" w:cs="Arial"/>
                <w:b/>
                <w:iCs/>
                <w:sz w:val="24"/>
                <w:szCs w:val="24"/>
                <w:lang w:eastAsia="zh-CN" w:bidi="ar"/>
              </w:rPr>
              <w:t>Grasses</w:t>
            </w:r>
          </w:p>
          <w:p w14:paraId="017B0BC5"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Digitaria</w:t>
            </w:r>
            <w:proofErr w:type="spellEnd"/>
            <w:r w:rsidRPr="00B63B25">
              <w:rPr>
                <w:rFonts w:ascii="Century" w:eastAsia="DengXian" w:hAnsi="Century" w:cs="Arial"/>
                <w:i/>
                <w:iCs/>
                <w:sz w:val="24"/>
                <w:szCs w:val="24"/>
                <w:lang w:eastAsia="zh-CN" w:bidi="ar"/>
              </w:rPr>
              <w:t xml:space="preserve"> debilis, </w:t>
            </w:r>
          </w:p>
          <w:p w14:paraId="687F3B43"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Dactyloctenium</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aegyptium</w:t>
            </w:r>
            <w:proofErr w:type="spellEnd"/>
            <w:r w:rsidRPr="00B63B25">
              <w:rPr>
                <w:rFonts w:ascii="Century" w:eastAsia="DengXian" w:hAnsi="Century" w:cs="Arial"/>
                <w:i/>
                <w:iCs/>
                <w:sz w:val="24"/>
                <w:szCs w:val="24"/>
                <w:lang w:eastAsia="zh-CN" w:bidi="ar"/>
              </w:rPr>
              <w:t xml:space="preserve">, </w:t>
            </w:r>
          </w:p>
          <w:p w14:paraId="74116A1B"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Elusine</w:t>
            </w:r>
            <w:proofErr w:type="spellEnd"/>
            <w:r w:rsidRPr="00B63B25">
              <w:rPr>
                <w:rFonts w:ascii="Century" w:eastAsia="DengXian" w:hAnsi="Century" w:cs="Arial"/>
                <w:i/>
                <w:iCs/>
                <w:sz w:val="24"/>
                <w:szCs w:val="24"/>
                <w:lang w:eastAsia="zh-CN" w:bidi="ar"/>
              </w:rPr>
              <w:t xml:space="preserve"> indica, </w:t>
            </w:r>
          </w:p>
          <w:p w14:paraId="5B208146" w14:textId="77777777" w:rsidR="00FD3160" w:rsidRPr="00B63B25" w:rsidRDefault="00CB08B0">
            <w:pPr>
              <w:spacing w:after="0" w:line="276" w:lineRule="auto"/>
              <w:rPr>
                <w:rFonts w:ascii="Century" w:eastAsia="DengXian" w:hAnsi="Century" w:cs="Arial"/>
                <w:i/>
                <w:sz w:val="24"/>
                <w:szCs w:val="24"/>
                <w:shd w:val="clear" w:color="auto" w:fill="FFFFFF"/>
              </w:rPr>
            </w:pPr>
            <w:r w:rsidRPr="00B63B25">
              <w:rPr>
                <w:rFonts w:ascii="Century" w:eastAsia="DengXian" w:hAnsi="Century" w:cs="Arial"/>
                <w:bCs/>
                <w:i/>
                <w:sz w:val="24"/>
                <w:szCs w:val="24"/>
                <w:shd w:val="clear" w:color="auto" w:fill="FFFFFF"/>
                <w:lang w:eastAsia="zh-CN" w:bidi="ar"/>
              </w:rPr>
              <w:t>Cenchrus</w:t>
            </w:r>
            <w:r w:rsidRPr="00B63B25">
              <w:rPr>
                <w:rFonts w:ascii="Century" w:eastAsia="DengXian" w:hAnsi="Century" w:cs="Arial"/>
                <w:i/>
                <w:sz w:val="24"/>
                <w:szCs w:val="24"/>
                <w:shd w:val="clear" w:color="auto" w:fill="FFFFFF"/>
                <w:lang w:eastAsia="zh-CN" w:bidi="ar"/>
              </w:rPr>
              <w:t xml:space="preserve"> biflorus, </w:t>
            </w:r>
          </w:p>
          <w:p w14:paraId="090C30D3" w14:textId="77777777" w:rsidR="00FD3160" w:rsidRPr="00B63B25" w:rsidRDefault="00CB08B0">
            <w:pPr>
              <w:spacing w:after="0" w:line="276" w:lineRule="auto"/>
              <w:rPr>
                <w:rFonts w:ascii="Century" w:eastAsia="DengXian" w:hAnsi="Century" w:cs="Arial"/>
                <w:i/>
                <w:sz w:val="24"/>
                <w:szCs w:val="24"/>
              </w:rPr>
            </w:pPr>
            <w:proofErr w:type="spellStart"/>
            <w:r w:rsidRPr="00B63B25">
              <w:rPr>
                <w:rFonts w:ascii="Century" w:eastAsia="DengXian" w:hAnsi="Century" w:cs="Arial"/>
                <w:i/>
                <w:sz w:val="24"/>
                <w:szCs w:val="24"/>
                <w:lang w:eastAsia="zh-CN" w:bidi="ar"/>
              </w:rPr>
              <w:t>Cynadon</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dactylon</w:t>
            </w:r>
            <w:proofErr w:type="spellEnd"/>
            <w:r w:rsidRPr="00B63B25">
              <w:rPr>
                <w:rFonts w:ascii="Century" w:eastAsia="DengXian" w:hAnsi="Century" w:cs="Arial"/>
                <w:i/>
                <w:sz w:val="24"/>
                <w:szCs w:val="24"/>
                <w:lang w:eastAsia="zh-CN" w:bidi="ar"/>
              </w:rPr>
              <w:t xml:space="preserve">  </w:t>
            </w:r>
          </w:p>
          <w:p w14:paraId="33B9D2B0"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Pennisetum purpureum</w:t>
            </w:r>
          </w:p>
          <w:p w14:paraId="7AD48113" w14:textId="77777777" w:rsidR="00FD3160" w:rsidRPr="00B63B25" w:rsidRDefault="00CB08B0">
            <w:pPr>
              <w:spacing w:after="0" w:line="276" w:lineRule="auto"/>
              <w:rPr>
                <w:rFonts w:ascii="Century" w:eastAsia="DengXian" w:hAnsi="Century" w:cs="Arial"/>
                <w:i/>
                <w:iCs/>
                <w:sz w:val="24"/>
                <w:szCs w:val="24"/>
                <w:shd w:val="clear" w:color="auto" w:fill="FFFFFF"/>
              </w:rPr>
            </w:pPr>
            <w:proofErr w:type="spellStart"/>
            <w:r w:rsidRPr="00B63B25">
              <w:rPr>
                <w:rFonts w:ascii="Century" w:eastAsia="DengXian" w:hAnsi="Century" w:cs="Arial"/>
                <w:i/>
                <w:iCs/>
                <w:sz w:val="24"/>
                <w:szCs w:val="24"/>
                <w:shd w:val="clear" w:color="auto" w:fill="FFFFFF"/>
                <w:lang w:eastAsia="zh-CN" w:bidi="ar"/>
              </w:rPr>
              <w:t>Acanthospernum</w:t>
            </w:r>
            <w:proofErr w:type="spellEnd"/>
            <w:r w:rsidRPr="00B63B25">
              <w:rPr>
                <w:rFonts w:ascii="Century" w:eastAsia="DengXian" w:hAnsi="Century" w:cs="Arial"/>
                <w:i/>
                <w:iCs/>
                <w:sz w:val="24"/>
                <w:szCs w:val="24"/>
                <w:shd w:val="clear" w:color="auto" w:fill="FFFFFF"/>
                <w:lang w:eastAsia="zh-CN" w:bidi="ar"/>
              </w:rPr>
              <w:t xml:space="preserve"> </w:t>
            </w:r>
            <w:proofErr w:type="spellStart"/>
            <w:r w:rsidRPr="00B63B25">
              <w:rPr>
                <w:rFonts w:ascii="Century" w:eastAsia="DengXian" w:hAnsi="Century" w:cs="Arial"/>
                <w:i/>
                <w:iCs/>
                <w:sz w:val="24"/>
                <w:szCs w:val="24"/>
                <w:shd w:val="clear" w:color="auto" w:fill="FFFFFF"/>
                <w:lang w:eastAsia="zh-CN" w:bidi="ar"/>
              </w:rPr>
              <w:t>hispidum</w:t>
            </w:r>
            <w:proofErr w:type="spellEnd"/>
          </w:p>
          <w:p w14:paraId="4568BF9F"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 xml:space="preserve">Ageratum </w:t>
            </w:r>
            <w:proofErr w:type="spellStart"/>
            <w:r w:rsidRPr="00B63B25">
              <w:rPr>
                <w:rFonts w:ascii="Century" w:eastAsia="DengXian" w:hAnsi="Century" w:cs="Arial"/>
                <w:i/>
                <w:sz w:val="24"/>
                <w:szCs w:val="24"/>
                <w:lang w:eastAsia="zh-CN" w:bidi="ar"/>
              </w:rPr>
              <w:t>conyzoides</w:t>
            </w:r>
            <w:proofErr w:type="spellEnd"/>
          </w:p>
          <w:p w14:paraId="5E8C0B34"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lastRenderedPageBreak/>
              <w:t>Tridex</w:t>
            </w:r>
            <w:proofErr w:type="spellEnd"/>
            <w:r w:rsidRPr="00B63B25">
              <w:rPr>
                <w:rFonts w:ascii="Century" w:eastAsia="DengXian" w:hAnsi="Century" w:cs="Arial"/>
                <w:i/>
                <w:iCs/>
                <w:sz w:val="24"/>
                <w:szCs w:val="24"/>
                <w:lang w:eastAsia="zh-CN" w:bidi="ar"/>
              </w:rPr>
              <w:t xml:space="preserve"> procumbens</w:t>
            </w:r>
            <w:r w:rsidRPr="00B63B25">
              <w:rPr>
                <w:rFonts w:ascii="Century" w:eastAsia="DengXian" w:hAnsi="Century" w:cs="Arial"/>
                <w:sz w:val="24"/>
                <w:szCs w:val="24"/>
                <w:shd w:val="clear" w:color="auto" w:fill="FFFFFF"/>
                <w:lang w:eastAsia="zh-CN" w:bidi="ar"/>
              </w:rPr>
              <w:t>.</w:t>
            </w:r>
          </w:p>
        </w:tc>
      </w:tr>
      <w:tr w:rsidR="00FD3160" w:rsidRPr="00B63B25" w14:paraId="47FA9616" w14:textId="77777777">
        <w:tc>
          <w:tcPr>
            <w:tcW w:w="2060" w:type="dxa"/>
            <w:tcBorders>
              <w:top w:val="single" w:sz="4" w:space="0" w:color="auto"/>
              <w:left w:val="single" w:sz="4" w:space="0" w:color="auto"/>
              <w:bottom w:val="single" w:sz="4" w:space="0" w:color="auto"/>
              <w:right w:val="single" w:sz="4" w:space="0" w:color="auto"/>
            </w:tcBorders>
          </w:tcPr>
          <w:p w14:paraId="5B277FA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lastRenderedPageBreak/>
              <w:t>Dagauda Primary Health Care Center</w:t>
            </w:r>
          </w:p>
        </w:tc>
        <w:tc>
          <w:tcPr>
            <w:tcW w:w="1700" w:type="dxa"/>
            <w:tcBorders>
              <w:top w:val="single" w:sz="4" w:space="0" w:color="auto"/>
              <w:left w:val="single" w:sz="4" w:space="0" w:color="auto"/>
              <w:bottom w:val="single" w:sz="4" w:space="0" w:color="auto"/>
              <w:right w:val="single" w:sz="4" w:space="0" w:color="auto"/>
            </w:tcBorders>
          </w:tcPr>
          <w:p w14:paraId="15595003"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bCs/>
                <w:sz w:val="24"/>
                <w:szCs w:val="24"/>
              </w:rPr>
              <w:t>N11</w:t>
            </w:r>
            <w:r w:rsidRPr="00B63B25">
              <w:rPr>
                <w:rFonts w:ascii="Century" w:eastAsia="DengXian" w:hAnsi="Century" w:cs="Arial"/>
                <w:bCs/>
                <w:sz w:val="24"/>
                <w:szCs w:val="24"/>
                <w:vertAlign w:val="superscript"/>
              </w:rPr>
              <w:t>o</w:t>
            </w:r>
            <w:r w:rsidRPr="00B63B25">
              <w:rPr>
                <w:rFonts w:ascii="Century" w:eastAsia="DengXian" w:hAnsi="Century" w:cs="Arial"/>
                <w:bCs/>
                <w:sz w:val="24"/>
                <w:szCs w:val="24"/>
              </w:rPr>
              <w:t>42'17.64"</w:t>
            </w:r>
          </w:p>
          <w:p w14:paraId="1E5F3FD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bCs/>
                <w:sz w:val="24"/>
                <w:szCs w:val="24"/>
              </w:rPr>
              <w:t>E10</w:t>
            </w:r>
            <w:r w:rsidRPr="00B63B25">
              <w:rPr>
                <w:rFonts w:ascii="Century" w:eastAsia="DengXian" w:hAnsi="Century" w:cs="Arial"/>
                <w:bCs/>
                <w:sz w:val="24"/>
                <w:szCs w:val="24"/>
                <w:vertAlign w:val="superscript"/>
              </w:rPr>
              <w:t>o</w:t>
            </w:r>
            <w:r w:rsidRPr="00B63B25">
              <w:rPr>
                <w:rFonts w:ascii="Century" w:eastAsia="DengXian" w:hAnsi="Century" w:cs="Arial"/>
                <w:bCs/>
                <w:sz w:val="24"/>
                <w:szCs w:val="24"/>
              </w:rPr>
              <w:t>51'53.64"</w:t>
            </w:r>
          </w:p>
        </w:tc>
        <w:tc>
          <w:tcPr>
            <w:tcW w:w="4250" w:type="dxa"/>
            <w:tcBorders>
              <w:top w:val="single" w:sz="4" w:space="0" w:color="auto"/>
              <w:left w:val="single" w:sz="4" w:space="0" w:color="auto"/>
              <w:bottom w:val="single" w:sz="4" w:space="0" w:color="auto"/>
              <w:right w:val="single" w:sz="4" w:space="0" w:color="auto"/>
            </w:tcBorders>
          </w:tcPr>
          <w:p w14:paraId="47219A50" w14:textId="77777777" w:rsidR="00FD3160" w:rsidRPr="00B63B25" w:rsidRDefault="00CB08B0">
            <w:pPr>
              <w:spacing w:after="0" w:line="276" w:lineRule="auto"/>
              <w:rPr>
                <w:rFonts w:ascii="Century" w:eastAsia="DengXian" w:hAnsi="Century" w:cs="Arial"/>
                <w:b/>
                <w:i/>
                <w:sz w:val="24"/>
                <w:szCs w:val="24"/>
              </w:rPr>
            </w:pPr>
            <w:r w:rsidRPr="00B63B25">
              <w:rPr>
                <w:rFonts w:ascii="Century" w:eastAsia="DengXian" w:hAnsi="Century" w:cs="Arial"/>
                <w:b/>
                <w:i/>
                <w:sz w:val="24"/>
                <w:szCs w:val="24"/>
                <w:lang w:eastAsia="zh-CN" w:bidi="ar"/>
              </w:rPr>
              <w:t>Cereals</w:t>
            </w:r>
          </w:p>
          <w:p w14:paraId="6F29BC2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color w:val="000000"/>
                <w:sz w:val="24"/>
                <w:szCs w:val="24"/>
                <w:lang w:eastAsia="zh-CN" w:bidi="ar"/>
              </w:rPr>
              <w:t xml:space="preserve">Pennisetum spp. </w:t>
            </w:r>
            <w:r w:rsidRPr="00B63B25">
              <w:rPr>
                <w:rFonts w:ascii="Century" w:eastAsia="DengXian" w:hAnsi="Century" w:cs="Arial"/>
                <w:iCs/>
                <w:color w:val="000000"/>
                <w:sz w:val="24"/>
                <w:szCs w:val="24"/>
                <w:lang w:eastAsia="zh-CN" w:bidi="ar"/>
              </w:rPr>
              <w:t>(Millet)</w:t>
            </w:r>
          </w:p>
          <w:p w14:paraId="2F246D9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Sorghum </w:t>
            </w:r>
            <w:proofErr w:type="spellStart"/>
            <w:r w:rsidRPr="00B63B25">
              <w:rPr>
                <w:rFonts w:ascii="Century" w:eastAsia="DengXian" w:hAnsi="Century" w:cs="Arial"/>
                <w:i/>
                <w:sz w:val="24"/>
                <w:szCs w:val="24"/>
                <w:lang w:eastAsia="zh-CN" w:bidi="ar"/>
              </w:rPr>
              <w:t>bicolar</w:t>
            </w:r>
            <w:proofErr w:type="spellEnd"/>
            <w:r w:rsidRPr="00B63B25">
              <w:rPr>
                <w:rFonts w:ascii="Century" w:eastAsia="DengXian" w:hAnsi="Century" w:cs="Arial"/>
                <w:sz w:val="24"/>
                <w:szCs w:val="24"/>
                <w:lang w:eastAsia="zh-CN" w:bidi="ar"/>
              </w:rPr>
              <w:t xml:space="preserve"> (Guinea corn)</w:t>
            </w:r>
          </w:p>
          <w:p w14:paraId="238C83D6"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b/>
                <w:sz w:val="24"/>
                <w:szCs w:val="24"/>
                <w:lang w:eastAsia="zh-CN" w:bidi="ar"/>
              </w:rPr>
              <w:t>Tubers and</w:t>
            </w:r>
            <w:r w:rsidRPr="00B63B25">
              <w:rPr>
                <w:rFonts w:ascii="Century" w:eastAsia="DengXian" w:hAnsi="Century" w:cs="Arial"/>
                <w:sz w:val="24"/>
                <w:szCs w:val="24"/>
                <w:lang w:eastAsia="zh-CN" w:bidi="ar"/>
              </w:rPr>
              <w:t xml:space="preserve"> </w:t>
            </w:r>
            <w:r w:rsidRPr="00B63B25">
              <w:rPr>
                <w:rFonts w:ascii="Century" w:eastAsia="DengXian" w:hAnsi="Century" w:cs="Arial"/>
                <w:b/>
                <w:sz w:val="24"/>
                <w:szCs w:val="24"/>
                <w:lang w:eastAsia="zh-CN" w:bidi="ar"/>
              </w:rPr>
              <w:t>Vegetables</w:t>
            </w:r>
          </w:p>
          <w:p w14:paraId="60AA5DA4"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Ipomea  batatas</w:t>
            </w:r>
            <w:proofErr w:type="gramEnd"/>
            <w:r w:rsidRPr="00B63B25">
              <w:rPr>
                <w:rFonts w:ascii="Century" w:eastAsia="DengXian" w:hAnsi="Century" w:cs="Arial"/>
                <w:sz w:val="24"/>
                <w:szCs w:val="24"/>
                <w:lang w:eastAsia="zh-CN" w:bidi="ar"/>
              </w:rPr>
              <w:t xml:space="preserve"> (Sweet potato)</w:t>
            </w:r>
          </w:p>
          <w:p w14:paraId="02D73F90"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Manihot  esculentus</w:t>
            </w:r>
            <w:proofErr w:type="gramEnd"/>
            <w:r w:rsidRPr="00B63B25">
              <w:rPr>
                <w:rFonts w:ascii="Century" w:eastAsia="DengXian" w:hAnsi="Century" w:cs="Arial"/>
                <w:sz w:val="24"/>
                <w:szCs w:val="24"/>
                <w:lang w:eastAsia="zh-CN" w:bidi="ar"/>
              </w:rPr>
              <w:t xml:space="preserve"> (Casava)</w:t>
            </w:r>
          </w:p>
          <w:p w14:paraId="16AE28C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sz w:val="24"/>
                <w:szCs w:val="24"/>
                <w:lang w:eastAsia="zh-CN" w:bidi="ar"/>
              </w:rPr>
              <w:t>Arachis hypogea</w:t>
            </w:r>
            <w:r w:rsidRPr="00B63B25">
              <w:rPr>
                <w:rFonts w:ascii="Century" w:eastAsia="DengXian" w:hAnsi="Century" w:cs="Arial"/>
                <w:sz w:val="24"/>
                <w:szCs w:val="24"/>
                <w:lang w:eastAsia="zh-CN" w:bidi="ar"/>
              </w:rPr>
              <w:t xml:space="preserve"> (Ground nut)</w:t>
            </w:r>
          </w:p>
          <w:p w14:paraId="325EBC8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Amaranthus </w:t>
            </w:r>
            <w:proofErr w:type="spellStart"/>
            <w:r w:rsidRPr="00B63B25">
              <w:rPr>
                <w:rFonts w:ascii="Century" w:eastAsia="DengXian" w:hAnsi="Century" w:cs="Arial"/>
                <w:i/>
                <w:sz w:val="24"/>
                <w:szCs w:val="24"/>
                <w:lang w:eastAsia="zh-CN" w:bidi="ar"/>
              </w:rPr>
              <w:t>cruentus</w:t>
            </w:r>
            <w:proofErr w:type="spellEnd"/>
            <w:r w:rsidRPr="00B63B25">
              <w:rPr>
                <w:rFonts w:ascii="Century" w:eastAsia="DengXian" w:hAnsi="Century" w:cs="Arial"/>
                <w:sz w:val="24"/>
                <w:szCs w:val="24"/>
                <w:lang w:eastAsia="zh-CN" w:bidi="ar"/>
              </w:rPr>
              <w:t xml:space="preserve"> (Amaranthus)</w:t>
            </w:r>
          </w:p>
          <w:p w14:paraId="7774336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Abelmoschus esculentus</w:t>
            </w:r>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Okro</w:t>
            </w:r>
            <w:proofErr w:type="spellEnd"/>
            <w:r w:rsidRPr="00B63B25">
              <w:rPr>
                <w:rFonts w:ascii="Century" w:eastAsia="DengXian" w:hAnsi="Century" w:cs="Arial"/>
                <w:sz w:val="24"/>
                <w:szCs w:val="24"/>
                <w:lang w:eastAsia="zh-CN" w:bidi="ar"/>
              </w:rPr>
              <w:t>)</w:t>
            </w:r>
          </w:p>
          <w:p w14:paraId="3FE5E45E"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Trees</w:t>
            </w:r>
          </w:p>
          <w:p w14:paraId="7176C91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Mangifera indica</w:t>
            </w:r>
            <w:r w:rsidRPr="00B63B25">
              <w:rPr>
                <w:rFonts w:ascii="Century" w:eastAsia="DengXian" w:hAnsi="Century" w:cs="Arial"/>
                <w:sz w:val="24"/>
                <w:szCs w:val="24"/>
                <w:lang w:eastAsia="zh-CN" w:bidi="ar"/>
              </w:rPr>
              <w:t xml:space="preserve"> (Mango)</w:t>
            </w:r>
          </w:p>
          <w:p w14:paraId="750D09C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Anacardium occidentale</w:t>
            </w:r>
            <w:r w:rsidRPr="00B63B25">
              <w:rPr>
                <w:rFonts w:ascii="Century" w:eastAsia="DengXian" w:hAnsi="Century" w:cs="Arial"/>
                <w:sz w:val="24"/>
                <w:szCs w:val="24"/>
                <w:lang w:eastAsia="zh-CN" w:bidi="ar"/>
              </w:rPr>
              <w:t xml:space="preserve"> (Cashew)</w:t>
            </w:r>
          </w:p>
          <w:p w14:paraId="103D583D" w14:textId="77777777" w:rsidR="00FD3160" w:rsidRPr="00B63B25" w:rsidRDefault="00CB08B0">
            <w:pPr>
              <w:spacing w:after="0" w:line="276" w:lineRule="auto"/>
              <w:rPr>
                <w:rFonts w:ascii="Century" w:eastAsia="DengXian" w:hAnsi="Century" w:cs="Arial"/>
                <w:iCs/>
                <w:sz w:val="24"/>
                <w:szCs w:val="24"/>
              </w:rPr>
            </w:pPr>
            <w:r w:rsidRPr="00B63B25">
              <w:rPr>
                <w:rFonts w:ascii="Century" w:eastAsia="DengXian" w:hAnsi="Century" w:cs="Arial"/>
                <w:i/>
                <w:iCs/>
                <w:sz w:val="24"/>
                <w:szCs w:val="24"/>
                <w:lang w:eastAsia="zh-CN" w:bidi="ar"/>
              </w:rPr>
              <w:t xml:space="preserve">Acacia albida </w:t>
            </w:r>
            <w:r w:rsidRPr="00B63B25">
              <w:rPr>
                <w:rFonts w:ascii="Century" w:eastAsia="DengXian" w:hAnsi="Century" w:cs="Arial"/>
                <w:iCs/>
                <w:sz w:val="24"/>
                <w:szCs w:val="24"/>
                <w:lang w:eastAsia="zh-CN" w:bidi="ar"/>
              </w:rPr>
              <w:t>(</w:t>
            </w:r>
            <w:r w:rsidRPr="00B63B25">
              <w:rPr>
                <w:rStyle w:val="Emphasis"/>
                <w:rFonts w:ascii="Century" w:eastAsia="DengXian" w:hAnsi="Century" w:cs="Arial"/>
                <w:bCs/>
                <w:sz w:val="24"/>
                <w:szCs w:val="24"/>
                <w:shd w:val="clear" w:color="auto" w:fill="FFFFFF"/>
                <w:lang w:eastAsia="zh-CN" w:bidi="ar"/>
              </w:rPr>
              <w:t>Apple-ring acacia</w:t>
            </w:r>
            <w:r w:rsidRPr="00B63B25">
              <w:rPr>
                <w:rFonts w:ascii="Century" w:eastAsia="DengXian" w:hAnsi="Century" w:cs="Arial"/>
                <w:iCs/>
                <w:sz w:val="24"/>
                <w:szCs w:val="24"/>
                <w:lang w:eastAsia="zh-CN" w:bidi="ar"/>
              </w:rPr>
              <w:t>)</w:t>
            </w:r>
          </w:p>
          <w:p w14:paraId="1C6EC526"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sz w:val="24"/>
                <w:szCs w:val="24"/>
                <w:shd w:val="clear" w:color="auto" w:fill="FFFFFF"/>
                <w:lang w:eastAsia="zh-CN" w:bidi="ar"/>
              </w:rPr>
              <w:t>Azadirachta</w:t>
            </w:r>
            <w:proofErr w:type="spellEnd"/>
            <w:r w:rsidRPr="00B63B25">
              <w:rPr>
                <w:rFonts w:ascii="Century" w:eastAsia="DengXian" w:hAnsi="Century" w:cs="Arial"/>
                <w:i/>
                <w:sz w:val="24"/>
                <w:szCs w:val="24"/>
                <w:shd w:val="clear" w:color="auto" w:fill="FFFFFF"/>
                <w:lang w:eastAsia="zh-CN" w:bidi="ar"/>
              </w:rPr>
              <w:t> </w:t>
            </w:r>
            <w:r w:rsidRPr="00B63B25">
              <w:rPr>
                <w:rStyle w:val="Emphasis"/>
                <w:rFonts w:ascii="Century" w:eastAsia="DengXian" w:hAnsi="Century" w:cs="Arial"/>
                <w:bCs/>
                <w:sz w:val="24"/>
                <w:szCs w:val="24"/>
                <w:shd w:val="clear" w:color="auto" w:fill="FFFFFF"/>
                <w:lang w:eastAsia="zh-CN" w:bidi="ar"/>
              </w:rPr>
              <w:t>indica (Neem)</w:t>
            </w:r>
          </w:p>
          <w:p w14:paraId="608E03FE"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Parkia </w:t>
            </w:r>
            <w:proofErr w:type="spellStart"/>
            <w:r w:rsidRPr="00B63B25">
              <w:rPr>
                <w:rFonts w:ascii="Century" w:eastAsia="DengXian" w:hAnsi="Century" w:cs="Arial"/>
                <w:i/>
                <w:iCs/>
                <w:sz w:val="24"/>
                <w:szCs w:val="24"/>
                <w:shd w:val="clear" w:color="auto" w:fill="FFFFFF"/>
                <w:lang w:eastAsia="zh-CN" w:bidi="ar"/>
              </w:rPr>
              <w:t>biglobosa</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bCs/>
                <w:color w:val="202124"/>
                <w:sz w:val="24"/>
                <w:szCs w:val="24"/>
                <w:shd w:val="clear" w:color="auto" w:fill="FFFFFF"/>
                <w:lang w:eastAsia="zh-CN" w:bidi="ar"/>
              </w:rPr>
              <w:t>African locust bean</w:t>
            </w:r>
            <w:r w:rsidRPr="00B63B25">
              <w:rPr>
                <w:rFonts w:ascii="Century" w:eastAsia="DengXian" w:hAnsi="Century" w:cs="Arial"/>
                <w:iCs/>
                <w:sz w:val="24"/>
                <w:szCs w:val="24"/>
                <w:shd w:val="clear" w:color="auto" w:fill="FFFFFF"/>
                <w:lang w:eastAsia="zh-CN" w:bidi="ar"/>
              </w:rPr>
              <w:t>)</w:t>
            </w:r>
          </w:p>
          <w:p w14:paraId="433C0229"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Adansonia </w:t>
            </w:r>
            <w:proofErr w:type="gramStart"/>
            <w:r w:rsidRPr="00B63B25">
              <w:rPr>
                <w:rFonts w:ascii="Century" w:eastAsia="DengXian" w:hAnsi="Century" w:cs="Arial"/>
                <w:i/>
                <w:iCs/>
                <w:sz w:val="24"/>
                <w:szCs w:val="24"/>
                <w:shd w:val="clear" w:color="auto" w:fill="FFFFFF"/>
                <w:lang w:eastAsia="zh-CN" w:bidi="ar"/>
              </w:rPr>
              <w:t>digitata,</w:t>
            </w:r>
            <w:r w:rsidRPr="00B63B25">
              <w:rPr>
                <w:rFonts w:ascii="Century" w:eastAsia="DengXian" w:hAnsi="Century" w:cs="Arial"/>
                <w:iCs/>
                <w:sz w:val="24"/>
                <w:szCs w:val="24"/>
                <w:shd w:val="clear" w:color="auto" w:fill="FFFFFF"/>
                <w:lang w:eastAsia="zh-CN" w:bidi="ar"/>
              </w:rPr>
              <w:t>(</w:t>
            </w:r>
            <w:proofErr w:type="gramEnd"/>
            <w:r w:rsidRPr="00B63B25">
              <w:rPr>
                <w:rFonts w:ascii="Century" w:eastAsia="DengXian" w:hAnsi="Century" w:cs="Arial"/>
                <w:iCs/>
                <w:sz w:val="24"/>
                <w:szCs w:val="24"/>
                <w:shd w:val="clear" w:color="auto" w:fill="FFFFFF"/>
                <w:lang w:eastAsia="zh-CN" w:bidi="ar"/>
              </w:rPr>
              <w:t>Baobab)</w:t>
            </w:r>
          </w:p>
          <w:p w14:paraId="702BC565"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Acacia senegalensis </w:t>
            </w:r>
            <w:r w:rsidRPr="00B63B25">
              <w:rPr>
                <w:rFonts w:ascii="Century" w:eastAsia="DengXian" w:hAnsi="Century" w:cs="Arial"/>
                <w:iCs/>
                <w:sz w:val="24"/>
                <w:szCs w:val="24"/>
                <w:lang w:eastAsia="zh-CN" w:bidi="ar"/>
              </w:rPr>
              <w:t>(Gum Arabic tree)</w:t>
            </w:r>
            <w:r w:rsidRPr="00B63B25">
              <w:rPr>
                <w:rFonts w:ascii="Century" w:eastAsia="DengXian" w:hAnsi="Century" w:cs="Arial"/>
                <w:i/>
                <w:iCs/>
                <w:sz w:val="24"/>
                <w:szCs w:val="24"/>
                <w:lang w:eastAsia="zh-CN" w:bidi="ar"/>
              </w:rPr>
              <w:t xml:space="preserve"> </w:t>
            </w:r>
          </w:p>
          <w:p w14:paraId="5A40A01D" w14:textId="77777777" w:rsidR="00FD3160" w:rsidRPr="00B63B25" w:rsidRDefault="00CB08B0">
            <w:pPr>
              <w:spacing w:after="0" w:line="276" w:lineRule="auto"/>
              <w:rPr>
                <w:rFonts w:ascii="Century" w:eastAsia="DengXian" w:hAnsi="Century" w:cs="Arial"/>
                <w:iCs/>
                <w:sz w:val="24"/>
                <w:szCs w:val="24"/>
              </w:rPr>
            </w:pPr>
            <w:r w:rsidRPr="00B63B25">
              <w:rPr>
                <w:rFonts w:ascii="Century" w:eastAsia="DengXian" w:hAnsi="Century" w:cs="Arial"/>
                <w:i/>
                <w:iCs/>
                <w:sz w:val="24"/>
                <w:szCs w:val="24"/>
                <w:lang w:eastAsia="zh-CN" w:bidi="ar"/>
              </w:rPr>
              <w:t xml:space="preserve">Prosopis </w:t>
            </w:r>
            <w:proofErr w:type="spellStart"/>
            <w:r w:rsidRPr="00B63B25">
              <w:rPr>
                <w:rFonts w:ascii="Century" w:eastAsia="DengXian" w:hAnsi="Century" w:cs="Arial"/>
                <w:i/>
                <w:iCs/>
                <w:sz w:val="24"/>
                <w:szCs w:val="24"/>
                <w:lang w:eastAsia="zh-CN" w:bidi="ar"/>
              </w:rPr>
              <w:t>africana</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Style w:val="Emphasis"/>
                <w:rFonts w:ascii="Century" w:eastAsia="DengXian" w:hAnsi="Century" w:cs="Arial"/>
                <w:bCs/>
                <w:sz w:val="24"/>
                <w:szCs w:val="24"/>
                <w:shd w:val="clear" w:color="auto" w:fill="FFFFFF"/>
                <w:lang w:eastAsia="zh-CN" w:bidi="ar"/>
              </w:rPr>
              <w:t>African mesquite</w:t>
            </w:r>
            <w:r w:rsidRPr="00B63B25">
              <w:rPr>
                <w:rFonts w:ascii="Century" w:eastAsia="DengXian" w:hAnsi="Century" w:cs="Arial"/>
                <w:iCs/>
                <w:sz w:val="24"/>
                <w:szCs w:val="24"/>
                <w:lang w:eastAsia="zh-CN" w:bidi="ar"/>
              </w:rPr>
              <w:t>)</w:t>
            </w:r>
          </w:p>
          <w:p w14:paraId="7C4B4C14" w14:textId="77777777" w:rsidR="00FD3160" w:rsidRPr="00B63B25" w:rsidRDefault="00CB08B0">
            <w:pPr>
              <w:spacing w:after="0" w:line="276" w:lineRule="auto"/>
              <w:rPr>
                <w:rFonts w:ascii="Century" w:eastAsia="DengXian" w:hAnsi="Century" w:cs="Arial"/>
                <w:b/>
                <w:iCs/>
                <w:sz w:val="24"/>
                <w:szCs w:val="24"/>
              </w:rPr>
            </w:pPr>
            <w:r w:rsidRPr="00B63B25">
              <w:rPr>
                <w:rFonts w:ascii="Century" w:eastAsia="DengXian" w:hAnsi="Century" w:cs="Arial"/>
                <w:b/>
                <w:iCs/>
                <w:sz w:val="24"/>
                <w:szCs w:val="24"/>
                <w:lang w:eastAsia="zh-CN" w:bidi="ar"/>
              </w:rPr>
              <w:t>Grasses</w:t>
            </w:r>
          </w:p>
          <w:p w14:paraId="6FB28968"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Pennisetum </w:t>
            </w:r>
            <w:proofErr w:type="spellStart"/>
            <w:r w:rsidRPr="00B63B25">
              <w:rPr>
                <w:rFonts w:ascii="Century" w:eastAsia="DengXian" w:hAnsi="Century" w:cs="Arial"/>
                <w:i/>
                <w:iCs/>
                <w:sz w:val="24"/>
                <w:szCs w:val="24"/>
                <w:lang w:eastAsia="zh-CN" w:bidi="ar"/>
              </w:rPr>
              <w:t>setosum</w:t>
            </w:r>
            <w:proofErr w:type="spellEnd"/>
          </w:p>
          <w:p w14:paraId="2F4E5B96"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Tridex</w:t>
            </w:r>
            <w:proofErr w:type="spellEnd"/>
            <w:r w:rsidRPr="00B63B25">
              <w:rPr>
                <w:rFonts w:ascii="Century" w:eastAsia="DengXian" w:hAnsi="Century" w:cs="Arial"/>
                <w:i/>
                <w:iCs/>
                <w:sz w:val="24"/>
                <w:szCs w:val="24"/>
                <w:lang w:eastAsia="zh-CN" w:bidi="ar"/>
              </w:rPr>
              <w:t xml:space="preserve"> procumbens</w:t>
            </w:r>
          </w:p>
          <w:p w14:paraId="6C1C4642"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Digitaria</w:t>
            </w:r>
            <w:proofErr w:type="spellEnd"/>
            <w:r w:rsidRPr="00B63B25">
              <w:rPr>
                <w:rFonts w:ascii="Century" w:eastAsia="DengXian" w:hAnsi="Century" w:cs="Arial"/>
                <w:i/>
                <w:iCs/>
                <w:sz w:val="24"/>
                <w:szCs w:val="24"/>
                <w:lang w:eastAsia="zh-CN" w:bidi="ar"/>
              </w:rPr>
              <w:t xml:space="preserve"> debilis, </w:t>
            </w:r>
          </w:p>
          <w:p w14:paraId="13C037BB"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Dactyloctenium</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aegyptium</w:t>
            </w:r>
            <w:proofErr w:type="spellEnd"/>
            <w:r w:rsidRPr="00B63B25">
              <w:rPr>
                <w:rFonts w:ascii="Century" w:eastAsia="DengXian" w:hAnsi="Century" w:cs="Arial"/>
                <w:i/>
                <w:iCs/>
                <w:sz w:val="24"/>
                <w:szCs w:val="24"/>
                <w:lang w:eastAsia="zh-CN" w:bidi="ar"/>
              </w:rPr>
              <w:t xml:space="preserve">, </w:t>
            </w:r>
          </w:p>
          <w:p w14:paraId="5026CE2F"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Elusine</w:t>
            </w:r>
            <w:proofErr w:type="spellEnd"/>
            <w:r w:rsidRPr="00B63B25">
              <w:rPr>
                <w:rFonts w:ascii="Century" w:eastAsia="DengXian" w:hAnsi="Century" w:cs="Arial"/>
                <w:i/>
                <w:iCs/>
                <w:sz w:val="24"/>
                <w:szCs w:val="24"/>
                <w:lang w:eastAsia="zh-CN" w:bidi="ar"/>
              </w:rPr>
              <w:t xml:space="preserve"> indica, </w:t>
            </w:r>
          </w:p>
          <w:p w14:paraId="7BC0C553" w14:textId="77777777" w:rsidR="00FD3160" w:rsidRPr="00B63B25" w:rsidRDefault="00CB08B0">
            <w:pPr>
              <w:spacing w:after="0" w:line="276" w:lineRule="auto"/>
              <w:rPr>
                <w:rFonts w:ascii="Century" w:eastAsia="DengXian" w:hAnsi="Century" w:cs="Arial"/>
                <w:i/>
                <w:sz w:val="24"/>
                <w:szCs w:val="24"/>
                <w:shd w:val="clear" w:color="auto" w:fill="FFFFFF"/>
              </w:rPr>
            </w:pPr>
            <w:r w:rsidRPr="00B63B25">
              <w:rPr>
                <w:rFonts w:ascii="Century" w:eastAsia="DengXian" w:hAnsi="Century" w:cs="Arial"/>
                <w:bCs/>
                <w:i/>
                <w:sz w:val="24"/>
                <w:szCs w:val="24"/>
                <w:shd w:val="clear" w:color="auto" w:fill="FFFFFF"/>
                <w:lang w:eastAsia="zh-CN" w:bidi="ar"/>
              </w:rPr>
              <w:t>Cenchrus</w:t>
            </w:r>
            <w:r w:rsidRPr="00B63B25">
              <w:rPr>
                <w:rFonts w:ascii="Century" w:eastAsia="DengXian" w:hAnsi="Century" w:cs="Arial"/>
                <w:i/>
                <w:sz w:val="24"/>
                <w:szCs w:val="24"/>
                <w:shd w:val="clear" w:color="auto" w:fill="FFFFFF"/>
                <w:lang w:eastAsia="zh-CN" w:bidi="ar"/>
              </w:rPr>
              <w:t xml:space="preserve"> biflorus, </w:t>
            </w:r>
          </w:p>
          <w:p w14:paraId="2D5F02B4" w14:textId="77777777" w:rsidR="00FD3160" w:rsidRPr="00B63B25" w:rsidRDefault="00CB08B0">
            <w:pPr>
              <w:spacing w:after="0" w:line="276" w:lineRule="auto"/>
              <w:rPr>
                <w:rFonts w:ascii="Century" w:eastAsia="DengXian" w:hAnsi="Century" w:cs="Arial"/>
                <w:i/>
                <w:sz w:val="24"/>
                <w:szCs w:val="24"/>
              </w:rPr>
            </w:pPr>
            <w:proofErr w:type="spellStart"/>
            <w:r w:rsidRPr="00B63B25">
              <w:rPr>
                <w:rFonts w:ascii="Century" w:eastAsia="DengXian" w:hAnsi="Century" w:cs="Arial"/>
                <w:i/>
                <w:sz w:val="24"/>
                <w:szCs w:val="24"/>
                <w:lang w:eastAsia="zh-CN" w:bidi="ar"/>
              </w:rPr>
              <w:t>Cynadon</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dactylon</w:t>
            </w:r>
            <w:proofErr w:type="spellEnd"/>
            <w:r w:rsidRPr="00B63B25">
              <w:rPr>
                <w:rFonts w:ascii="Century" w:eastAsia="DengXian" w:hAnsi="Century" w:cs="Arial"/>
                <w:i/>
                <w:sz w:val="24"/>
                <w:szCs w:val="24"/>
                <w:lang w:eastAsia="zh-CN" w:bidi="ar"/>
              </w:rPr>
              <w:t xml:space="preserve">  </w:t>
            </w:r>
          </w:p>
          <w:p w14:paraId="30F78F7B"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Pennisetum purpureum</w:t>
            </w:r>
          </w:p>
          <w:p w14:paraId="24481E3A" w14:textId="77777777" w:rsidR="00FD3160" w:rsidRPr="00B63B25" w:rsidRDefault="00CB08B0">
            <w:pPr>
              <w:spacing w:after="0" w:line="276" w:lineRule="auto"/>
              <w:rPr>
                <w:rFonts w:ascii="Century" w:eastAsia="DengXian" w:hAnsi="Century" w:cs="Arial"/>
                <w:i/>
                <w:iCs/>
                <w:sz w:val="24"/>
                <w:szCs w:val="24"/>
                <w:shd w:val="clear" w:color="auto" w:fill="FFFFFF"/>
              </w:rPr>
            </w:pPr>
            <w:proofErr w:type="spellStart"/>
            <w:r w:rsidRPr="00B63B25">
              <w:rPr>
                <w:rFonts w:ascii="Century" w:eastAsia="DengXian" w:hAnsi="Century" w:cs="Arial"/>
                <w:i/>
                <w:iCs/>
                <w:sz w:val="24"/>
                <w:szCs w:val="24"/>
                <w:shd w:val="clear" w:color="auto" w:fill="FFFFFF"/>
                <w:lang w:eastAsia="zh-CN" w:bidi="ar"/>
              </w:rPr>
              <w:t>Acanthospernum</w:t>
            </w:r>
            <w:proofErr w:type="spellEnd"/>
            <w:r w:rsidRPr="00B63B25">
              <w:rPr>
                <w:rFonts w:ascii="Century" w:eastAsia="DengXian" w:hAnsi="Century" w:cs="Arial"/>
                <w:i/>
                <w:iCs/>
                <w:sz w:val="24"/>
                <w:szCs w:val="24"/>
                <w:shd w:val="clear" w:color="auto" w:fill="FFFFFF"/>
                <w:lang w:eastAsia="zh-CN" w:bidi="ar"/>
              </w:rPr>
              <w:t xml:space="preserve"> </w:t>
            </w:r>
            <w:proofErr w:type="spellStart"/>
            <w:r w:rsidRPr="00B63B25">
              <w:rPr>
                <w:rFonts w:ascii="Century" w:eastAsia="DengXian" w:hAnsi="Century" w:cs="Arial"/>
                <w:i/>
                <w:iCs/>
                <w:sz w:val="24"/>
                <w:szCs w:val="24"/>
                <w:shd w:val="clear" w:color="auto" w:fill="FFFFFF"/>
                <w:lang w:eastAsia="zh-CN" w:bidi="ar"/>
              </w:rPr>
              <w:t>hispidum</w:t>
            </w:r>
            <w:proofErr w:type="spellEnd"/>
          </w:p>
          <w:p w14:paraId="7DBC67EA"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 xml:space="preserve">Ageratum </w:t>
            </w:r>
            <w:proofErr w:type="spellStart"/>
            <w:r w:rsidRPr="00B63B25">
              <w:rPr>
                <w:rFonts w:ascii="Century" w:eastAsia="DengXian" w:hAnsi="Century" w:cs="Arial"/>
                <w:i/>
                <w:sz w:val="24"/>
                <w:szCs w:val="24"/>
                <w:lang w:eastAsia="zh-CN" w:bidi="ar"/>
              </w:rPr>
              <w:t>conyzoides</w:t>
            </w:r>
            <w:proofErr w:type="spellEnd"/>
          </w:p>
          <w:p w14:paraId="3FEB7BD6"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Imperata</w:t>
            </w:r>
            <w:proofErr w:type="spellEnd"/>
            <w:r w:rsidRPr="00B63B25">
              <w:rPr>
                <w:rFonts w:ascii="Century" w:eastAsia="DengXian" w:hAnsi="Century" w:cs="Arial"/>
                <w:i/>
                <w:sz w:val="24"/>
                <w:szCs w:val="24"/>
                <w:lang w:eastAsia="zh-CN" w:bidi="ar"/>
              </w:rPr>
              <w:t xml:space="preserve"> cylindrical </w:t>
            </w:r>
            <w:r w:rsidRPr="00B63B25">
              <w:rPr>
                <w:rFonts w:ascii="Century" w:eastAsia="DengXian" w:hAnsi="Century" w:cs="Arial"/>
                <w:sz w:val="24"/>
                <w:szCs w:val="24"/>
                <w:lang w:eastAsia="zh-CN" w:bidi="ar"/>
              </w:rPr>
              <w:t>(Spear grass)</w:t>
            </w:r>
          </w:p>
        </w:tc>
      </w:tr>
      <w:tr w:rsidR="00FD3160" w:rsidRPr="00B63B25" w14:paraId="7B2A2B8E" w14:textId="77777777">
        <w:trPr>
          <w:trHeight w:val="1124"/>
        </w:trPr>
        <w:tc>
          <w:tcPr>
            <w:tcW w:w="2060" w:type="dxa"/>
            <w:tcBorders>
              <w:top w:val="single" w:sz="4" w:space="0" w:color="auto"/>
              <w:left w:val="single" w:sz="4" w:space="0" w:color="auto"/>
              <w:bottom w:val="single" w:sz="4" w:space="0" w:color="auto"/>
              <w:right w:val="single" w:sz="4" w:space="0" w:color="auto"/>
            </w:tcBorders>
          </w:tcPr>
          <w:p w14:paraId="735C9F8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 xml:space="preserve">Duguri Primary Health Care Center </w:t>
            </w:r>
          </w:p>
        </w:tc>
        <w:tc>
          <w:tcPr>
            <w:tcW w:w="1700" w:type="dxa"/>
            <w:tcBorders>
              <w:top w:val="single" w:sz="4" w:space="0" w:color="auto"/>
              <w:left w:val="single" w:sz="4" w:space="0" w:color="auto"/>
              <w:bottom w:val="single" w:sz="4" w:space="0" w:color="auto"/>
              <w:right w:val="single" w:sz="4" w:space="0" w:color="auto"/>
            </w:tcBorders>
          </w:tcPr>
          <w:p w14:paraId="43621B6C" w14:textId="77777777" w:rsidR="00FD3160" w:rsidRPr="00B63B25" w:rsidRDefault="00CB08B0">
            <w:pPr>
              <w:spacing w:line="276" w:lineRule="auto"/>
              <w:jc w:val="both"/>
              <w:rPr>
                <w:rFonts w:ascii="Century" w:eastAsia="DengXian" w:hAnsi="Century" w:cs="Arial"/>
                <w:bCs/>
                <w:sz w:val="24"/>
                <w:szCs w:val="24"/>
              </w:rPr>
            </w:pPr>
            <w:r w:rsidRPr="00B63B25">
              <w:rPr>
                <w:rFonts w:ascii="Century" w:eastAsia="DengXian" w:hAnsi="Century" w:cs="Arial"/>
                <w:bCs/>
                <w:sz w:val="24"/>
                <w:szCs w:val="24"/>
              </w:rPr>
              <w:t xml:space="preserve">N09° 54' 16" </w:t>
            </w:r>
          </w:p>
          <w:p w14:paraId="25C2DC6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bCs/>
                <w:sz w:val="24"/>
                <w:szCs w:val="24"/>
              </w:rPr>
              <w:t xml:space="preserve">E010° 45' 50" </w:t>
            </w:r>
          </w:p>
        </w:tc>
        <w:tc>
          <w:tcPr>
            <w:tcW w:w="4250" w:type="dxa"/>
            <w:tcBorders>
              <w:top w:val="single" w:sz="4" w:space="0" w:color="auto"/>
              <w:left w:val="single" w:sz="4" w:space="0" w:color="auto"/>
              <w:bottom w:val="single" w:sz="4" w:space="0" w:color="auto"/>
              <w:right w:val="single" w:sz="4" w:space="0" w:color="auto"/>
            </w:tcBorders>
          </w:tcPr>
          <w:p w14:paraId="3F8EDB13" w14:textId="77777777" w:rsidR="00FD3160" w:rsidRPr="00B63B25" w:rsidRDefault="00CB08B0">
            <w:pPr>
              <w:spacing w:after="0" w:line="276" w:lineRule="auto"/>
              <w:rPr>
                <w:rFonts w:ascii="Century" w:eastAsia="DengXian" w:hAnsi="Century" w:cs="Arial"/>
                <w:b/>
                <w:i/>
                <w:sz w:val="24"/>
                <w:szCs w:val="24"/>
              </w:rPr>
            </w:pPr>
            <w:r w:rsidRPr="00B63B25">
              <w:rPr>
                <w:rFonts w:ascii="Century" w:eastAsia="DengXian" w:hAnsi="Century" w:cs="Arial"/>
                <w:b/>
                <w:i/>
                <w:sz w:val="24"/>
                <w:szCs w:val="24"/>
                <w:lang w:eastAsia="zh-CN" w:bidi="ar"/>
              </w:rPr>
              <w:t>Cereals</w:t>
            </w:r>
          </w:p>
          <w:p w14:paraId="6677387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Zea mays</w:t>
            </w:r>
            <w:r w:rsidRPr="00B63B25">
              <w:rPr>
                <w:rFonts w:ascii="Century" w:eastAsia="DengXian" w:hAnsi="Century" w:cs="Arial"/>
                <w:sz w:val="24"/>
                <w:szCs w:val="24"/>
                <w:lang w:eastAsia="zh-CN" w:bidi="ar"/>
              </w:rPr>
              <w:t xml:space="preserve"> (Maize)</w:t>
            </w:r>
          </w:p>
          <w:p w14:paraId="06BD77B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Celosia esculentus</w:t>
            </w:r>
            <w:r w:rsidRPr="00B63B25">
              <w:rPr>
                <w:rFonts w:ascii="Century" w:eastAsia="DengXian" w:hAnsi="Century" w:cs="Arial"/>
                <w:sz w:val="24"/>
                <w:szCs w:val="24"/>
                <w:lang w:eastAsia="zh-CN" w:bidi="ar"/>
              </w:rPr>
              <w:t xml:space="preserve"> (cocoyam)</w:t>
            </w:r>
          </w:p>
          <w:p w14:paraId="2DA7269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lastRenderedPageBreak/>
              <w:t xml:space="preserve">Sorghum </w:t>
            </w:r>
            <w:proofErr w:type="spellStart"/>
            <w:r w:rsidRPr="00B63B25">
              <w:rPr>
                <w:rFonts w:ascii="Century" w:eastAsia="DengXian" w:hAnsi="Century" w:cs="Arial"/>
                <w:i/>
                <w:sz w:val="24"/>
                <w:szCs w:val="24"/>
                <w:lang w:eastAsia="zh-CN" w:bidi="ar"/>
              </w:rPr>
              <w:t>bicolar</w:t>
            </w:r>
            <w:proofErr w:type="spellEnd"/>
            <w:r w:rsidRPr="00B63B25">
              <w:rPr>
                <w:rFonts w:ascii="Century" w:eastAsia="DengXian" w:hAnsi="Century" w:cs="Arial"/>
                <w:sz w:val="24"/>
                <w:szCs w:val="24"/>
                <w:lang w:eastAsia="zh-CN" w:bidi="ar"/>
              </w:rPr>
              <w:t xml:space="preserve"> (Guinea corn)</w:t>
            </w:r>
          </w:p>
          <w:p w14:paraId="00811B2C" w14:textId="77777777" w:rsidR="00FD3160" w:rsidRPr="00B63B25" w:rsidRDefault="00CB08B0">
            <w:pPr>
              <w:spacing w:after="0" w:line="276" w:lineRule="auto"/>
              <w:rPr>
                <w:rFonts w:ascii="Century" w:eastAsia="DengXian" w:hAnsi="Century" w:cs="Arial"/>
                <w:b/>
                <w:i/>
                <w:sz w:val="24"/>
                <w:szCs w:val="24"/>
              </w:rPr>
            </w:pPr>
            <w:r w:rsidRPr="00B63B25">
              <w:rPr>
                <w:rFonts w:ascii="Century" w:eastAsia="DengXian" w:hAnsi="Century" w:cs="Arial"/>
                <w:b/>
                <w:i/>
                <w:sz w:val="24"/>
                <w:szCs w:val="24"/>
                <w:lang w:eastAsia="zh-CN" w:bidi="ar"/>
              </w:rPr>
              <w:t>Tubers and Vegetables</w:t>
            </w:r>
          </w:p>
          <w:p w14:paraId="73FC1B0F"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Ipomea  batatas</w:t>
            </w:r>
            <w:proofErr w:type="gramEnd"/>
            <w:r w:rsidRPr="00B63B25">
              <w:rPr>
                <w:rFonts w:ascii="Century" w:eastAsia="DengXian" w:hAnsi="Century" w:cs="Arial"/>
                <w:sz w:val="24"/>
                <w:szCs w:val="24"/>
                <w:lang w:eastAsia="zh-CN" w:bidi="ar"/>
              </w:rPr>
              <w:t xml:space="preserve"> (Sweet potato)</w:t>
            </w:r>
          </w:p>
          <w:p w14:paraId="29A6F182"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Manihot  esculentus</w:t>
            </w:r>
            <w:proofErr w:type="gramEnd"/>
            <w:r w:rsidRPr="00B63B25">
              <w:rPr>
                <w:rFonts w:ascii="Century" w:eastAsia="DengXian" w:hAnsi="Century" w:cs="Arial"/>
                <w:sz w:val="24"/>
                <w:szCs w:val="24"/>
                <w:lang w:eastAsia="zh-CN" w:bidi="ar"/>
              </w:rPr>
              <w:t xml:space="preserve"> (Casava)</w:t>
            </w:r>
          </w:p>
          <w:p w14:paraId="048BCC31" w14:textId="77777777" w:rsidR="00FD3160" w:rsidRPr="00B63B25" w:rsidRDefault="00CB08B0">
            <w:pPr>
              <w:spacing w:after="0" w:line="276" w:lineRule="auto"/>
              <w:rPr>
                <w:rFonts w:ascii="Century" w:eastAsia="DengXian" w:hAnsi="Century" w:cs="Arial"/>
                <w:sz w:val="24"/>
                <w:szCs w:val="24"/>
              </w:rPr>
            </w:pPr>
            <w:proofErr w:type="gramStart"/>
            <w:r w:rsidRPr="00B63B25">
              <w:rPr>
                <w:rFonts w:ascii="Century" w:eastAsia="DengXian" w:hAnsi="Century" w:cs="Arial"/>
                <w:i/>
                <w:sz w:val="24"/>
                <w:szCs w:val="24"/>
                <w:lang w:eastAsia="zh-CN" w:bidi="ar"/>
              </w:rPr>
              <w:t xml:space="preserve">Musa  </w:t>
            </w:r>
            <w:proofErr w:type="spellStart"/>
            <w:r w:rsidRPr="00B63B25">
              <w:rPr>
                <w:rFonts w:ascii="Century" w:eastAsia="DengXian" w:hAnsi="Century" w:cs="Arial"/>
                <w:i/>
                <w:sz w:val="24"/>
                <w:szCs w:val="24"/>
                <w:lang w:eastAsia="zh-CN" w:bidi="ar"/>
              </w:rPr>
              <w:t>sapientum</w:t>
            </w:r>
            <w:proofErr w:type="spellEnd"/>
            <w:proofErr w:type="gramEnd"/>
            <w:r w:rsidRPr="00B63B25">
              <w:rPr>
                <w:rFonts w:ascii="Century" w:eastAsia="DengXian" w:hAnsi="Century" w:cs="Arial"/>
                <w:sz w:val="24"/>
                <w:szCs w:val="24"/>
                <w:lang w:eastAsia="zh-CN" w:bidi="ar"/>
              </w:rPr>
              <w:t xml:space="preserve"> (Banana)</w:t>
            </w:r>
          </w:p>
          <w:p w14:paraId="02251D9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sz w:val="24"/>
                <w:szCs w:val="24"/>
                <w:lang w:eastAsia="zh-CN" w:bidi="ar"/>
              </w:rPr>
              <w:t>Arachis hypogea</w:t>
            </w:r>
            <w:r w:rsidRPr="00B63B25">
              <w:rPr>
                <w:rFonts w:ascii="Century" w:eastAsia="DengXian" w:hAnsi="Century" w:cs="Arial"/>
                <w:sz w:val="24"/>
                <w:szCs w:val="24"/>
                <w:lang w:eastAsia="zh-CN" w:bidi="ar"/>
              </w:rPr>
              <w:t xml:space="preserve"> (Ground nut)</w:t>
            </w:r>
          </w:p>
          <w:p w14:paraId="64EDD12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Amaranthus </w:t>
            </w:r>
            <w:proofErr w:type="spellStart"/>
            <w:r w:rsidRPr="00B63B25">
              <w:rPr>
                <w:rFonts w:ascii="Century" w:eastAsia="DengXian" w:hAnsi="Century" w:cs="Arial"/>
                <w:i/>
                <w:sz w:val="24"/>
                <w:szCs w:val="24"/>
                <w:lang w:eastAsia="zh-CN" w:bidi="ar"/>
              </w:rPr>
              <w:t>cruentus</w:t>
            </w:r>
            <w:proofErr w:type="spellEnd"/>
            <w:r w:rsidRPr="00B63B25">
              <w:rPr>
                <w:rFonts w:ascii="Century" w:eastAsia="DengXian" w:hAnsi="Century" w:cs="Arial"/>
                <w:sz w:val="24"/>
                <w:szCs w:val="24"/>
                <w:lang w:eastAsia="zh-CN" w:bidi="ar"/>
              </w:rPr>
              <w:t xml:space="preserve"> (Amaranthus)</w:t>
            </w:r>
          </w:p>
          <w:p w14:paraId="127D72BB"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Abelmoschus esculentus</w:t>
            </w:r>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Okro</w:t>
            </w:r>
            <w:proofErr w:type="spellEnd"/>
            <w:r w:rsidRPr="00B63B25">
              <w:rPr>
                <w:rFonts w:ascii="Century" w:eastAsia="DengXian" w:hAnsi="Century" w:cs="Arial"/>
                <w:sz w:val="24"/>
                <w:szCs w:val="24"/>
                <w:lang w:eastAsia="zh-CN" w:bidi="ar"/>
              </w:rPr>
              <w:t>)</w:t>
            </w:r>
          </w:p>
          <w:p w14:paraId="71A724D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Solanum melongena</w:t>
            </w:r>
            <w:r w:rsidRPr="00B63B25">
              <w:rPr>
                <w:rFonts w:ascii="Century" w:eastAsia="DengXian" w:hAnsi="Century" w:cs="Arial"/>
                <w:sz w:val="24"/>
                <w:szCs w:val="24"/>
                <w:lang w:eastAsia="zh-CN" w:bidi="ar"/>
              </w:rPr>
              <w:t xml:space="preserve"> (Garden egg)</w:t>
            </w:r>
          </w:p>
          <w:p w14:paraId="343CE25C"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Trees</w:t>
            </w:r>
          </w:p>
          <w:p w14:paraId="1EC4BB51"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Mangifera indica</w:t>
            </w:r>
            <w:r w:rsidRPr="00B63B25">
              <w:rPr>
                <w:rFonts w:ascii="Century" w:eastAsia="DengXian" w:hAnsi="Century" w:cs="Arial"/>
                <w:sz w:val="24"/>
                <w:szCs w:val="24"/>
                <w:lang w:eastAsia="zh-CN" w:bidi="ar"/>
              </w:rPr>
              <w:t xml:space="preserve"> (Mango)</w:t>
            </w:r>
          </w:p>
          <w:p w14:paraId="7C52C85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Anacardium occidentale</w:t>
            </w:r>
            <w:r w:rsidRPr="00B63B25">
              <w:rPr>
                <w:rFonts w:ascii="Century" w:eastAsia="DengXian" w:hAnsi="Century" w:cs="Arial"/>
                <w:sz w:val="24"/>
                <w:szCs w:val="24"/>
                <w:lang w:eastAsia="zh-CN" w:bidi="ar"/>
              </w:rPr>
              <w:t xml:space="preserve"> (Cashew)</w:t>
            </w:r>
          </w:p>
          <w:p w14:paraId="0EDDDC5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Carica papaya </w:t>
            </w:r>
            <w:r w:rsidRPr="00B63B25">
              <w:rPr>
                <w:rFonts w:ascii="Century" w:eastAsia="DengXian" w:hAnsi="Century" w:cs="Arial"/>
                <w:sz w:val="24"/>
                <w:szCs w:val="24"/>
                <w:lang w:eastAsia="zh-CN" w:bidi="ar"/>
              </w:rPr>
              <w:t xml:space="preserve">(Pawpaw)  </w:t>
            </w:r>
          </w:p>
          <w:p w14:paraId="705A20B6"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Imperata</w:t>
            </w:r>
            <w:proofErr w:type="spellEnd"/>
            <w:r w:rsidRPr="00B63B25">
              <w:rPr>
                <w:rFonts w:ascii="Century" w:eastAsia="DengXian" w:hAnsi="Century" w:cs="Arial"/>
                <w:i/>
                <w:sz w:val="24"/>
                <w:szCs w:val="24"/>
                <w:lang w:eastAsia="zh-CN" w:bidi="ar"/>
              </w:rPr>
              <w:t xml:space="preserve"> cylindrical </w:t>
            </w:r>
            <w:r w:rsidRPr="00B63B25">
              <w:rPr>
                <w:rFonts w:ascii="Century" w:eastAsia="DengXian" w:hAnsi="Century" w:cs="Arial"/>
                <w:sz w:val="24"/>
                <w:szCs w:val="24"/>
                <w:lang w:eastAsia="zh-CN" w:bidi="ar"/>
              </w:rPr>
              <w:t>(Spear grass)</w:t>
            </w:r>
          </w:p>
          <w:p w14:paraId="4CA5C7AC"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Khaya senegalensis</w:t>
            </w:r>
          </w:p>
          <w:p w14:paraId="0EE9FE82"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Terminalia </w:t>
            </w:r>
            <w:proofErr w:type="spellStart"/>
            <w:r w:rsidRPr="00B63B25">
              <w:rPr>
                <w:rFonts w:ascii="Century" w:eastAsia="DengXian" w:hAnsi="Century" w:cs="Arial"/>
                <w:i/>
                <w:iCs/>
                <w:sz w:val="24"/>
                <w:szCs w:val="24"/>
                <w:lang w:eastAsia="zh-CN" w:bidi="ar"/>
              </w:rPr>
              <w:t>laxifora</w:t>
            </w:r>
            <w:proofErr w:type="spellEnd"/>
          </w:p>
          <w:p w14:paraId="41D57FB8"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Detarium</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macrocarpurn</w:t>
            </w:r>
            <w:proofErr w:type="spellEnd"/>
          </w:p>
          <w:p w14:paraId="36917C0D"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Anogeissus</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leiocarpus</w:t>
            </w:r>
            <w:proofErr w:type="spellEnd"/>
          </w:p>
          <w:p w14:paraId="0650E022"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shd w:val="clear" w:color="auto" w:fill="FFFFFF"/>
                <w:lang w:eastAsia="zh-CN" w:bidi="ar"/>
              </w:rPr>
              <w:t>Vitellaria</w:t>
            </w:r>
            <w:r w:rsidRPr="00B63B25">
              <w:rPr>
                <w:rFonts w:ascii="Century" w:eastAsia="DengXian" w:hAnsi="Century" w:cs="Arial"/>
                <w:sz w:val="24"/>
                <w:szCs w:val="24"/>
                <w:shd w:val="clear" w:color="auto" w:fill="FFFFFF"/>
                <w:lang w:eastAsia="zh-CN" w:bidi="ar"/>
              </w:rPr>
              <w:t xml:space="preserve"> </w:t>
            </w:r>
            <w:r w:rsidRPr="00B63B25">
              <w:rPr>
                <w:rFonts w:ascii="Century" w:eastAsia="DengXian" w:hAnsi="Century" w:cs="Arial"/>
                <w:i/>
                <w:iCs/>
                <w:sz w:val="24"/>
                <w:szCs w:val="24"/>
                <w:shd w:val="clear" w:color="auto" w:fill="FFFFFF"/>
                <w:lang w:eastAsia="zh-CN" w:bidi="ar"/>
              </w:rPr>
              <w:t>paradoxa</w:t>
            </w:r>
          </w:p>
          <w:p w14:paraId="67B330EC"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t>Bosweillia</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dalzielii</w:t>
            </w:r>
            <w:proofErr w:type="spellEnd"/>
            <w:r w:rsidRPr="00B63B25">
              <w:rPr>
                <w:rFonts w:ascii="Century" w:eastAsia="DengXian" w:hAnsi="Century" w:cs="Arial"/>
                <w:i/>
                <w:iCs/>
                <w:sz w:val="24"/>
                <w:szCs w:val="24"/>
                <w:lang w:eastAsia="zh-CN" w:bidi="ar"/>
              </w:rPr>
              <w:t>.</w:t>
            </w:r>
          </w:p>
          <w:p w14:paraId="6068ACE4"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sz w:val="24"/>
                <w:szCs w:val="24"/>
                <w:shd w:val="clear" w:color="auto" w:fill="FFFFFF"/>
                <w:lang w:eastAsia="zh-CN" w:bidi="ar"/>
              </w:rPr>
              <w:t>Azadirachta</w:t>
            </w:r>
            <w:proofErr w:type="spellEnd"/>
            <w:r w:rsidRPr="00B63B25">
              <w:rPr>
                <w:rFonts w:ascii="Century" w:eastAsia="DengXian" w:hAnsi="Century" w:cs="Arial"/>
                <w:i/>
                <w:sz w:val="24"/>
                <w:szCs w:val="24"/>
                <w:shd w:val="clear" w:color="auto" w:fill="FFFFFF"/>
                <w:lang w:eastAsia="zh-CN" w:bidi="ar"/>
              </w:rPr>
              <w:t> </w:t>
            </w:r>
            <w:r w:rsidRPr="00B63B25">
              <w:rPr>
                <w:rStyle w:val="Emphasis"/>
                <w:rFonts w:ascii="Century" w:eastAsia="DengXian" w:hAnsi="Century" w:cs="Arial"/>
                <w:bCs/>
                <w:sz w:val="24"/>
                <w:szCs w:val="24"/>
                <w:shd w:val="clear" w:color="auto" w:fill="FFFFFF"/>
                <w:lang w:eastAsia="zh-CN" w:bidi="ar"/>
              </w:rPr>
              <w:t>indica (Neem)</w:t>
            </w:r>
          </w:p>
          <w:p w14:paraId="2ABD9AE5"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Parkia </w:t>
            </w:r>
            <w:proofErr w:type="spellStart"/>
            <w:r w:rsidRPr="00B63B25">
              <w:rPr>
                <w:rFonts w:ascii="Century" w:eastAsia="DengXian" w:hAnsi="Century" w:cs="Arial"/>
                <w:i/>
                <w:iCs/>
                <w:sz w:val="24"/>
                <w:szCs w:val="24"/>
                <w:shd w:val="clear" w:color="auto" w:fill="FFFFFF"/>
                <w:lang w:eastAsia="zh-CN" w:bidi="ar"/>
              </w:rPr>
              <w:t>biglobosa</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bCs/>
                <w:color w:val="202124"/>
                <w:sz w:val="24"/>
                <w:szCs w:val="24"/>
                <w:shd w:val="clear" w:color="auto" w:fill="FFFFFF"/>
                <w:lang w:eastAsia="zh-CN" w:bidi="ar"/>
              </w:rPr>
              <w:t>African locust bean</w:t>
            </w:r>
            <w:r w:rsidRPr="00B63B25">
              <w:rPr>
                <w:rFonts w:ascii="Century" w:eastAsia="DengXian" w:hAnsi="Century" w:cs="Arial"/>
                <w:iCs/>
                <w:sz w:val="24"/>
                <w:szCs w:val="24"/>
                <w:shd w:val="clear" w:color="auto" w:fill="FFFFFF"/>
                <w:lang w:eastAsia="zh-CN" w:bidi="ar"/>
              </w:rPr>
              <w:t>)</w:t>
            </w:r>
          </w:p>
          <w:p w14:paraId="46EC0487" w14:textId="77777777" w:rsidR="00FD3160" w:rsidRPr="00B63B25" w:rsidRDefault="00CB08B0">
            <w:pPr>
              <w:spacing w:after="0" w:line="276" w:lineRule="auto"/>
              <w:rPr>
                <w:rFonts w:ascii="Century" w:eastAsia="DengXian" w:hAnsi="Century" w:cs="Arial"/>
                <w:b/>
                <w:iCs/>
                <w:sz w:val="24"/>
                <w:szCs w:val="24"/>
                <w:shd w:val="clear" w:color="auto" w:fill="FFFFFF"/>
              </w:rPr>
            </w:pPr>
            <w:r w:rsidRPr="00B63B25">
              <w:rPr>
                <w:rFonts w:ascii="Century" w:eastAsia="DengXian" w:hAnsi="Century" w:cs="Arial"/>
                <w:b/>
                <w:iCs/>
                <w:sz w:val="24"/>
                <w:szCs w:val="24"/>
                <w:shd w:val="clear" w:color="auto" w:fill="FFFFFF"/>
                <w:lang w:eastAsia="zh-CN" w:bidi="ar"/>
              </w:rPr>
              <w:t>Grasses</w:t>
            </w:r>
          </w:p>
          <w:p w14:paraId="677697DE"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sz w:val="24"/>
                <w:szCs w:val="24"/>
                <w:lang w:eastAsia="zh-CN" w:bidi="ar"/>
              </w:rPr>
              <w:t>A</w:t>
            </w:r>
            <w:r w:rsidRPr="00B63B25">
              <w:rPr>
                <w:rFonts w:ascii="Century" w:eastAsia="DengXian" w:hAnsi="Century" w:cs="Arial"/>
                <w:i/>
                <w:iCs/>
                <w:sz w:val="24"/>
                <w:szCs w:val="24"/>
                <w:lang w:eastAsia="zh-CN" w:bidi="ar"/>
              </w:rPr>
              <w:t xml:space="preserve">ndropogon </w:t>
            </w:r>
            <w:proofErr w:type="spellStart"/>
            <w:r w:rsidRPr="00B63B25">
              <w:rPr>
                <w:rFonts w:ascii="Century" w:eastAsia="DengXian" w:hAnsi="Century" w:cs="Arial"/>
                <w:i/>
                <w:iCs/>
                <w:sz w:val="24"/>
                <w:szCs w:val="24"/>
                <w:lang w:eastAsia="zh-CN" w:bidi="ar"/>
              </w:rPr>
              <w:t>pseudapricus</w:t>
            </w:r>
            <w:proofErr w:type="spellEnd"/>
            <w:r w:rsidRPr="00B63B25">
              <w:rPr>
                <w:rFonts w:ascii="Century" w:eastAsia="DengXian" w:hAnsi="Century" w:cs="Arial"/>
                <w:i/>
                <w:iCs/>
                <w:sz w:val="24"/>
                <w:szCs w:val="24"/>
                <w:lang w:eastAsia="zh-CN" w:bidi="ar"/>
              </w:rPr>
              <w:t xml:space="preserve">, </w:t>
            </w:r>
          </w:p>
          <w:p w14:paraId="4BACFDE8"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Andropogon </w:t>
            </w:r>
            <w:proofErr w:type="spellStart"/>
            <w:r w:rsidRPr="00B63B25">
              <w:rPr>
                <w:rFonts w:ascii="Century" w:eastAsia="DengXian" w:hAnsi="Century" w:cs="Arial"/>
                <w:i/>
                <w:iCs/>
                <w:sz w:val="24"/>
                <w:szCs w:val="24"/>
                <w:lang w:eastAsia="zh-CN" w:bidi="ar"/>
              </w:rPr>
              <w:t>gayanus</w:t>
            </w:r>
            <w:proofErr w:type="spellEnd"/>
          </w:p>
          <w:p w14:paraId="46959A74"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Anthrophora</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nigritane</w:t>
            </w:r>
            <w:proofErr w:type="spellEnd"/>
          </w:p>
          <w:p w14:paraId="74532091"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Aristida stipoides</w:t>
            </w:r>
          </w:p>
          <w:p w14:paraId="34153F01"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Pennisetum </w:t>
            </w:r>
            <w:proofErr w:type="spellStart"/>
            <w:r w:rsidRPr="00B63B25">
              <w:rPr>
                <w:rFonts w:ascii="Century" w:eastAsia="DengXian" w:hAnsi="Century" w:cs="Arial"/>
                <w:i/>
                <w:iCs/>
                <w:sz w:val="24"/>
                <w:szCs w:val="24"/>
                <w:lang w:eastAsia="zh-CN" w:bidi="ar"/>
              </w:rPr>
              <w:t>setosum</w:t>
            </w:r>
            <w:proofErr w:type="spellEnd"/>
          </w:p>
          <w:p w14:paraId="2E1EEB98" w14:textId="77777777" w:rsidR="00FD3160" w:rsidRPr="00B63B25" w:rsidRDefault="00CB08B0">
            <w:pPr>
              <w:spacing w:after="0" w:line="276" w:lineRule="auto"/>
              <w:rPr>
                <w:rFonts w:ascii="Century" w:eastAsia="DengXian" w:hAnsi="Century" w:cs="Arial"/>
                <w:i/>
                <w:iCs/>
                <w:sz w:val="24"/>
                <w:szCs w:val="24"/>
              </w:rPr>
            </w:pPr>
            <w:r w:rsidRPr="00B63B25">
              <w:rPr>
                <w:rFonts w:ascii="Century" w:eastAsia="DengXian" w:hAnsi="Century" w:cs="Arial"/>
                <w:i/>
                <w:iCs/>
                <w:sz w:val="24"/>
                <w:szCs w:val="24"/>
                <w:lang w:eastAsia="zh-CN" w:bidi="ar"/>
              </w:rPr>
              <w:t xml:space="preserve">Pennisetum purpureum </w:t>
            </w:r>
          </w:p>
          <w:p w14:paraId="73410513"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Hyparrhenia</w:t>
            </w:r>
            <w:proofErr w:type="spellEnd"/>
            <w:r w:rsidRPr="00B63B25">
              <w:rPr>
                <w:rFonts w:ascii="Century" w:eastAsia="DengXian" w:hAnsi="Century" w:cs="Arial"/>
                <w:i/>
                <w:iCs/>
                <w:sz w:val="24"/>
                <w:szCs w:val="24"/>
                <w:lang w:eastAsia="zh-CN" w:bidi="ar"/>
              </w:rPr>
              <w:t xml:space="preserve"> spp.</w:t>
            </w:r>
          </w:p>
          <w:p w14:paraId="206CA875"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Dactyloctenium</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aegyptium</w:t>
            </w:r>
            <w:proofErr w:type="spellEnd"/>
          </w:p>
          <w:p w14:paraId="03876268" w14:textId="77777777" w:rsidR="00FD3160" w:rsidRPr="00B63B25" w:rsidRDefault="00CB08B0">
            <w:pPr>
              <w:spacing w:after="0" w:line="276" w:lineRule="auto"/>
              <w:rPr>
                <w:rFonts w:ascii="Century" w:eastAsia="DengXian" w:hAnsi="Century" w:cs="Arial"/>
                <w:i/>
                <w:iCs/>
                <w:sz w:val="24"/>
                <w:szCs w:val="24"/>
              </w:rPr>
            </w:pPr>
            <w:proofErr w:type="spellStart"/>
            <w:r w:rsidRPr="00B63B25">
              <w:rPr>
                <w:rFonts w:ascii="Century" w:eastAsia="DengXian" w:hAnsi="Century" w:cs="Arial"/>
                <w:i/>
                <w:iCs/>
                <w:sz w:val="24"/>
                <w:szCs w:val="24"/>
                <w:lang w:eastAsia="zh-CN" w:bidi="ar"/>
              </w:rPr>
              <w:t>Elusine</w:t>
            </w:r>
            <w:proofErr w:type="spellEnd"/>
            <w:r w:rsidRPr="00B63B25">
              <w:rPr>
                <w:rFonts w:ascii="Century" w:eastAsia="DengXian" w:hAnsi="Century" w:cs="Arial"/>
                <w:i/>
                <w:iCs/>
                <w:sz w:val="24"/>
                <w:szCs w:val="24"/>
                <w:lang w:eastAsia="zh-CN" w:bidi="ar"/>
              </w:rPr>
              <w:t xml:space="preserve"> indica</w:t>
            </w:r>
          </w:p>
          <w:p w14:paraId="7BD6D159"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t>Cynadon</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dactylon</w:t>
            </w:r>
            <w:proofErr w:type="spellEnd"/>
          </w:p>
        </w:tc>
      </w:tr>
    </w:tbl>
    <w:p w14:paraId="1BD5D9E7" w14:textId="77777777" w:rsidR="00FD3160" w:rsidRPr="00B63B25" w:rsidRDefault="00FD3160">
      <w:pPr>
        <w:pStyle w:val="Heading3"/>
        <w:numPr>
          <w:ilvl w:val="2"/>
          <w:numId w:val="0"/>
        </w:numPr>
        <w:spacing w:line="276" w:lineRule="auto"/>
        <w:rPr>
          <w:rFonts w:ascii="Century" w:eastAsia="DengXian" w:hAnsi="Century" w:cs="Arial"/>
          <w:bCs/>
          <w:sz w:val="24"/>
        </w:rPr>
      </w:pPr>
      <w:bookmarkStart w:id="218" w:name="_Toc131149449"/>
      <w:bookmarkStart w:id="219" w:name="_Toc127767773"/>
    </w:p>
    <w:tbl>
      <w:tblPr>
        <w:tblStyle w:val="TableGrid"/>
        <w:tblW w:w="9325" w:type="dxa"/>
        <w:tblLayout w:type="fixed"/>
        <w:tblLook w:val="04A0" w:firstRow="1" w:lastRow="0" w:firstColumn="1" w:lastColumn="0" w:noHBand="0" w:noVBand="1"/>
      </w:tblPr>
      <w:tblGrid>
        <w:gridCol w:w="2221"/>
        <w:gridCol w:w="2021"/>
        <w:gridCol w:w="2639"/>
        <w:gridCol w:w="2444"/>
      </w:tblGrid>
      <w:tr w:rsidR="00FD3160" w:rsidRPr="00B63B25" w14:paraId="1DA3AD42" w14:textId="77777777">
        <w:trPr>
          <w:trHeight w:val="2161"/>
        </w:trPr>
        <w:tc>
          <w:tcPr>
            <w:tcW w:w="2221" w:type="dxa"/>
          </w:tcPr>
          <w:p w14:paraId="76153B5F"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544589CD" wp14:editId="0AC46E3E">
                  <wp:extent cx="1330325" cy="1287145"/>
                  <wp:effectExtent l="0" t="0" r="3175" b="825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79"/>
                          <a:stretch>
                            <a:fillRect/>
                          </a:stretch>
                        </pic:blipFill>
                        <pic:spPr>
                          <a:xfrm>
                            <a:off x="0" y="0"/>
                            <a:ext cx="1330325" cy="1287145"/>
                          </a:xfrm>
                          <a:prstGeom prst="rect">
                            <a:avLst/>
                          </a:prstGeom>
                          <a:noFill/>
                          <a:ln w="9525">
                            <a:noFill/>
                          </a:ln>
                        </pic:spPr>
                      </pic:pic>
                    </a:graphicData>
                  </a:graphic>
                </wp:inline>
              </w:drawing>
            </w:r>
          </w:p>
        </w:tc>
        <w:tc>
          <w:tcPr>
            <w:tcW w:w="2021" w:type="dxa"/>
          </w:tcPr>
          <w:p w14:paraId="27939E27"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2CC6022A" wp14:editId="434DBD3B">
                  <wp:extent cx="1187450" cy="1279525"/>
                  <wp:effectExtent l="0" t="0" r="12700" b="15875"/>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IMG_256"/>
                          <pic:cNvPicPr>
                            <a:picLocks noChangeAspect="1"/>
                          </pic:cNvPicPr>
                        </pic:nvPicPr>
                        <pic:blipFill>
                          <a:blip r:embed="rId80"/>
                          <a:stretch>
                            <a:fillRect/>
                          </a:stretch>
                        </pic:blipFill>
                        <pic:spPr>
                          <a:xfrm>
                            <a:off x="0" y="0"/>
                            <a:ext cx="1187450" cy="1279525"/>
                          </a:xfrm>
                          <a:prstGeom prst="rect">
                            <a:avLst/>
                          </a:prstGeom>
                          <a:noFill/>
                          <a:ln w="9525">
                            <a:noFill/>
                          </a:ln>
                        </pic:spPr>
                      </pic:pic>
                    </a:graphicData>
                  </a:graphic>
                </wp:inline>
              </w:drawing>
            </w:r>
          </w:p>
        </w:tc>
        <w:tc>
          <w:tcPr>
            <w:tcW w:w="2639" w:type="dxa"/>
          </w:tcPr>
          <w:p w14:paraId="652714B5"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18614E36" wp14:editId="680235EC">
                  <wp:extent cx="1337945" cy="1266825"/>
                  <wp:effectExtent l="0" t="0" r="14605" b="9525"/>
                  <wp:docPr id="2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IMG_256"/>
                          <pic:cNvPicPr>
                            <a:picLocks noChangeAspect="1"/>
                          </pic:cNvPicPr>
                        </pic:nvPicPr>
                        <pic:blipFill>
                          <a:blip r:embed="rId81"/>
                          <a:stretch>
                            <a:fillRect/>
                          </a:stretch>
                        </pic:blipFill>
                        <pic:spPr>
                          <a:xfrm>
                            <a:off x="0" y="0"/>
                            <a:ext cx="1337945" cy="1266825"/>
                          </a:xfrm>
                          <a:prstGeom prst="rect">
                            <a:avLst/>
                          </a:prstGeom>
                          <a:noFill/>
                          <a:ln w="9525">
                            <a:noFill/>
                          </a:ln>
                        </pic:spPr>
                      </pic:pic>
                    </a:graphicData>
                  </a:graphic>
                </wp:inline>
              </w:drawing>
            </w:r>
          </w:p>
        </w:tc>
        <w:tc>
          <w:tcPr>
            <w:tcW w:w="2444" w:type="dxa"/>
          </w:tcPr>
          <w:p w14:paraId="27525C17"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37DB8370" wp14:editId="7B4E3E52">
                  <wp:extent cx="1369060" cy="1266825"/>
                  <wp:effectExtent l="0" t="0" r="2540" b="9525"/>
                  <wp:docPr id="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G_256"/>
                          <pic:cNvPicPr>
                            <a:picLocks noChangeAspect="1"/>
                          </pic:cNvPicPr>
                        </pic:nvPicPr>
                        <pic:blipFill>
                          <a:blip r:embed="rId82"/>
                          <a:stretch>
                            <a:fillRect/>
                          </a:stretch>
                        </pic:blipFill>
                        <pic:spPr>
                          <a:xfrm>
                            <a:off x="0" y="0"/>
                            <a:ext cx="1369060" cy="1266825"/>
                          </a:xfrm>
                          <a:prstGeom prst="rect">
                            <a:avLst/>
                          </a:prstGeom>
                          <a:noFill/>
                          <a:ln w="9525">
                            <a:noFill/>
                          </a:ln>
                        </pic:spPr>
                      </pic:pic>
                    </a:graphicData>
                  </a:graphic>
                </wp:inline>
              </w:drawing>
            </w:r>
          </w:p>
        </w:tc>
      </w:tr>
      <w:tr w:rsidR="00FD3160" w:rsidRPr="00B63B25" w14:paraId="4B29E25C" w14:textId="77777777">
        <w:trPr>
          <w:trHeight w:val="437"/>
        </w:trPr>
        <w:tc>
          <w:tcPr>
            <w:tcW w:w="2221" w:type="dxa"/>
          </w:tcPr>
          <w:p w14:paraId="2B3A7AB8" w14:textId="77777777" w:rsidR="00FD3160" w:rsidRPr="00B63B25" w:rsidRDefault="00CB08B0">
            <w:pPr>
              <w:spacing w:line="240" w:lineRule="auto"/>
              <w:rPr>
                <w:rFonts w:ascii="Century" w:hAnsi="Century"/>
                <w:sz w:val="24"/>
                <w:szCs w:val="24"/>
              </w:rPr>
            </w:pPr>
            <w:r w:rsidRPr="00B63B25">
              <w:rPr>
                <w:rFonts w:ascii="Century" w:hAnsi="Century"/>
                <w:i/>
                <w:iCs/>
                <w:sz w:val="24"/>
                <w:szCs w:val="24"/>
              </w:rPr>
              <w:t xml:space="preserve">Sorghum </w:t>
            </w:r>
            <w:proofErr w:type="spellStart"/>
            <w:r w:rsidRPr="00B63B25">
              <w:rPr>
                <w:rFonts w:ascii="Century" w:hAnsi="Century"/>
                <w:i/>
                <w:iCs/>
                <w:sz w:val="24"/>
                <w:szCs w:val="24"/>
              </w:rPr>
              <w:t>bicolar</w:t>
            </w:r>
            <w:proofErr w:type="spellEnd"/>
            <w:r w:rsidRPr="00B63B25">
              <w:rPr>
                <w:rFonts w:ascii="Century" w:hAnsi="Century"/>
                <w:i/>
                <w:iCs/>
                <w:sz w:val="24"/>
                <w:szCs w:val="24"/>
              </w:rPr>
              <w:t xml:space="preserve"> </w:t>
            </w:r>
            <w:r w:rsidRPr="00B63B25">
              <w:rPr>
                <w:rFonts w:ascii="Century" w:hAnsi="Century"/>
                <w:sz w:val="24"/>
                <w:szCs w:val="24"/>
              </w:rPr>
              <w:t>(Sorghum)</w:t>
            </w:r>
          </w:p>
        </w:tc>
        <w:tc>
          <w:tcPr>
            <w:tcW w:w="2021" w:type="dxa"/>
          </w:tcPr>
          <w:p w14:paraId="7D82B217" w14:textId="77777777" w:rsidR="00FD3160" w:rsidRPr="00B63B25" w:rsidRDefault="00CB08B0">
            <w:pPr>
              <w:rPr>
                <w:rFonts w:ascii="Century" w:hAnsi="Century"/>
                <w:sz w:val="24"/>
                <w:szCs w:val="24"/>
              </w:rPr>
            </w:pPr>
            <w:r w:rsidRPr="00B63B25">
              <w:rPr>
                <w:rFonts w:ascii="Century" w:hAnsi="Century"/>
                <w:i/>
                <w:iCs/>
                <w:sz w:val="24"/>
                <w:szCs w:val="24"/>
              </w:rPr>
              <w:t>Adansonia digitata</w:t>
            </w:r>
            <w:r w:rsidRPr="00B63B25">
              <w:rPr>
                <w:rFonts w:ascii="Century" w:hAnsi="Century"/>
                <w:sz w:val="24"/>
                <w:szCs w:val="24"/>
              </w:rPr>
              <w:t xml:space="preserve"> (Baobab)</w:t>
            </w:r>
          </w:p>
        </w:tc>
        <w:tc>
          <w:tcPr>
            <w:tcW w:w="2639" w:type="dxa"/>
          </w:tcPr>
          <w:p w14:paraId="19F726FA" w14:textId="77777777" w:rsidR="00FD3160" w:rsidRPr="00B63B25" w:rsidRDefault="00CB08B0">
            <w:pPr>
              <w:rPr>
                <w:rFonts w:ascii="Century" w:hAnsi="Century"/>
                <w:sz w:val="24"/>
                <w:szCs w:val="24"/>
              </w:rPr>
            </w:pPr>
            <w:proofErr w:type="spellStart"/>
            <w:r w:rsidRPr="00B63B25">
              <w:rPr>
                <w:rFonts w:ascii="Century" w:eastAsia="DengXian" w:hAnsi="Century" w:cs="Arial"/>
                <w:i/>
                <w:iCs/>
                <w:sz w:val="24"/>
                <w:szCs w:val="24"/>
                <w:lang w:eastAsia="zh-CN" w:bidi="ar"/>
              </w:rPr>
              <w:t>Cynadon</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dactylon</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sz w:val="24"/>
                <w:szCs w:val="24"/>
                <w:lang w:eastAsia="zh-CN" w:bidi="ar"/>
              </w:rPr>
              <w:t>(</w:t>
            </w:r>
            <w:proofErr w:type="spellStart"/>
            <w:r w:rsidRPr="00B63B25">
              <w:rPr>
                <w:rFonts w:ascii="Century" w:eastAsia="DengXian" w:hAnsi="Century" w:cs="Arial"/>
                <w:sz w:val="24"/>
                <w:szCs w:val="24"/>
                <w:lang w:eastAsia="zh-CN" w:bidi="ar"/>
              </w:rPr>
              <w:t>Bamuda</w:t>
            </w:r>
            <w:proofErr w:type="spellEnd"/>
            <w:r w:rsidRPr="00B63B25">
              <w:rPr>
                <w:rFonts w:ascii="Century" w:eastAsia="DengXian" w:hAnsi="Century" w:cs="Arial"/>
                <w:sz w:val="24"/>
                <w:szCs w:val="24"/>
                <w:lang w:eastAsia="zh-CN" w:bidi="ar"/>
              </w:rPr>
              <w:t xml:space="preserve"> grass)</w:t>
            </w:r>
          </w:p>
        </w:tc>
        <w:tc>
          <w:tcPr>
            <w:tcW w:w="2444" w:type="dxa"/>
          </w:tcPr>
          <w:p w14:paraId="399EF9CC" w14:textId="77777777" w:rsidR="00FD3160" w:rsidRPr="00B63B25" w:rsidRDefault="00CB08B0">
            <w:pPr>
              <w:spacing w:after="0" w:line="240" w:lineRule="auto"/>
              <w:rPr>
                <w:rFonts w:ascii="Century" w:hAnsi="Century"/>
                <w:i/>
                <w:iCs/>
                <w:sz w:val="24"/>
                <w:szCs w:val="24"/>
              </w:rPr>
            </w:pPr>
            <w:r w:rsidRPr="00B63B25">
              <w:rPr>
                <w:rFonts w:ascii="Century" w:hAnsi="Century"/>
                <w:i/>
                <w:iCs/>
                <w:sz w:val="24"/>
                <w:szCs w:val="24"/>
              </w:rPr>
              <w:t>Arachis Hypogaea</w:t>
            </w:r>
          </w:p>
          <w:p w14:paraId="22E1CAB2" w14:textId="77777777" w:rsidR="00FD3160" w:rsidRPr="00B63B25" w:rsidRDefault="00CB08B0">
            <w:pPr>
              <w:rPr>
                <w:rFonts w:ascii="Century" w:hAnsi="Century"/>
                <w:sz w:val="24"/>
                <w:szCs w:val="24"/>
              </w:rPr>
            </w:pPr>
            <w:r w:rsidRPr="00B63B25">
              <w:rPr>
                <w:rFonts w:ascii="Century" w:hAnsi="Century"/>
                <w:sz w:val="24"/>
                <w:szCs w:val="24"/>
              </w:rPr>
              <w:t>(Peanut)</w:t>
            </w:r>
          </w:p>
        </w:tc>
      </w:tr>
      <w:tr w:rsidR="00FD3160" w:rsidRPr="00B63B25" w14:paraId="51D941D8" w14:textId="77777777">
        <w:tc>
          <w:tcPr>
            <w:tcW w:w="2221" w:type="dxa"/>
          </w:tcPr>
          <w:p w14:paraId="20DDB924"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03B9B971" wp14:editId="070BDC07">
                  <wp:extent cx="2600325" cy="1108075"/>
                  <wp:effectExtent l="0" t="0" r="9525" b="15875"/>
                  <wp:docPr id="3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IMG_256"/>
                          <pic:cNvPicPr>
                            <a:picLocks noChangeAspect="1"/>
                          </pic:cNvPicPr>
                        </pic:nvPicPr>
                        <pic:blipFill>
                          <a:blip r:embed="rId83"/>
                          <a:stretch>
                            <a:fillRect/>
                          </a:stretch>
                        </pic:blipFill>
                        <pic:spPr>
                          <a:xfrm>
                            <a:off x="0" y="0"/>
                            <a:ext cx="2600325" cy="1108075"/>
                          </a:xfrm>
                          <a:prstGeom prst="rect">
                            <a:avLst/>
                          </a:prstGeom>
                          <a:noFill/>
                          <a:ln w="9525">
                            <a:noFill/>
                          </a:ln>
                        </pic:spPr>
                      </pic:pic>
                    </a:graphicData>
                  </a:graphic>
                </wp:inline>
              </w:drawing>
            </w:r>
          </w:p>
        </w:tc>
        <w:tc>
          <w:tcPr>
            <w:tcW w:w="2021" w:type="dxa"/>
          </w:tcPr>
          <w:p w14:paraId="75146C1F"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6D049FF4" wp14:editId="6579424F">
                  <wp:extent cx="1188085" cy="1055370"/>
                  <wp:effectExtent l="0" t="0" r="12065" b="11430"/>
                  <wp:docPr id="2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IMG_256"/>
                          <pic:cNvPicPr>
                            <a:picLocks noChangeAspect="1"/>
                          </pic:cNvPicPr>
                        </pic:nvPicPr>
                        <pic:blipFill>
                          <a:blip r:embed="rId84"/>
                          <a:stretch>
                            <a:fillRect/>
                          </a:stretch>
                        </pic:blipFill>
                        <pic:spPr>
                          <a:xfrm>
                            <a:off x="0" y="0"/>
                            <a:ext cx="1188085" cy="1055370"/>
                          </a:xfrm>
                          <a:prstGeom prst="rect">
                            <a:avLst/>
                          </a:prstGeom>
                          <a:noFill/>
                          <a:ln w="9525">
                            <a:noFill/>
                          </a:ln>
                        </pic:spPr>
                      </pic:pic>
                    </a:graphicData>
                  </a:graphic>
                </wp:inline>
              </w:drawing>
            </w:r>
          </w:p>
        </w:tc>
        <w:tc>
          <w:tcPr>
            <w:tcW w:w="2639" w:type="dxa"/>
          </w:tcPr>
          <w:p w14:paraId="2B84DD7F"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77F1B57A" wp14:editId="0ECBEEED">
                  <wp:extent cx="1400810" cy="1085215"/>
                  <wp:effectExtent l="0" t="0" r="8890" b="635"/>
                  <wp:docPr id="3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IMG_256"/>
                          <pic:cNvPicPr>
                            <a:picLocks noChangeAspect="1"/>
                          </pic:cNvPicPr>
                        </pic:nvPicPr>
                        <pic:blipFill>
                          <a:blip r:embed="rId85"/>
                          <a:stretch>
                            <a:fillRect/>
                          </a:stretch>
                        </pic:blipFill>
                        <pic:spPr>
                          <a:xfrm>
                            <a:off x="0" y="0"/>
                            <a:ext cx="1400810" cy="1085215"/>
                          </a:xfrm>
                          <a:prstGeom prst="rect">
                            <a:avLst/>
                          </a:prstGeom>
                          <a:noFill/>
                          <a:ln w="9525">
                            <a:noFill/>
                          </a:ln>
                        </pic:spPr>
                      </pic:pic>
                    </a:graphicData>
                  </a:graphic>
                </wp:inline>
              </w:drawing>
            </w:r>
          </w:p>
        </w:tc>
        <w:tc>
          <w:tcPr>
            <w:tcW w:w="2444" w:type="dxa"/>
          </w:tcPr>
          <w:p w14:paraId="23320AE9"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4099B943" wp14:editId="64651DE6">
                  <wp:extent cx="1337945" cy="1079500"/>
                  <wp:effectExtent l="0" t="0" r="14605" b="6350"/>
                  <wp:docPr id="3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IMG_256"/>
                          <pic:cNvPicPr>
                            <a:picLocks noChangeAspect="1"/>
                          </pic:cNvPicPr>
                        </pic:nvPicPr>
                        <pic:blipFill>
                          <a:blip r:embed="rId86"/>
                          <a:stretch>
                            <a:fillRect/>
                          </a:stretch>
                        </pic:blipFill>
                        <pic:spPr>
                          <a:xfrm>
                            <a:off x="0" y="0"/>
                            <a:ext cx="1337945" cy="1079500"/>
                          </a:xfrm>
                          <a:prstGeom prst="rect">
                            <a:avLst/>
                          </a:prstGeom>
                          <a:noFill/>
                          <a:ln w="9525">
                            <a:noFill/>
                          </a:ln>
                        </pic:spPr>
                      </pic:pic>
                    </a:graphicData>
                  </a:graphic>
                </wp:inline>
              </w:drawing>
            </w:r>
          </w:p>
        </w:tc>
      </w:tr>
      <w:tr w:rsidR="00FD3160" w:rsidRPr="00B63B25" w14:paraId="23D5188E" w14:textId="77777777">
        <w:tc>
          <w:tcPr>
            <w:tcW w:w="2221" w:type="dxa"/>
          </w:tcPr>
          <w:p w14:paraId="16BFD3F6" w14:textId="77777777" w:rsidR="00FD3160" w:rsidRPr="00B63B25" w:rsidRDefault="00CB08B0">
            <w:pPr>
              <w:spacing w:after="0" w:line="240" w:lineRule="auto"/>
              <w:rPr>
                <w:rFonts w:ascii="Century" w:hAnsi="Century"/>
                <w:sz w:val="24"/>
                <w:szCs w:val="24"/>
              </w:rPr>
            </w:pPr>
            <w:r w:rsidRPr="00B63B25">
              <w:rPr>
                <w:rFonts w:ascii="Century" w:hAnsi="Century"/>
                <w:i/>
                <w:iCs/>
                <w:sz w:val="24"/>
                <w:szCs w:val="24"/>
              </w:rPr>
              <w:t>Zea mays</w:t>
            </w:r>
            <w:r w:rsidRPr="00B63B25">
              <w:rPr>
                <w:rFonts w:ascii="Century" w:hAnsi="Century"/>
                <w:sz w:val="24"/>
                <w:szCs w:val="24"/>
              </w:rPr>
              <w:t xml:space="preserve"> (Maize)</w:t>
            </w:r>
          </w:p>
        </w:tc>
        <w:tc>
          <w:tcPr>
            <w:tcW w:w="2021" w:type="dxa"/>
          </w:tcPr>
          <w:p w14:paraId="58334BB3" w14:textId="77777777" w:rsidR="00FD3160" w:rsidRPr="00B63B25" w:rsidRDefault="00CB08B0">
            <w:pPr>
              <w:rPr>
                <w:rFonts w:ascii="Century" w:hAnsi="Century"/>
                <w:sz w:val="24"/>
                <w:szCs w:val="24"/>
              </w:rPr>
            </w:pPr>
            <w:proofErr w:type="spellStart"/>
            <w:r w:rsidRPr="00B63B25">
              <w:rPr>
                <w:rFonts w:ascii="Century" w:hAnsi="Century"/>
                <w:i/>
                <w:iCs/>
                <w:sz w:val="24"/>
                <w:szCs w:val="24"/>
              </w:rPr>
              <w:t>Azadirachta</w:t>
            </w:r>
            <w:proofErr w:type="spellEnd"/>
            <w:r w:rsidRPr="00B63B25">
              <w:rPr>
                <w:rFonts w:ascii="Century" w:hAnsi="Century"/>
                <w:i/>
                <w:iCs/>
                <w:sz w:val="24"/>
                <w:szCs w:val="24"/>
              </w:rPr>
              <w:t xml:space="preserve"> indica</w:t>
            </w:r>
            <w:r w:rsidRPr="00B63B25">
              <w:rPr>
                <w:rFonts w:ascii="Century" w:hAnsi="Century"/>
                <w:sz w:val="24"/>
                <w:szCs w:val="24"/>
              </w:rPr>
              <w:t xml:space="preserve"> (Neem)</w:t>
            </w:r>
          </w:p>
        </w:tc>
        <w:tc>
          <w:tcPr>
            <w:tcW w:w="2639" w:type="dxa"/>
          </w:tcPr>
          <w:p w14:paraId="42EBE8DF" w14:textId="77777777" w:rsidR="00FD3160" w:rsidRPr="00B63B25" w:rsidRDefault="00CB08B0">
            <w:pPr>
              <w:rPr>
                <w:rFonts w:ascii="Century" w:hAnsi="Century"/>
                <w:sz w:val="24"/>
                <w:szCs w:val="24"/>
              </w:rPr>
            </w:pPr>
            <w:r w:rsidRPr="00B63B25">
              <w:rPr>
                <w:rFonts w:ascii="Century" w:eastAsia="DengXian" w:hAnsi="Century" w:cs="Arial"/>
                <w:i/>
                <w:iCs/>
                <w:sz w:val="24"/>
                <w:szCs w:val="24"/>
                <w:lang w:eastAsia="zh-CN" w:bidi="ar"/>
              </w:rPr>
              <w:t xml:space="preserve">Pennisetum purpureum </w:t>
            </w:r>
            <w:r w:rsidRPr="00B63B25">
              <w:rPr>
                <w:rFonts w:ascii="Century" w:eastAsia="DengXian" w:hAnsi="Century" w:cs="Arial"/>
                <w:sz w:val="24"/>
                <w:szCs w:val="24"/>
                <w:lang w:eastAsia="zh-CN" w:bidi="ar"/>
              </w:rPr>
              <w:t>(Elephant grass)</w:t>
            </w:r>
          </w:p>
        </w:tc>
        <w:tc>
          <w:tcPr>
            <w:tcW w:w="2444" w:type="dxa"/>
          </w:tcPr>
          <w:p w14:paraId="6F517A7E" w14:textId="77777777" w:rsidR="00FD3160" w:rsidRPr="00B63B25" w:rsidRDefault="00CB08B0">
            <w:pPr>
              <w:rPr>
                <w:rFonts w:ascii="Century" w:hAnsi="Century"/>
                <w:sz w:val="24"/>
                <w:szCs w:val="24"/>
              </w:rPr>
            </w:pPr>
            <w:r w:rsidRPr="00B63B25">
              <w:rPr>
                <w:rFonts w:ascii="Century" w:eastAsia="DengXian" w:hAnsi="Century" w:cs="Arial"/>
                <w:i/>
                <w:sz w:val="24"/>
                <w:szCs w:val="24"/>
                <w:lang w:eastAsia="zh-CN" w:bidi="ar"/>
              </w:rPr>
              <w:t xml:space="preserve">Amaranthus </w:t>
            </w:r>
            <w:proofErr w:type="spellStart"/>
            <w:r w:rsidRPr="00B63B25">
              <w:rPr>
                <w:rFonts w:ascii="Century" w:eastAsia="DengXian" w:hAnsi="Century" w:cs="Arial"/>
                <w:i/>
                <w:sz w:val="24"/>
                <w:szCs w:val="24"/>
                <w:lang w:eastAsia="zh-CN" w:bidi="ar"/>
              </w:rPr>
              <w:t>cruentus</w:t>
            </w:r>
            <w:proofErr w:type="spellEnd"/>
            <w:r w:rsidRPr="00B63B25">
              <w:rPr>
                <w:rFonts w:ascii="Century" w:eastAsia="DengXian" w:hAnsi="Century" w:cs="Arial"/>
                <w:sz w:val="24"/>
                <w:szCs w:val="24"/>
                <w:lang w:eastAsia="zh-CN" w:bidi="ar"/>
              </w:rPr>
              <w:t xml:space="preserve"> (Amaranth)</w:t>
            </w:r>
          </w:p>
        </w:tc>
      </w:tr>
    </w:tbl>
    <w:p w14:paraId="411BBEE7" w14:textId="77777777" w:rsidR="00FD3160" w:rsidRPr="00B63B25" w:rsidRDefault="00FD3160">
      <w:pPr>
        <w:rPr>
          <w:rFonts w:ascii="Century" w:hAnsi="Century"/>
          <w:sz w:val="24"/>
          <w:szCs w:val="24"/>
        </w:rPr>
      </w:pPr>
    </w:p>
    <w:p w14:paraId="60776A0D" w14:textId="77777777" w:rsidR="00FD3160" w:rsidRPr="00B63B25" w:rsidRDefault="00FD3160">
      <w:pPr>
        <w:pStyle w:val="Heading3"/>
        <w:spacing w:line="276" w:lineRule="auto"/>
        <w:rPr>
          <w:rFonts w:ascii="Century" w:eastAsia="DengXian" w:hAnsi="Century" w:cs="Arial"/>
          <w:bCs/>
          <w:sz w:val="24"/>
        </w:rPr>
      </w:pPr>
    </w:p>
    <w:p w14:paraId="602C4F29" w14:textId="77777777" w:rsidR="00FD3160" w:rsidRPr="00B63B25" w:rsidRDefault="00CB08B0">
      <w:pPr>
        <w:pStyle w:val="Heading3"/>
        <w:spacing w:line="276" w:lineRule="auto"/>
        <w:rPr>
          <w:rFonts w:ascii="Century" w:eastAsia="DengXian" w:hAnsi="Century" w:cs="Arial"/>
          <w:bCs/>
          <w:sz w:val="24"/>
        </w:rPr>
      </w:pPr>
      <w:bookmarkStart w:id="220" w:name="_Toc26407"/>
      <w:r w:rsidRPr="00B63B25">
        <w:rPr>
          <w:rFonts w:ascii="Century" w:eastAsia="DengXian" w:hAnsi="Century" w:cs="Arial"/>
          <w:color w:val="auto"/>
          <w:sz w:val="24"/>
        </w:rPr>
        <w:t xml:space="preserve">4.7.5.2 Faunal </w:t>
      </w:r>
      <w:r w:rsidRPr="00B63B25">
        <w:rPr>
          <w:rStyle w:val="CommentReference"/>
          <w:rFonts w:ascii="Century" w:eastAsia="DengXian" w:hAnsi="Century" w:cs="Arial"/>
          <w:color w:val="auto"/>
          <w:sz w:val="24"/>
          <w:szCs w:val="24"/>
        </w:rPr>
        <w:t>species</w:t>
      </w:r>
      <w:bookmarkEnd w:id="218"/>
      <w:bookmarkEnd w:id="220"/>
    </w:p>
    <w:p w14:paraId="1EE5BAF4" w14:textId="77777777" w:rsidR="00FD3160" w:rsidRPr="00B63B25" w:rsidRDefault="00CB08B0">
      <w:pPr>
        <w:spacing w:line="276" w:lineRule="auto"/>
        <w:jc w:val="both"/>
        <w:rPr>
          <w:rFonts w:ascii="Century" w:eastAsia="DengXian" w:hAnsi="Century" w:cs="Arial"/>
          <w:sz w:val="24"/>
          <w:szCs w:val="24"/>
          <w:shd w:val="clear" w:color="auto" w:fill="FFFFFF"/>
        </w:rPr>
      </w:pPr>
      <w:r w:rsidRPr="00B63B25">
        <w:rPr>
          <w:rFonts w:ascii="Century" w:eastAsia="DengXian" w:hAnsi="Century" w:cs="Arial"/>
          <w:sz w:val="24"/>
          <w:szCs w:val="24"/>
          <w:shd w:val="clear" w:color="auto" w:fill="FFFFFF"/>
        </w:rPr>
        <w:t>The most common mammals, birds, reptiles and invertebrates known to inhabit the Mashema, Dagauda and Duguri WASH project sites</w:t>
      </w:r>
      <w:r w:rsidRPr="00B63B25">
        <w:rPr>
          <w:rFonts w:ascii="Century" w:eastAsia="DengXian" w:hAnsi="Century" w:cs="Arial"/>
          <w:i/>
          <w:iCs/>
          <w:sz w:val="24"/>
          <w:szCs w:val="24"/>
          <w:shd w:val="clear" w:color="auto" w:fill="FFFFFF"/>
          <w:lang w:eastAsia="en-MY"/>
        </w:rPr>
        <w:t xml:space="preserve"> </w:t>
      </w:r>
      <w:r w:rsidRPr="00B63B25">
        <w:rPr>
          <w:rFonts w:ascii="Century" w:eastAsia="DengXian" w:hAnsi="Century" w:cs="Arial"/>
          <w:sz w:val="24"/>
          <w:szCs w:val="24"/>
          <w:shd w:val="clear" w:color="auto" w:fill="FFFFFF"/>
          <w:lang w:eastAsia="en-MY"/>
        </w:rPr>
        <w:t>as shown in Table</w:t>
      </w:r>
      <w:r w:rsidRPr="00B63B25">
        <w:rPr>
          <w:rFonts w:ascii="Century" w:eastAsia="DengXian" w:hAnsi="Century" w:cs="Arial"/>
          <w:sz w:val="24"/>
          <w:szCs w:val="24"/>
          <w:shd w:val="clear" w:color="auto" w:fill="FFFFFF"/>
        </w:rPr>
        <w:t xml:space="preserve"> 11.</w:t>
      </w:r>
    </w:p>
    <w:p w14:paraId="6E41DB0F" w14:textId="77777777" w:rsidR="00FD3160" w:rsidRPr="00B63B25" w:rsidRDefault="00CB08B0">
      <w:pPr>
        <w:pStyle w:val="Caption"/>
        <w:spacing w:line="276" w:lineRule="auto"/>
        <w:rPr>
          <w:rFonts w:ascii="Century" w:eastAsia="DengXian" w:hAnsi="Century"/>
          <w:b/>
          <w:bCs/>
          <w:sz w:val="24"/>
          <w:szCs w:val="24"/>
        </w:rPr>
      </w:pPr>
      <w:bookmarkStart w:id="221" w:name="_Toc127706845"/>
      <w:r w:rsidRPr="00B63B25">
        <w:rPr>
          <w:rFonts w:ascii="Century" w:eastAsia="DengXian" w:hAnsi="Century"/>
          <w:b/>
          <w:sz w:val="24"/>
          <w:szCs w:val="24"/>
        </w:rPr>
        <w:t>Table 11:  of the project sites</w:t>
      </w:r>
      <w:bookmarkEnd w:id="221"/>
    </w:p>
    <w:tbl>
      <w:tblPr>
        <w:tblStyle w:val="TableGrid"/>
        <w:tblW w:w="7788" w:type="dxa"/>
        <w:tblLayout w:type="fixed"/>
        <w:tblLook w:val="04A0" w:firstRow="1" w:lastRow="0" w:firstColumn="1" w:lastColumn="0" w:noHBand="0" w:noVBand="1"/>
      </w:tblPr>
      <w:tblGrid>
        <w:gridCol w:w="2031"/>
        <w:gridCol w:w="1823"/>
        <w:gridCol w:w="3934"/>
      </w:tblGrid>
      <w:tr w:rsidR="00FD3160" w:rsidRPr="00B63B25" w14:paraId="79749569" w14:textId="77777777">
        <w:tc>
          <w:tcPr>
            <w:tcW w:w="2031" w:type="dxa"/>
            <w:tcBorders>
              <w:top w:val="single" w:sz="4" w:space="0" w:color="auto"/>
              <w:left w:val="single" w:sz="4" w:space="0" w:color="auto"/>
              <w:bottom w:val="single" w:sz="4" w:space="0" w:color="auto"/>
              <w:right w:val="single" w:sz="4" w:space="0" w:color="auto"/>
            </w:tcBorders>
          </w:tcPr>
          <w:p w14:paraId="6F7DC608"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Sampling Location</w:t>
            </w:r>
          </w:p>
        </w:tc>
        <w:tc>
          <w:tcPr>
            <w:tcW w:w="1823" w:type="dxa"/>
            <w:tcBorders>
              <w:top w:val="single" w:sz="4" w:space="0" w:color="auto"/>
              <w:left w:val="single" w:sz="4" w:space="0" w:color="auto"/>
              <w:bottom w:val="single" w:sz="4" w:space="0" w:color="auto"/>
              <w:right w:val="single" w:sz="4" w:space="0" w:color="auto"/>
            </w:tcBorders>
          </w:tcPr>
          <w:p w14:paraId="47231D36"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Coordinates</w:t>
            </w:r>
          </w:p>
        </w:tc>
        <w:tc>
          <w:tcPr>
            <w:tcW w:w="3934" w:type="dxa"/>
            <w:tcBorders>
              <w:top w:val="single" w:sz="4" w:space="0" w:color="auto"/>
              <w:left w:val="single" w:sz="4" w:space="0" w:color="auto"/>
              <w:bottom w:val="single" w:sz="4" w:space="0" w:color="auto"/>
              <w:right w:val="single" w:sz="4" w:space="0" w:color="auto"/>
            </w:tcBorders>
          </w:tcPr>
          <w:p w14:paraId="292487A5"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Faunal Species Composition</w:t>
            </w:r>
          </w:p>
        </w:tc>
      </w:tr>
      <w:tr w:rsidR="00FD3160" w:rsidRPr="00B63B25" w14:paraId="254EEC66" w14:textId="77777777">
        <w:tc>
          <w:tcPr>
            <w:tcW w:w="2031" w:type="dxa"/>
            <w:tcBorders>
              <w:top w:val="single" w:sz="4" w:space="0" w:color="auto"/>
              <w:left w:val="single" w:sz="4" w:space="0" w:color="auto"/>
              <w:bottom w:val="single" w:sz="4" w:space="0" w:color="auto"/>
              <w:right w:val="single" w:sz="4" w:space="0" w:color="auto"/>
            </w:tcBorders>
          </w:tcPr>
          <w:p w14:paraId="0894E07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Mashema Primary Health Care Center</w:t>
            </w:r>
          </w:p>
        </w:tc>
        <w:tc>
          <w:tcPr>
            <w:tcW w:w="1823" w:type="dxa"/>
            <w:tcBorders>
              <w:top w:val="single" w:sz="4" w:space="0" w:color="auto"/>
              <w:left w:val="single" w:sz="4" w:space="0" w:color="auto"/>
              <w:bottom w:val="single" w:sz="4" w:space="0" w:color="auto"/>
              <w:right w:val="single" w:sz="4" w:space="0" w:color="auto"/>
            </w:tcBorders>
          </w:tcPr>
          <w:p w14:paraId="52752BA5" w14:textId="77777777" w:rsidR="00FD3160" w:rsidRPr="00B63B25" w:rsidRDefault="00CB08B0">
            <w:pPr>
              <w:spacing w:after="0" w:line="276" w:lineRule="auto"/>
              <w:jc w:val="both"/>
              <w:rPr>
                <w:rFonts w:ascii="Century" w:eastAsia="DengXian" w:hAnsi="Century" w:cs="Arial"/>
                <w:bCs/>
                <w:sz w:val="24"/>
                <w:szCs w:val="24"/>
              </w:rPr>
            </w:pPr>
            <w:r w:rsidRPr="00B63B25">
              <w:rPr>
                <w:rFonts w:ascii="Century" w:eastAsia="DengXian" w:hAnsi="Century" w:cs="Arial"/>
                <w:bCs/>
                <w:sz w:val="24"/>
                <w:szCs w:val="24"/>
                <w:lang w:eastAsia="zh-CN" w:bidi="ar"/>
              </w:rPr>
              <w:t>N11°49'02.7"</w:t>
            </w:r>
          </w:p>
          <w:p w14:paraId="74184C07"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bCs/>
                <w:sz w:val="24"/>
                <w:szCs w:val="24"/>
                <w:lang w:eastAsia="zh-CN" w:bidi="ar"/>
              </w:rPr>
              <w:t>E09°54'13.5"</w:t>
            </w:r>
          </w:p>
          <w:p w14:paraId="6329A8B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 xml:space="preserve"> </w:t>
            </w:r>
          </w:p>
        </w:tc>
        <w:tc>
          <w:tcPr>
            <w:tcW w:w="3934" w:type="dxa"/>
            <w:tcBorders>
              <w:top w:val="single" w:sz="4" w:space="0" w:color="auto"/>
              <w:left w:val="single" w:sz="4" w:space="0" w:color="auto"/>
              <w:bottom w:val="single" w:sz="4" w:space="0" w:color="auto"/>
              <w:right w:val="single" w:sz="4" w:space="0" w:color="auto"/>
            </w:tcBorders>
          </w:tcPr>
          <w:p w14:paraId="503B7922" w14:textId="77777777" w:rsidR="00FD3160" w:rsidRPr="00B63B25" w:rsidRDefault="00CB08B0">
            <w:pPr>
              <w:spacing w:after="0" w:line="276" w:lineRule="auto"/>
              <w:rPr>
                <w:rFonts w:ascii="Century" w:eastAsia="DengXian" w:hAnsi="Century" w:cs="Arial"/>
                <w:b/>
                <w:bCs/>
                <w:sz w:val="24"/>
                <w:szCs w:val="24"/>
                <w:shd w:val="clear" w:color="auto" w:fill="FFFFFF"/>
              </w:rPr>
            </w:pPr>
            <w:r w:rsidRPr="00B63B25">
              <w:rPr>
                <w:rStyle w:val="Emphasis"/>
                <w:rFonts w:ascii="Century" w:eastAsia="DengXian" w:hAnsi="Century" w:cs="Arial"/>
                <w:b/>
                <w:bCs/>
                <w:sz w:val="24"/>
                <w:szCs w:val="24"/>
                <w:shd w:val="clear" w:color="auto" w:fill="FFFFFF"/>
                <w:lang w:eastAsia="zh-CN" w:bidi="ar"/>
              </w:rPr>
              <w:t>Mammals</w:t>
            </w:r>
          </w:p>
          <w:p w14:paraId="14A2EDB6" w14:textId="77777777" w:rsidR="00FD3160" w:rsidRPr="00B63B25" w:rsidRDefault="00CB08B0">
            <w:pPr>
              <w:spacing w:after="0" w:line="276" w:lineRule="auto"/>
              <w:rPr>
                <w:rFonts w:ascii="Century" w:eastAsia="DengXian" w:hAnsi="Century" w:cs="Arial"/>
                <w:sz w:val="24"/>
                <w:szCs w:val="24"/>
              </w:rPr>
            </w:pPr>
            <w:r w:rsidRPr="00B63B25">
              <w:rPr>
                <w:rStyle w:val="Emphasis"/>
                <w:rFonts w:ascii="Century" w:eastAsia="DengXian" w:hAnsi="Century" w:cs="Arial"/>
                <w:bCs/>
                <w:sz w:val="24"/>
                <w:szCs w:val="24"/>
                <w:shd w:val="clear" w:color="auto" w:fill="FFFFFF"/>
                <w:lang w:eastAsia="zh-CN" w:bidi="ar"/>
              </w:rPr>
              <w:t xml:space="preserve">Ovis </w:t>
            </w:r>
            <w:proofErr w:type="spellStart"/>
            <w:r w:rsidRPr="00B63B25">
              <w:rPr>
                <w:rStyle w:val="Emphasis"/>
                <w:rFonts w:ascii="Century" w:eastAsia="DengXian" w:hAnsi="Century" w:cs="Arial"/>
                <w:bCs/>
                <w:sz w:val="24"/>
                <w:szCs w:val="24"/>
                <w:shd w:val="clear" w:color="auto" w:fill="FFFFFF"/>
                <w:lang w:eastAsia="zh-CN" w:bidi="ar"/>
              </w:rPr>
              <w:t>aries</w:t>
            </w:r>
            <w:proofErr w:type="spellEnd"/>
            <w:r w:rsidRPr="00B63B25">
              <w:rPr>
                <w:rFonts w:ascii="Century" w:eastAsia="DengXian" w:hAnsi="Century" w:cs="Arial"/>
                <w:sz w:val="24"/>
                <w:szCs w:val="24"/>
                <w:lang w:eastAsia="zh-CN" w:bidi="ar"/>
              </w:rPr>
              <w:t xml:space="preserve"> (Domestic Sheep) </w:t>
            </w:r>
          </w:p>
          <w:p w14:paraId="49862939" w14:textId="77777777" w:rsidR="00FD3160" w:rsidRPr="00B63B25" w:rsidRDefault="00CB08B0">
            <w:pPr>
              <w:spacing w:after="0" w:line="276" w:lineRule="auto"/>
              <w:rPr>
                <w:rFonts w:ascii="Century" w:eastAsia="DengXian" w:hAnsi="Century" w:cs="Arial"/>
                <w:sz w:val="24"/>
                <w:szCs w:val="24"/>
              </w:rPr>
            </w:pPr>
            <w:r w:rsidRPr="00B63B25">
              <w:rPr>
                <w:rStyle w:val="Emphasis"/>
                <w:rFonts w:ascii="Century" w:eastAsia="DengXian" w:hAnsi="Century" w:cs="Arial"/>
                <w:bCs/>
                <w:sz w:val="24"/>
                <w:szCs w:val="24"/>
                <w:shd w:val="clear" w:color="auto" w:fill="FFFFFF"/>
                <w:lang w:eastAsia="zh-CN" w:bidi="ar"/>
              </w:rPr>
              <w:t xml:space="preserve">Felis catus </w:t>
            </w:r>
            <w:r w:rsidRPr="00B63B25">
              <w:rPr>
                <w:rFonts w:ascii="Century" w:eastAsia="DengXian" w:hAnsi="Century" w:cs="Arial"/>
                <w:sz w:val="24"/>
                <w:szCs w:val="24"/>
                <w:lang w:eastAsia="zh-CN" w:bidi="ar"/>
              </w:rPr>
              <w:t>Domestic cat</w:t>
            </w:r>
          </w:p>
          <w:p w14:paraId="3AE83BD6" w14:textId="77777777" w:rsidR="00FD3160" w:rsidRPr="00B63B25" w:rsidRDefault="00CB08B0">
            <w:pPr>
              <w:spacing w:after="0" w:line="276" w:lineRule="auto"/>
              <w:rPr>
                <w:rFonts w:ascii="Century" w:eastAsia="DengXian" w:hAnsi="Century" w:cs="Arial"/>
                <w:sz w:val="24"/>
                <w:szCs w:val="24"/>
              </w:rPr>
            </w:pPr>
            <w:r w:rsidRPr="00B63B25">
              <w:rPr>
                <w:rStyle w:val="Emphasis"/>
                <w:rFonts w:ascii="Century" w:eastAsia="DengXian" w:hAnsi="Century" w:cs="Arial"/>
                <w:bCs/>
                <w:sz w:val="24"/>
                <w:szCs w:val="24"/>
                <w:shd w:val="clear" w:color="auto" w:fill="FFFFFF"/>
                <w:lang w:eastAsia="zh-CN" w:bidi="ar"/>
              </w:rPr>
              <w:t>Capra aegagrus-</w:t>
            </w:r>
            <w:proofErr w:type="spellStart"/>
            <w:r w:rsidRPr="00B63B25">
              <w:rPr>
                <w:rStyle w:val="Emphasis"/>
                <w:rFonts w:ascii="Century" w:eastAsia="DengXian" w:hAnsi="Century" w:cs="Arial"/>
                <w:bCs/>
                <w:sz w:val="24"/>
                <w:szCs w:val="24"/>
                <w:shd w:val="clear" w:color="auto" w:fill="FFFFFF"/>
                <w:lang w:eastAsia="zh-CN" w:bidi="ar"/>
              </w:rPr>
              <w:t>hircus</w:t>
            </w:r>
            <w:proofErr w:type="spellEnd"/>
            <w:r w:rsidRPr="00B63B25">
              <w:rPr>
                <w:rStyle w:val="Emphasis"/>
                <w:rFonts w:ascii="Century" w:eastAsia="DengXian" w:hAnsi="Century" w:cs="Arial"/>
                <w:bCs/>
                <w:sz w:val="24"/>
                <w:szCs w:val="24"/>
                <w:shd w:val="clear" w:color="auto" w:fill="FFFFFF"/>
                <w:lang w:eastAsia="zh-CN" w:bidi="ar"/>
              </w:rPr>
              <w:t xml:space="preserve"> (Domestic goat)</w:t>
            </w:r>
          </w:p>
          <w:p w14:paraId="7A4C4932"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Xerus </w:t>
            </w:r>
            <w:proofErr w:type="spellStart"/>
            <w:r w:rsidRPr="00B63B25">
              <w:rPr>
                <w:rFonts w:ascii="Century" w:eastAsia="DengXian" w:hAnsi="Century" w:cs="Arial"/>
                <w:i/>
                <w:iCs/>
                <w:sz w:val="24"/>
                <w:szCs w:val="24"/>
                <w:shd w:val="clear" w:color="auto" w:fill="FFFFFF"/>
                <w:lang w:eastAsia="zh-CN" w:bidi="ar"/>
              </w:rPr>
              <w:t>erythropus</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(Ground squirrel)</w:t>
            </w:r>
          </w:p>
          <w:p w14:paraId="5BA0F5CE"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lastRenderedPageBreak/>
              <w:t xml:space="preserve">Thryonomys </w:t>
            </w:r>
            <w:proofErr w:type="spellStart"/>
            <w:r w:rsidRPr="00B63B25">
              <w:rPr>
                <w:rFonts w:ascii="Century" w:eastAsia="DengXian" w:hAnsi="Century" w:cs="Arial"/>
                <w:i/>
                <w:iCs/>
                <w:sz w:val="24"/>
                <w:szCs w:val="24"/>
                <w:shd w:val="clear" w:color="auto" w:fill="FFFFFF"/>
                <w:lang w:eastAsia="zh-CN" w:bidi="ar"/>
              </w:rPr>
              <w:t>swinderianus</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(Grass cutter)</w:t>
            </w:r>
          </w:p>
          <w:p w14:paraId="4902B661"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Rattus </w:t>
            </w:r>
            <w:proofErr w:type="spellStart"/>
            <w:r w:rsidRPr="00B63B25">
              <w:rPr>
                <w:rFonts w:ascii="Century" w:eastAsia="DengXian" w:hAnsi="Century" w:cs="Arial"/>
                <w:i/>
                <w:iCs/>
                <w:sz w:val="24"/>
                <w:szCs w:val="24"/>
                <w:shd w:val="clear" w:color="auto" w:fill="FFFFFF"/>
                <w:lang w:eastAsia="zh-CN" w:bidi="ar"/>
              </w:rPr>
              <w:t>rattus</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(House rat)</w:t>
            </w:r>
          </w:p>
          <w:p w14:paraId="081B7937"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Lepus victoriae </w:t>
            </w:r>
            <w:r w:rsidRPr="00B63B25">
              <w:rPr>
                <w:rFonts w:ascii="Century" w:eastAsia="DengXian" w:hAnsi="Century" w:cs="Arial"/>
                <w:iCs/>
                <w:sz w:val="24"/>
                <w:szCs w:val="24"/>
                <w:shd w:val="clear" w:color="auto" w:fill="FFFFFF"/>
                <w:lang w:eastAsia="zh-CN" w:bidi="ar"/>
              </w:rPr>
              <w:t>(African Hare)</w:t>
            </w:r>
          </w:p>
          <w:p w14:paraId="2105DB85" w14:textId="77777777" w:rsidR="00FD3160" w:rsidRPr="00B63B25" w:rsidRDefault="00CB08B0">
            <w:pPr>
              <w:spacing w:after="0" w:line="276" w:lineRule="auto"/>
              <w:rPr>
                <w:rFonts w:ascii="Century" w:eastAsia="DengXian" w:hAnsi="Century" w:cs="Arial"/>
                <w:iCs/>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Erinaceus europaeus </w:t>
            </w:r>
            <w:r w:rsidRPr="00B63B25">
              <w:rPr>
                <w:rFonts w:ascii="Century" w:eastAsia="DengXian" w:hAnsi="Century" w:cs="Arial"/>
                <w:iCs/>
                <w:sz w:val="24"/>
                <w:szCs w:val="24"/>
                <w:shd w:val="clear" w:color="auto" w:fill="FFFFFF"/>
                <w:lang w:eastAsia="zh-CN" w:bidi="ar"/>
              </w:rPr>
              <w:t>(Hedgehog)</w:t>
            </w:r>
          </w:p>
          <w:p w14:paraId="78C33B0E"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Avian</w:t>
            </w:r>
          </w:p>
          <w:p w14:paraId="74BD7BB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Columba guinea </w:t>
            </w:r>
            <w:r w:rsidRPr="00B63B25">
              <w:rPr>
                <w:rFonts w:ascii="Century" w:eastAsia="DengXian" w:hAnsi="Century" w:cs="Arial"/>
                <w:sz w:val="24"/>
                <w:szCs w:val="24"/>
                <w:lang w:eastAsia="zh-CN" w:bidi="ar"/>
              </w:rPr>
              <w:t>(Speckled pigeon)</w:t>
            </w:r>
          </w:p>
          <w:p w14:paraId="243F665C" w14:textId="77777777" w:rsidR="00FD3160" w:rsidRPr="00B63B25" w:rsidRDefault="00CB08B0">
            <w:pPr>
              <w:spacing w:after="0" w:line="276" w:lineRule="auto"/>
              <w:rPr>
                <w:rFonts w:ascii="Century" w:eastAsia="DengXian" w:hAnsi="Century" w:cs="Arial"/>
                <w:b/>
                <w:sz w:val="24"/>
                <w:szCs w:val="24"/>
              </w:rPr>
            </w:pPr>
            <w:proofErr w:type="spellStart"/>
            <w:r w:rsidRPr="00B63B25">
              <w:rPr>
                <w:rFonts w:ascii="Century" w:eastAsia="DengXian" w:hAnsi="Century" w:cs="Arial"/>
                <w:i/>
                <w:sz w:val="24"/>
                <w:szCs w:val="24"/>
                <w:lang w:eastAsia="zh-CN" w:bidi="ar"/>
              </w:rPr>
              <w:t>Streptopelis</w:t>
            </w:r>
            <w:proofErr w:type="spellEnd"/>
            <w:r w:rsidRPr="00B63B25">
              <w:rPr>
                <w:rFonts w:ascii="Century" w:eastAsia="DengXian" w:hAnsi="Century" w:cs="Arial"/>
                <w:i/>
                <w:sz w:val="24"/>
                <w:szCs w:val="24"/>
                <w:lang w:eastAsia="zh-CN" w:bidi="ar"/>
              </w:rPr>
              <w:t xml:space="preserve"> senegalensis </w:t>
            </w:r>
            <w:r w:rsidRPr="00B63B25">
              <w:rPr>
                <w:rFonts w:ascii="Century" w:eastAsia="DengXian" w:hAnsi="Century" w:cs="Arial"/>
                <w:sz w:val="24"/>
                <w:szCs w:val="24"/>
                <w:lang w:eastAsia="zh-CN" w:bidi="ar"/>
              </w:rPr>
              <w:t>(Laughing dove)</w:t>
            </w:r>
          </w:p>
          <w:p w14:paraId="2F46934A"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 xml:space="preserve">Streptopelia </w:t>
            </w:r>
            <w:proofErr w:type="spellStart"/>
            <w:r w:rsidRPr="00B63B25">
              <w:rPr>
                <w:rFonts w:ascii="Century" w:eastAsia="DengXian" w:hAnsi="Century" w:cs="Arial"/>
                <w:i/>
                <w:sz w:val="24"/>
                <w:szCs w:val="24"/>
                <w:lang w:eastAsia="zh-CN" w:bidi="ar"/>
              </w:rPr>
              <w:t>decipiens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(African Mourning Dove)</w:t>
            </w:r>
            <w:r w:rsidRPr="00B63B25">
              <w:rPr>
                <w:rFonts w:ascii="Century" w:eastAsia="DengXian" w:hAnsi="Century" w:cs="Arial"/>
                <w:sz w:val="24"/>
                <w:szCs w:val="24"/>
              </w:rPr>
              <w:t xml:space="preserve"> </w:t>
            </w:r>
            <w:r w:rsidRPr="00B63B25">
              <w:rPr>
                <w:rFonts w:ascii="Century" w:eastAsia="DengXian" w:hAnsi="Century" w:cs="Arial"/>
                <w:i/>
                <w:sz w:val="24"/>
                <w:szCs w:val="24"/>
                <w:lang w:eastAsia="zh-CN" w:bidi="ar"/>
              </w:rPr>
              <w:t xml:space="preserve">Haliaetus </w:t>
            </w:r>
            <w:proofErr w:type="spellStart"/>
            <w:r w:rsidRPr="00B63B25">
              <w:rPr>
                <w:rFonts w:ascii="Century" w:eastAsia="DengXian" w:hAnsi="Century" w:cs="Arial"/>
                <w:i/>
                <w:sz w:val="24"/>
                <w:szCs w:val="24"/>
                <w:lang w:eastAsia="zh-CN" w:bidi="ar"/>
              </w:rPr>
              <w:t>vocifer</w:t>
            </w:r>
            <w:proofErr w:type="spellEnd"/>
            <w:r w:rsidRPr="00B63B25">
              <w:rPr>
                <w:rFonts w:ascii="Century" w:eastAsia="DengXian" w:hAnsi="Century" w:cs="Arial"/>
                <w:sz w:val="24"/>
                <w:szCs w:val="24"/>
                <w:lang w:eastAsia="zh-CN" w:bidi="ar"/>
              </w:rPr>
              <w:t xml:space="preserve"> (West African eagle)</w:t>
            </w:r>
            <w:r w:rsidRPr="00B63B25">
              <w:rPr>
                <w:rFonts w:ascii="Century" w:eastAsia="DengXian" w:hAnsi="Century" w:cs="Arial"/>
                <w:sz w:val="24"/>
                <w:szCs w:val="24"/>
              </w:rPr>
              <w:t xml:space="preserve"> </w:t>
            </w:r>
            <w:r w:rsidRPr="00B63B25">
              <w:rPr>
                <w:rFonts w:ascii="Century" w:eastAsia="DengXian" w:hAnsi="Century" w:cs="Arial"/>
                <w:i/>
                <w:sz w:val="24"/>
                <w:szCs w:val="24"/>
                <w:lang w:eastAsia="zh-CN" w:bidi="ar"/>
              </w:rPr>
              <w:t>Corvus albus</w:t>
            </w:r>
            <w:r w:rsidRPr="00B63B25">
              <w:rPr>
                <w:rFonts w:ascii="Century" w:eastAsia="DengXian" w:hAnsi="Century" w:cs="Arial"/>
                <w:i/>
                <w:sz w:val="24"/>
                <w:szCs w:val="24"/>
                <w:shd w:val="clear" w:color="auto" w:fill="FFFFFF"/>
                <w:lang w:eastAsia="zh-CN" w:bidi="ar"/>
              </w:rPr>
              <w:t xml:space="preserve"> </w:t>
            </w:r>
            <w:r w:rsidRPr="00B63B25">
              <w:rPr>
                <w:rFonts w:ascii="Century" w:eastAsia="DengXian" w:hAnsi="Century" w:cs="Arial"/>
                <w:sz w:val="24"/>
                <w:szCs w:val="24"/>
                <w:shd w:val="clear" w:color="auto" w:fill="FFFFFF"/>
                <w:lang w:eastAsia="zh-CN" w:bidi="ar"/>
              </w:rPr>
              <w:t>(</w:t>
            </w:r>
            <w:r w:rsidRPr="00B63B25">
              <w:rPr>
                <w:rFonts w:ascii="Century" w:eastAsia="DengXian" w:hAnsi="Century" w:cs="Arial"/>
                <w:iCs/>
                <w:sz w:val="24"/>
                <w:szCs w:val="24"/>
                <w:lang w:eastAsia="zh-CN" w:bidi="ar"/>
              </w:rPr>
              <w:t>Pied Crow)</w:t>
            </w:r>
          </w:p>
          <w:p w14:paraId="418D5CBE"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Passer griseus</w:t>
            </w:r>
            <w:r w:rsidRPr="00B63B25">
              <w:rPr>
                <w:rFonts w:ascii="Century" w:eastAsia="DengXian" w:hAnsi="Century" w:cs="Arial"/>
                <w:i/>
                <w:sz w:val="24"/>
                <w:szCs w:val="24"/>
                <w:lang w:eastAsia="zh-CN" w:bidi="ar"/>
              </w:rPr>
              <w:tab/>
              <w:t xml:space="preserve"> </w:t>
            </w:r>
            <w:r w:rsidRPr="00B63B25">
              <w:rPr>
                <w:rFonts w:ascii="Century" w:eastAsia="DengXian" w:hAnsi="Century" w:cs="Arial"/>
                <w:sz w:val="24"/>
                <w:szCs w:val="24"/>
                <w:lang w:eastAsia="zh-CN" w:bidi="ar"/>
              </w:rPr>
              <w:t>(Grey headed Sparrow)</w:t>
            </w:r>
          </w:p>
          <w:p w14:paraId="672BBD36" w14:textId="77777777" w:rsidR="00FD3160" w:rsidRPr="00B63B25" w:rsidRDefault="00CB08B0">
            <w:pPr>
              <w:spacing w:after="0" w:line="276" w:lineRule="auto"/>
              <w:jc w:val="both"/>
              <w:rPr>
                <w:rFonts w:ascii="Century" w:eastAsia="DengXian" w:hAnsi="Century" w:cs="Arial"/>
                <w:sz w:val="24"/>
                <w:szCs w:val="24"/>
              </w:rPr>
            </w:pPr>
            <w:proofErr w:type="spellStart"/>
            <w:r w:rsidRPr="00B63B25">
              <w:rPr>
                <w:rFonts w:ascii="Century" w:eastAsia="DengXian" w:hAnsi="Century" w:cs="Arial"/>
                <w:i/>
                <w:sz w:val="24"/>
                <w:szCs w:val="24"/>
                <w:lang w:eastAsia="zh-CN" w:bidi="ar"/>
              </w:rPr>
              <w:t>Centropus</w:t>
            </w:r>
            <w:proofErr w:type="spellEnd"/>
            <w:r w:rsidRPr="00B63B25">
              <w:rPr>
                <w:rFonts w:ascii="Century" w:eastAsia="DengXian" w:hAnsi="Century" w:cs="Arial"/>
                <w:i/>
                <w:sz w:val="24"/>
                <w:szCs w:val="24"/>
                <w:lang w:eastAsia="zh-CN" w:bidi="ar"/>
              </w:rPr>
              <w:t xml:space="preserve"> senegalensis </w:t>
            </w:r>
            <w:r w:rsidRPr="00B63B25">
              <w:rPr>
                <w:rFonts w:ascii="Century" w:eastAsia="DengXian" w:hAnsi="Century" w:cs="Arial"/>
                <w:sz w:val="24"/>
                <w:szCs w:val="24"/>
                <w:lang w:eastAsia="zh-CN" w:bidi="ar"/>
              </w:rPr>
              <w:t>(</w:t>
            </w:r>
            <w:r w:rsidRPr="00B63B25">
              <w:rPr>
                <w:rFonts w:ascii="Century" w:eastAsia="DengXian" w:hAnsi="Century" w:cs="Arial"/>
                <w:i/>
                <w:sz w:val="24"/>
                <w:szCs w:val="24"/>
                <w:lang w:eastAsia="zh-CN" w:bidi="ar"/>
              </w:rPr>
              <w:t>S</w:t>
            </w:r>
            <w:r w:rsidRPr="00B63B25">
              <w:rPr>
                <w:rFonts w:ascii="Century" w:eastAsia="DengXian" w:hAnsi="Century" w:cs="Arial"/>
                <w:sz w:val="24"/>
                <w:szCs w:val="24"/>
                <w:lang w:eastAsia="zh-CN" w:bidi="ar"/>
              </w:rPr>
              <w:t>enegal coucal)</w:t>
            </w:r>
          </w:p>
          <w:p w14:paraId="1406B8CE"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Reptiles</w:t>
            </w:r>
          </w:p>
          <w:p w14:paraId="60EC77CC"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sz w:val="24"/>
                <w:szCs w:val="24"/>
                <w:lang w:eastAsia="zh-CN" w:bidi="ar"/>
              </w:rPr>
              <w:t xml:space="preserve">Agama </w:t>
            </w:r>
            <w:proofErr w:type="spellStart"/>
            <w:r w:rsidRPr="00B63B25">
              <w:rPr>
                <w:rFonts w:ascii="Century" w:eastAsia="DengXian" w:hAnsi="Century" w:cs="Arial"/>
                <w:i/>
                <w:sz w:val="24"/>
                <w:szCs w:val="24"/>
                <w:lang w:eastAsia="zh-CN" w:bidi="ar"/>
              </w:rPr>
              <w:t>agama</w:t>
            </w:r>
            <w:proofErr w:type="spellEnd"/>
            <w:r w:rsidRPr="00B63B25">
              <w:rPr>
                <w:rFonts w:ascii="Century" w:eastAsia="DengXian" w:hAnsi="Century" w:cs="Arial"/>
                <w:sz w:val="24"/>
                <w:szCs w:val="24"/>
                <w:shd w:val="clear" w:color="auto" w:fill="FFFFFF"/>
                <w:lang w:eastAsia="zh-CN" w:bidi="ar"/>
              </w:rPr>
              <w:tab/>
              <w:t>(Agama Lizard)</w:t>
            </w:r>
          </w:p>
          <w:p w14:paraId="6ABCB974"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sz w:val="24"/>
                <w:szCs w:val="24"/>
                <w:lang w:eastAsia="zh-CN" w:bidi="ar"/>
              </w:rPr>
              <w:t>Veranus niloticus</w:t>
            </w:r>
            <w:r w:rsidRPr="00B63B25">
              <w:rPr>
                <w:rFonts w:ascii="Century" w:eastAsia="DengXian" w:hAnsi="Century" w:cs="Arial"/>
                <w:sz w:val="24"/>
                <w:szCs w:val="24"/>
                <w:shd w:val="clear" w:color="auto" w:fill="FFFFFF"/>
                <w:lang w:eastAsia="zh-CN" w:bidi="ar"/>
              </w:rPr>
              <w:t xml:space="preserve"> (Nile Monitor)</w:t>
            </w:r>
          </w:p>
          <w:p w14:paraId="65238A01"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Chamaeleo </w:t>
            </w:r>
            <w:proofErr w:type="spellStart"/>
            <w:r w:rsidRPr="00B63B25">
              <w:rPr>
                <w:rFonts w:ascii="Century" w:eastAsia="DengXian" w:hAnsi="Century" w:cs="Arial"/>
                <w:i/>
                <w:iCs/>
                <w:sz w:val="24"/>
                <w:szCs w:val="24"/>
                <w:lang w:eastAsia="zh-CN" w:bidi="ar"/>
              </w:rPr>
              <w:t>gracilis</w:t>
            </w:r>
            <w:proofErr w:type="spellEnd"/>
            <w:r w:rsidRPr="00B63B25">
              <w:rPr>
                <w:rFonts w:ascii="Century" w:eastAsia="DengXian" w:hAnsi="Century" w:cs="Arial"/>
                <w:sz w:val="24"/>
                <w:szCs w:val="24"/>
                <w:shd w:val="clear" w:color="auto" w:fill="FFFFFF"/>
                <w:lang w:eastAsia="zh-CN" w:bidi="ar"/>
              </w:rPr>
              <w:t xml:space="preserve"> (</w:t>
            </w:r>
            <w:proofErr w:type="spellStart"/>
            <w:r w:rsidRPr="00B63B25">
              <w:rPr>
                <w:rFonts w:ascii="Century" w:eastAsia="DengXian" w:hAnsi="Century" w:cs="Arial"/>
                <w:sz w:val="24"/>
                <w:szCs w:val="24"/>
                <w:shd w:val="clear" w:color="auto" w:fill="FFFFFF"/>
                <w:lang w:eastAsia="zh-CN" w:bidi="ar"/>
              </w:rPr>
              <w:t>Cameleon</w:t>
            </w:r>
            <w:proofErr w:type="spellEnd"/>
            <w:r w:rsidRPr="00B63B25">
              <w:rPr>
                <w:rFonts w:ascii="Century" w:eastAsia="DengXian" w:hAnsi="Century" w:cs="Arial"/>
                <w:sz w:val="24"/>
                <w:szCs w:val="24"/>
                <w:shd w:val="clear" w:color="auto" w:fill="FFFFFF"/>
                <w:lang w:eastAsia="zh-CN" w:bidi="ar"/>
              </w:rPr>
              <w:t>)</w:t>
            </w:r>
          </w:p>
          <w:p w14:paraId="1F7233AA" w14:textId="77777777" w:rsidR="00FD3160" w:rsidRPr="00B63B25" w:rsidRDefault="00CB08B0">
            <w:pPr>
              <w:spacing w:after="0" w:line="276" w:lineRule="auto"/>
              <w:jc w:val="both"/>
              <w:rPr>
                <w:rFonts w:ascii="Century" w:eastAsia="DengXian" w:hAnsi="Century" w:cs="Arial"/>
                <w:sz w:val="24"/>
                <w:szCs w:val="24"/>
                <w:shd w:val="clear" w:color="auto" w:fill="FFFFFF"/>
              </w:rPr>
            </w:pPr>
            <w:proofErr w:type="spellStart"/>
            <w:r w:rsidRPr="00B63B25">
              <w:rPr>
                <w:rFonts w:ascii="Century" w:eastAsia="DengXian" w:hAnsi="Century" w:cs="Arial"/>
                <w:i/>
                <w:sz w:val="24"/>
                <w:szCs w:val="24"/>
                <w:lang w:eastAsia="zh-CN" w:bidi="ar"/>
              </w:rPr>
              <w:t>Kinixys</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erosa</w:t>
            </w:r>
            <w:proofErr w:type="spellEnd"/>
            <w:r w:rsidRPr="00B63B25">
              <w:rPr>
                <w:rFonts w:ascii="Century" w:eastAsia="DengXian" w:hAnsi="Century" w:cs="Arial"/>
                <w:sz w:val="24"/>
                <w:szCs w:val="24"/>
                <w:shd w:val="clear" w:color="auto" w:fill="FFFFFF"/>
                <w:lang w:eastAsia="zh-CN" w:bidi="ar"/>
              </w:rPr>
              <w:t xml:space="preserve"> (Tortoise)</w:t>
            </w:r>
          </w:p>
          <w:p w14:paraId="7B34B86D"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Hemidactylus </w:t>
            </w:r>
            <w:proofErr w:type="spellStart"/>
            <w:r w:rsidRPr="00B63B25">
              <w:rPr>
                <w:rFonts w:ascii="Century" w:eastAsia="DengXian" w:hAnsi="Century" w:cs="Arial"/>
                <w:iCs/>
                <w:sz w:val="24"/>
                <w:szCs w:val="24"/>
                <w:lang w:eastAsia="zh-CN" w:bidi="ar"/>
              </w:rPr>
              <w:t>mabouia</w:t>
            </w:r>
            <w:proofErr w:type="spellEnd"/>
            <w:r w:rsidRPr="00B63B25">
              <w:rPr>
                <w:rFonts w:ascii="Century" w:eastAsia="DengXian" w:hAnsi="Century" w:cs="Arial"/>
                <w:iCs/>
                <w:sz w:val="24"/>
                <w:szCs w:val="24"/>
                <w:lang w:eastAsia="zh-CN" w:bidi="ar"/>
              </w:rPr>
              <w:t xml:space="preserve"> (</w:t>
            </w:r>
            <w:r w:rsidRPr="00B63B25">
              <w:rPr>
                <w:rFonts w:ascii="Century" w:eastAsia="DengXian" w:hAnsi="Century" w:cs="Arial"/>
                <w:sz w:val="24"/>
                <w:szCs w:val="24"/>
                <w:shd w:val="clear" w:color="auto" w:fill="FFFFFF"/>
                <w:lang w:eastAsia="zh-CN" w:bidi="ar"/>
              </w:rPr>
              <w:t>Wall Gecko)</w:t>
            </w:r>
          </w:p>
          <w:p w14:paraId="30942C3A"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Echis Ocellatus </w:t>
            </w:r>
            <w:r w:rsidRPr="00B63B25">
              <w:rPr>
                <w:rFonts w:ascii="Century" w:eastAsia="DengXian" w:hAnsi="Century" w:cs="Arial"/>
                <w:iCs/>
                <w:sz w:val="24"/>
                <w:szCs w:val="24"/>
                <w:lang w:eastAsia="zh-CN" w:bidi="ar"/>
              </w:rPr>
              <w:t>(</w:t>
            </w:r>
            <w:r w:rsidRPr="00B63B25">
              <w:rPr>
                <w:rFonts w:ascii="Century" w:eastAsia="DengXian" w:hAnsi="Century" w:cs="Arial"/>
                <w:sz w:val="24"/>
                <w:szCs w:val="24"/>
                <w:shd w:val="clear" w:color="auto" w:fill="FFFFFF"/>
                <w:lang w:eastAsia="zh-CN" w:bidi="ar"/>
              </w:rPr>
              <w:t>Carpet viper)</w:t>
            </w:r>
          </w:p>
          <w:p w14:paraId="3F718603"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Invertebrates</w:t>
            </w:r>
          </w:p>
          <w:p w14:paraId="012EEBDF"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Marcotermes</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bellicosus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(Termites)</w:t>
            </w:r>
          </w:p>
          <w:p w14:paraId="001B8822"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Lepisiota</w:t>
            </w:r>
            <w:proofErr w:type="spellEnd"/>
            <w:r w:rsidRPr="00B63B25">
              <w:rPr>
                <w:rFonts w:ascii="Century" w:eastAsia="DengXian" w:hAnsi="Century" w:cs="Arial"/>
                <w:i/>
                <w:sz w:val="24"/>
                <w:szCs w:val="24"/>
                <w:lang w:eastAsia="zh-CN" w:bidi="ar"/>
              </w:rPr>
              <w:t xml:space="preserve"> sp. </w:t>
            </w:r>
            <w:r w:rsidRPr="00B63B25">
              <w:rPr>
                <w:rFonts w:ascii="Century" w:eastAsia="DengXian" w:hAnsi="Century" w:cs="Arial"/>
                <w:sz w:val="24"/>
                <w:szCs w:val="24"/>
                <w:lang w:eastAsia="zh-CN" w:bidi="ar"/>
              </w:rPr>
              <w:t>(Black ant)</w:t>
            </w:r>
          </w:p>
          <w:p w14:paraId="3B4223B8"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 xml:space="preserve">Musca domestica </w:t>
            </w:r>
            <w:r w:rsidRPr="00B63B25">
              <w:rPr>
                <w:rFonts w:ascii="Century" w:eastAsia="DengXian" w:hAnsi="Century" w:cs="Arial"/>
                <w:sz w:val="24"/>
                <w:szCs w:val="24"/>
                <w:lang w:eastAsia="zh-CN" w:bidi="ar"/>
              </w:rPr>
              <w:t xml:space="preserve">(House Flies) </w:t>
            </w:r>
          </w:p>
          <w:p w14:paraId="736124FD"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Achaeranea</w:t>
            </w:r>
            <w:proofErr w:type="spellEnd"/>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tepidariorum</w:t>
            </w:r>
            <w:proofErr w:type="spellEnd"/>
            <w:r w:rsidRPr="00B63B25">
              <w:rPr>
                <w:rFonts w:ascii="Century" w:eastAsia="DengXian" w:hAnsi="Century" w:cs="Arial"/>
                <w:sz w:val="24"/>
                <w:szCs w:val="24"/>
                <w:lang w:eastAsia="zh-CN" w:bidi="ar"/>
              </w:rPr>
              <w:t xml:space="preserve"> (Spider)</w:t>
            </w:r>
          </w:p>
          <w:p w14:paraId="70D4FBDD"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Buthus</w:t>
            </w:r>
            <w:proofErr w:type="spellEnd"/>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occitanus</w:t>
            </w:r>
            <w:proofErr w:type="spellEnd"/>
            <w:r w:rsidRPr="00B63B25">
              <w:rPr>
                <w:rFonts w:ascii="Century" w:eastAsia="DengXian" w:hAnsi="Century" w:cs="Arial"/>
                <w:sz w:val="24"/>
                <w:szCs w:val="24"/>
                <w:lang w:eastAsia="zh-CN" w:bidi="ar"/>
              </w:rPr>
              <w:t xml:space="preserve"> (Scorpion)</w:t>
            </w:r>
          </w:p>
          <w:p w14:paraId="35CF342A"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 xml:space="preserve">Anopheles sp. (Mosquitoes) </w:t>
            </w:r>
          </w:p>
          <w:p w14:paraId="6910F1DE"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Lumbricus</w:t>
            </w:r>
            <w:proofErr w:type="spellEnd"/>
            <w:r w:rsidRPr="00B63B25">
              <w:rPr>
                <w:rFonts w:ascii="Century" w:eastAsia="DengXian" w:hAnsi="Century" w:cs="Arial"/>
                <w:sz w:val="24"/>
                <w:szCs w:val="24"/>
                <w:lang w:eastAsia="zh-CN" w:bidi="ar"/>
              </w:rPr>
              <w:t xml:space="preserve"> terrestris (Earthworm) </w:t>
            </w:r>
          </w:p>
          <w:p w14:paraId="4A1BBDD8"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t>Lithobius</w:t>
            </w:r>
            <w:proofErr w:type="spellEnd"/>
            <w:r w:rsidRPr="00B63B25">
              <w:rPr>
                <w:rFonts w:ascii="Century" w:eastAsia="DengXian" w:hAnsi="Century" w:cs="Arial"/>
                <w:i/>
                <w:iCs/>
                <w:sz w:val="24"/>
                <w:szCs w:val="24"/>
                <w:lang w:eastAsia="zh-CN" w:bidi="ar"/>
              </w:rPr>
              <w:t xml:space="preserve"> spp. </w:t>
            </w:r>
            <w:r w:rsidRPr="00B63B25">
              <w:rPr>
                <w:rFonts w:ascii="Century" w:eastAsia="DengXian" w:hAnsi="Century" w:cs="Arial"/>
                <w:iCs/>
                <w:sz w:val="24"/>
                <w:szCs w:val="24"/>
                <w:lang w:eastAsia="zh-CN" w:bidi="ar"/>
              </w:rPr>
              <w:t>(Centipede)</w:t>
            </w:r>
          </w:p>
        </w:tc>
      </w:tr>
      <w:tr w:rsidR="00FD3160" w:rsidRPr="00B63B25" w14:paraId="43C74C8D" w14:textId="77777777">
        <w:tc>
          <w:tcPr>
            <w:tcW w:w="2031" w:type="dxa"/>
            <w:tcBorders>
              <w:top w:val="single" w:sz="4" w:space="0" w:color="auto"/>
              <w:left w:val="single" w:sz="4" w:space="0" w:color="auto"/>
              <w:bottom w:val="single" w:sz="4" w:space="0" w:color="auto"/>
              <w:right w:val="single" w:sz="4" w:space="0" w:color="auto"/>
            </w:tcBorders>
          </w:tcPr>
          <w:p w14:paraId="5FCFD23B"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lastRenderedPageBreak/>
              <w:t>Dagauda Primary Health Care Center</w:t>
            </w:r>
          </w:p>
        </w:tc>
        <w:tc>
          <w:tcPr>
            <w:tcW w:w="1823" w:type="dxa"/>
            <w:tcBorders>
              <w:top w:val="single" w:sz="4" w:space="0" w:color="auto"/>
              <w:left w:val="single" w:sz="4" w:space="0" w:color="auto"/>
              <w:bottom w:val="single" w:sz="4" w:space="0" w:color="auto"/>
              <w:right w:val="single" w:sz="4" w:space="0" w:color="auto"/>
            </w:tcBorders>
          </w:tcPr>
          <w:p w14:paraId="42C0FEB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N11</w:t>
            </w:r>
            <w:r w:rsidRPr="00B63B25">
              <w:rPr>
                <w:rFonts w:ascii="Century" w:hAnsi="Century" w:cs="Arial"/>
                <w:sz w:val="24"/>
                <w:szCs w:val="24"/>
                <w:vertAlign w:val="superscript"/>
              </w:rPr>
              <w:t>o</w:t>
            </w:r>
            <w:r w:rsidRPr="00B63B25">
              <w:rPr>
                <w:rFonts w:ascii="Century" w:hAnsi="Century" w:cs="Arial"/>
                <w:sz w:val="24"/>
                <w:szCs w:val="24"/>
              </w:rPr>
              <w:t>42'17.64"</w:t>
            </w:r>
          </w:p>
          <w:p w14:paraId="00F8B82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E10</w:t>
            </w:r>
            <w:r w:rsidRPr="00B63B25">
              <w:rPr>
                <w:rFonts w:ascii="Century" w:hAnsi="Century" w:cs="Arial"/>
                <w:sz w:val="24"/>
                <w:szCs w:val="24"/>
                <w:vertAlign w:val="superscript"/>
              </w:rPr>
              <w:t>o</w:t>
            </w:r>
            <w:r w:rsidRPr="00B63B25">
              <w:rPr>
                <w:rFonts w:ascii="Century" w:hAnsi="Century" w:cs="Arial"/>
                <w:sz w:val="24"/>
                <w:szCs w:val="24"/>
              </w:rPr>
              <w:t>51'53.64"</w:t>
            </w:r>
          </w:p>
        </w:tc>
        <w:tc>
          <w:tcPr>
            <w:tcW w:w="3934" w:type="dxa"/>
            <w:tcBorders>
              <w:top w:val="single" w:sz="4" w:space="0" w:color="auto"/>
              <w:left w:val="single" w:sz="4" w:space="0" w:color="auto"/>
              <w:bottom w:val="single" w:sz="4" w:space="0" w:color="auto"/>
              <w:right w:val="single" w:sz="4" w:space="0" w:color="auto"/>
            </w:tcBorders>
          </w:tcPr>
          <w:p w14:paraId="60BD8BCE"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Mammals</w:t>
            </w:r>
          </w:p>
          <w:p w14:paraId="62A93D4B"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Domestic goat</w:t>
            </w:r>
          </w:p>
          <w:p w14:paraId="11A15B4A" w14:textId="77777777" w:rsidR="00FD3160" w:rsidRPr="00B63B25" w:rsidRDefault="00CB08B0">
            <w:pPr>
              <w:spacing w:after="0" w:line="276" w:lineRule="auto"/>
              <w:rPr>
                <w:rFonts w:ascii="Century" w:eastAsia="DengXian" w:hAnsi="Century" w:cs="Arial"/>
                <w:sz w:val="24"/>
                <w:szCs w:val="24"/>
              </w:rPr>
            </w:pPr>
            <w:r w:rsidRPr="00B63B25">
              <w:rPr>
                <w:rStyle w:val="Emphasis"/>
                <w:rFonts w:ascii="Century" w:eastAsia="DengXian" w:hAnsi="Century" w:cs="Arial"/>
                <w:bCs/>
                <w:sz w:val="24"/>
                <w:szCs w:val="24"/>
                <w:shd w:val="clear" w:color="auto" w:fill="FFFFFF"/>
                <w:lang w:eastAsia="zh-CN" w:bidi="ar"/>
              </w:rPr>
              <w:t xml:space="preserve">Ovis </w:t>
            </w:r>
            <w:proofErr w:type="spellStart"/>
            <w:r w:rsidRPr="00B63B25">
              <w:rPr>
                <w:rStyle w:val="Emphasis"/>
                <w:rFonts w:ascii="Century" w:eastAsia="DengXian" w:hAnsi="Century" w:cs="Arial"/>
                <w:bCs/>
                <w:sz w:val="24"/>
                <w:szCs w:val="24"/>
                <w:shd w:val="clear" w:color="auto" w:fill="FFFFFF"/>
                <w:lang w:eastAsia="zh-CN" w:bidi="ar"/>
              </w:rPr>
              <w:t>aries</w:t>
            </w:r>
            <w:proofErr w:type="spellEnd"/>
            <w:r w:rsidRPr="00B63B25">
              <w:rPr>
                <w:rFonts w:ascii="Century" w:eastAsia="DengXian" w:hAnsi="Century" w:cs="Arial"/>
                <w:sz w:val="24"/>
                <w:szCs w:val="24"/>
                <w:lang w:eastAsia="zh-CN" w:bidi="ar"/>
              </w:rPr>
              <w:t xml:space="preserve"> (Domestic Sheep) </w:t>
            </w:r>
          </w:p>
          <w:p w14:paraId="7637CEB7" w14:textId="77777777" w:rsidR="00FD3160" w:rsidRPr="00B63B25" w:rsidRDefault="00CB08B0">
            <w:pPr>
              <w:spacing w:after="0" w:line="276" w:lineRule="auto"/>
              <w:rPr>
                <w:rFonts w:ascii="Century" w:eastAsia="DengXian" w:hAnsi="Century" w:cs="Arial"/>
                <w:sz w:val="24"/>
                <w:szCs w:val="24"/>
              </w:rPr>
            </w:pPr>
            <w:r w:rsidRPr="00B63B25">
              <w:rPr>
                <w:rStyle w:val="Emphasis"/>
                <w:rFonts w:ascii="Century" w:eastAsia="DengXian" w:hAnsi="Century" w:cs="Arial"/>
                <w:bCs/>
                <w:sz w:val="24"/>
                <w:szCs w:val="24"/>
                <w:shd w:val="clear" w:color="auto" w:fill="FFFFFF"/>
                <w:lang w:eastAsia="zh-CN" w:bidi="ar"/>
              </w:rPr>
              <w:t xml:space="preserve">Felis catus </w:t>
            </w:r>
            <w:r w:rsidRPr="00B63B25">
              <w:rPr>
                <w:rFonts w:ascii="Century" w:eastAsia="DengXian" w:hAnsi="Century" w:cs="Arial"/>
                <w:sz w:val="24"/>
                <w:szCs w:val="24"/>
                <w:lang w:eastAsia="zh-CN" w:bidi="ar"/>
              </w:rPr>
              <w:t>Domestic cat</w:t>
            </w:r>
          </w:p>
          <w:p w14:paraId="56024275" w14:textId="77777777" w:rsidR="00FD3160" w:rsidRPr="00B63B25" w:rsidRDefault="00CB08B0">
            <w:pPr>
              <w:spacing w:after="0" w:line="276" w:lineRule="auto"/>
              <w:rPr>
                <w:rFonts w:ascii="Century" w:eastAsia="DengXian" w:hAnsi="Century" w:cs="Arial"/>
                <w:b/>
                <w:sz w:val="24"/>
                <w:szCs w:val="24"/>
              </w:rPr>
            </w:pPr>
            <w:r w:rsidRPr="00B63B25">
              <w:rPr>
                <w:rStyle w:val="Emphasis"/>
                <w:rFonts w:ascii="Century" w:eastAsia="DengXian" w:hAnsi="Century" w:cs="Arial"/>
                <w:bCs/>
                <w:sz w:val="24"/>
                <w:szCs w:val="24"/>
                <w:shd w:val="clear" w:color="auto" w:fill="FFFFFF"/>
                <w:lang w:eastAsia="zh-CN" w:bidi="ar"/>
              </w:rPr>
              <w:t>Capra aegagrus-</w:t>
            </w:r>
            <w:proofErr w:type="spellStart"/>
            <w:r w:rsidRPr="00B63B25">
              <w:rPr>
                <w:rStyle w:val="Emphasis"/>
                <w:rFonts w:ascii="Century" w:eastAsia="DengXian" w:hAnsi="Century" w:cs="Arial"/>
                <w:bCs/>
                <w:sz w:val="24"/>
                <w:szCs w:val="24"/>
                <w:shd w:val="clear" w:color="auto" w:fill="FFFFFF"/>
                <w:lang w:eastAsia="zh-CN" w:bidi="ar"/>
              </w:rPr>
              <w:t>hircus</w:t>
            </w:r>
            <w:proofErr w:type="spellEnd"/>
            <w:r w:rsidRPr="00B63B25">
              <w:rPr>
                <w:rStyle w:val="Emphasis"/>
                <w:rFonts w:ascii="Century" w:eastAsia="DengXian" w:hAnsi="Century" w:cs="Arial"/>
                <w:bCs/>
                <w:sz w:val="24"/>
                <w:szCs w:val="24"/>
                <w:shd w:val="clear" w:color="auto" w:fill="FFFFFF"/>
                <w:lang w:eastAsia="zh-CN" w:bidi="ar"/>
              </w:rPr>
              <w:t xml:space="preserve"> (Domestic goat)</w:t>
            </w:r>
          </w:p>
          <w:p w14:paraId="2FBC65A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iCs/>
                <w:sz w:val="24"/>
                <w:szCs w:val="24"/>
                <w:shd w:val="clear" w:color="auto" w:fill="FFFFFF"/>
                <w:lang w:eastAsia="zh-CN" w:bidi="ar"/>
              </w:rPr>
              <w:t xml:space="preserve">Xerus </w:t>
            </w:r>
            <w:proofErr w:type="spellStart"/>
            <w:r w:rsidRPr="00B63B25">
              <w:rPr>
                <w:rFonts w:ascii="Century" w:eastAsia="DengXian" w:hAnsi="Century" w:cs="Arial"/>
                <w:i/>
                <w:iCs/>
                <w:sz w:val="24"/>
                <w:szCs w:val="24"/>
                <w:shd w:val="clear" w:color="auto" w:fill="FFFFFF"/>
                <w:lang w:eastAsia="zh-CN" w:bidi="ar"/>
              </w:rPr>
              <w:t>erythropus</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Ground squirrels)</w:t>
            </w:r>
          </w:p>
          <w:p w14:paraId="6993DD9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iCs/>
                <w:sz w:val="24"/>
                <w:szCs w:val="24"/>
                <w:shd w:val="clear" w:color="auto" w:fill="FFFFFF"/>
                <w:lang w:eastAsia="zh-CN" w:bidi="ar"/>
              </w:rPr>
              <w:t xml:space="preserve">Rattus </w:t>
            </w:r>
            <w:proofErr w:type="spellStart"/>
            <w:r w:rsidRPr="00B63B25">
              <w:rPr>
                <w:rFonts w:ascii="Century" w:eastAsia="DengXian" w:hAnsi="Century" w:cs="Arial"/>
                <w:i/>
                <w:iCs/>
                <w:sz w:val="24"/>
                <w:szCs w:val="24"/>
                <w:shd w:val="clear" w:color="auto" w:fill="FFFFFF"/>
                <w:lang w:eastAsia="zh-CN" w:bidi="ar"/>
              </w:rPr>
              <w:t>rattus</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House rat)</w:t>
            </w:r>
          </w:p>
          <w:p w14:paraId="68A95068"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iCs/>
                <w:sz w:val="24"/>
                <w:szCs w:val="24"/>
                <w:shd w:val="clear" w:color="auto" w:fill="FFFFFF"/>
                <w:lang w:eastAsia="zh-CN" w:bidi="ar"/>
              </w:rPr>
              <w:t>Lepus victoriae</w:t>
            </w:r>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African Hare)</w:t>
            </w:r>
          </w:p>
          <w:p w14:paraId="427EA276" w14:textId="77777777" w:rsidR="00FD3160" w:rsidRPr="00B63B25" w:rsidRDefault="00CB08B0">
            <w:pPr>
              <w:spacing w:after="0" w:line="276" w:lineRule="auto"/>
              <w:jc w:val="both"/>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t>Erythrocebus</w:t>
            </w:r>
            <w:proofErr w:type="spellEnd"/>
            <w:r w:rsidRPr="00B63B25">
              <w:rPr>
                <w:rFonts w:ascii="Century" w:eastAsia="DengXian" w:hAnsi="Century" w:cs="Arial"/>
                <w:i/>
                <w:iCs/>
                <w:sz w:val="24"/>
                <w:szCs w:val="24"/>
                <w:lang w:eastAsia="zh-CN" w:bidi="ar"/>
              </w:rPr>
              <w:t xml:space="preserve"> patas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Patas monkey)</w:t>
            </w:r>
          </w:p>
          <w:p w14:paraId="0F2B6C4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sz w:val="24"/>
                <w:szCs w:val="24"/>
                <w:shd w:val="clear" w:color="auto" w:fill="FFFFFF"/>
                <w:lang w:eastAsia="zh-CN" w:bidi="ar"/>
              </w:rPr>
              <w:t>Erinaceus europaeus</w:t>
            </w:r>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Hedgehog)</w:t>
            </w:r>
          </w:p>
          <w:p w14:paraId="0FE67AE0"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Avian</w:t>
            </w:r>
          </w:p>
          <w:p w14:paraId="18049FF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 xml:space="preserve">Passer griseus </w:t>
            </w:r>
            <w:r w:rsidRPr="00B63B25">
              <w:rPr>
                <w:rFonts w:ascii="Century" w:eastAsia="DengXian" w:hAnsi="Century" w:cs="Arial"/>
                <w:sz w:val="24"/>
                <w:szCs w:val="24"/>
                <w:lang w:eastAsia="zh-CN" w:bidi="ar"/>
              </w:rPr>
              <w:t>(Grey headed Sparrow)</w:t>
            </w:r>
          </w:p>
          <w:p w14:paraId="047AAB18" w14:textId="77777777" w:rsidR="00FD3160" w:rsidRPr="00B63B25" w:rsidRDefault="00CB08B0">
            <w:pPr>
              <w:spacing w:after="0" w:line="276" w:lineRule="auto"/>
              <w:jc w:val="both"/>
              <w:rPr>
                <w:rFonts w:ascii="Century" w:eastAsia="DengXian" w:hAnsi="Century" w:cs="Arial"/>
                <w:i/>
                <w:iCs/>
                <w:sz w:val="24"/>
                <w:szCs w:val="24"/>
                <w:shd w:val="clear" w:color="auto" w:fill="FFFFFF"/>
              </w:rPr>
            </w:pPr>
            <w:proofErr w:type="spellStart"/>
            <w:r w:rsidRPr="00B63B25">
              <w:rPr>
                <w:rFonts w:ascii="Century" w:eastAsia="DengXian" w:hAnsi="Century" w:cs="Arial"/>
                <w:i/>
                <w:iCs/>
                <w:sz w:val="24"/>
                <w:szCs w:val="24"/>
                <w:lang w:eastAsia="zh-CN" w:bidi="ar"/>
              </w:rPr>
              <w:t>Bubulcus</w:t>
            </w:r>
            <w:proofErr w:type="spellEnd"/>
            <w:r w:rsidRPr="00B63B25">
              <w:rPr>
                <w:rFonts w:ascii="Century" w:eastAsia="DengXian" w:hAnsi="Century" w:cs="Arial"/>
                <w:i/>
                <w:iCs/>
                <w:sz w:val="24"/>
                <w:szCs w:val="24"/>
                <w:lang w:eastAsia="zh-CN" w:bidi="ar"/>
              </w:rPr>
              <w:t xml:space="preserve"> ibis</w:t>
            </w:r>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lang w:eastAsia="zh-CN" w:bidi="ar"/>
              </w:rPr>
              <w:t>Cattle egret)</w:t>
            </w:r>
          </w:p>
          <w:p w14:paraId="710266B2" w14:textId="77777777" w:rsidR="00FD3160" w:rsidRPr="00B63B25" w:rsidRDefault="00CB08B0">
            <w:pPr>
              <w:spacing w:after="0" w:line="276" w:lineRule="auto"/>
              <w:jc w:val="both"/>
              <w:rPr>
                <w:rFonts w:ascii="Century" w:eastAsia="DengXian" w:hAnsi="Century" w:cs="Arial"/>
                <w:sz w:val="24"/>
                <w:szCs w:val="24"/>
                <w:shd w:val="clear" w:color="auto" w:fill="FFFFFF"/>
              </w:rPr>
            </w:pPr>
            <w:proofErr w:type="spellStart"/>
            <w:r w:rsidRPr="00B63B25">
              <w:rPr>
                <w:rFonts w:ascii="Century" w:eastAsia="DengXian" w:hAnsi="Century" w:cs="Arial"/>
                <w:i/>
                <w:sz w:val="24"/>
                <w:szCs w:val="24"/>
                <w:lang w:eastAsia="zh-CN" w:bidi="ar"/>
              </w:rPr>
              <w:t>Euplectes</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franciscanus</w:t>
            </w:r>
            <w:proofErr w:type="spellEnd"/>
            <w:r w:rsidRPr="00B63B25">
              <w:rPr>
                <w:rFonts w:ascii="Century" w:eastAsia="DengXian" w:hAnsi="Century" w:cs="Arial"/>
                <w:i/>
                <w:sz w:val="24"/>
                <w:szCs w:val="24"/>
                <w:shd w:val="clear" w:color="auto" w:fill="FFFFFF"/>
                <w:lang w:eastAsia="zh-CN" w:bidi="ar"/>
              </w:rPr>
              <w:tab/>
            </w:r>
            <w:r w:rsidRPr="00B63B25">
              <w:rPr>
                <w:rFonts w:ascii="Century" w:eastAsia="DengXian" w:hAnsi="Century" w:cs="Arial"/>
                <w:sz w:val="24"/>
                <w:szCs w:val="24"/>
                <w:lang w:eastAsia="zh-CN" w:bidi="ar"/>
              </w:rPr>
              <w:t>Northern Red Bishop</w:t>
            </w:r>
          </w:p>
          <w:p w14:paraId="042AB699"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 xml:space="preserve">Milvus </w:t>
            </w:r>
            <w:proofErr w:type="spellStart"/>
            <w:r w:rsidRPr="00B63B25">
              <w:rPr>
                <w:rFonts w:ascii="Century" w:eastAsia="DengXian" w:hAnsi="Century" w:cs="Arial"/>
                <w:i/>
                <w:sz w:val="24"/>
                <w:szCs w:val="24"/>
                <w:lang w:eastAsia="zh-CN" w:bidi="ar"/>
              </w:rPr>
              <w:t>aegyptius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Yellow-billed Kite)</w:t>
            </w:r>
          </w:p>
          <w:p w14:paraId="75ABCFD7" w14:textId="77777777" w:rsidR="00FD3160" w:rsidRPr="00B63B25" w:rsidRDefault="00CB08B0">
            <w:pPr>
              <w:spacing w:after="0" w:line="276" w:lineRule="auto"/>
              <w:jc w:val="both"/>
              <w:rPr>
                <w:rFonts w:ascii="Century" w:eastAsia="DengXian" w:hAnsi="Century" w:cs="Arial"/>
                <w:sz w:val="24"/>
                <w:szCs w:val="24"/>
              </w:rPr>
            </w:pPr>
            <w:proofErr w:type="spellStart"/>
            <w:r w:rsidRPr="00B63B25">
              <w:rPr>
                <w:rFonts w:ascii="Century" w:eastAsia="DengXian" w:hAnsi="Century" w:cs="Arial"/>
                <w:i/>
                <w:sz w:val="24"/>
                <w:szCs w:val="24"/>
                <w:lang w:eastAsia="zh-CN" w:bidi="ar"/>
              </w:rPr>
              <w:t>Lophoceros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nasutus (African Grey Hornbill)</w:t>
            </w:r>
          </w:p>
          <w:p w14:paraId="5B515727"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 xml:space="preserve">Ploceus </w:t>
            </w:r>
            <w:proofErr w:type="spellStart"/>
            <w:proofErr w:type="gramStart"/>
            <w:r w:rsidRPr="00B63B25">
              <w:rPr>
                <w:rFonts w:ascii="Century" w:eastAsia="DengXian" w:hAnsi="Century" w:cs="Arial"/>
                <w:i/>
                <w:sz w:val="24"/>
                <w:szCs w:val="24"/>
                <w:lang w:eastAsia="zh-CN" w:bidi="ar"/>
              </w:rPr>
              <w:t>luteolus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 xml:space="preserve"> (</w:t>
            </w:r>
            <w:proofErr w:type="gramEnd"/>
            <w:r w:rsidRPr="00B63B25">
              <w:rPr>
                <w:rFonts w:ascii="Century" w:eastAsia="DengXian" w:hAnsi="Century" w:cs="Arial"/>
                <w:sz w:val="24"/>
                <w:szCs w:val="24"/>
                <w:lang w:eastAsia="zh-CN" w:bidi="ar"/>
              </w:rPr>
              <w:t>Little Weaver)</w:t>
            </w:r>
          </w:p>
          <w:p w14:paraId="5A894A4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 xml:space="preserve">Columba guinea </w:t>
            </w:r>
            <w:r w:rsidRPr="00B63B25">
              <w:rPr>
                <w:rFonts w:ascii="Century" w:eastAsia="DengXian" w:hAnsi="Century" w:cs="Arial"/>
                <w:sz w:val="24"/>
                <w:szCs w:val="24"/>
                <w:lang w:eastAsia="zh-CN" w:bidi="ar"/>
              </w:rPr>
              <w:t>(Speckled pigeon)</w:t>
            </w:r>
          </w:p>
          <w:p w14:paraId="5FF49C0D"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Reptiles</w:t>
            </w:r>
          </w:p>
          <w:p w14:paraId="46139961"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Python regius</w:t>
            </w:r>
            <w:r w:rsidRPr="00B63B25">
              <w:rPr>
                <w:rFonts w:ascii="Century" w:eastAsia="DengXian" w:hAnsi="Century" w:cs="Arial"/>
                <w:i/>
                <w:iCs/>
                <w:sz w:val="24"/>
                <w:szCs w:val="24"/>
                <w:shd w:val="clear" w:color="auto" w:fill="FFFFFF"/>
                <w:lang w:eastAsia="zh-CN" w:bidi="ar"/>
              </w:rPr>
              <w:tab/>
              <w:t>(</w:t>
            </w:r>
            <w:r w:rsidRPr="00B63B25">
              <w:rPr>
                <w:rFonts w:ascii="Century" w:eastAsia="DengXian" w:hAnsi="Century" w:cs="Arial"/>
                <w:sz w:val="24"/>
                <w:szCs w:val="24"/>
                <w:shd w:val="clear" w:color="auto" w:fill="FFFFFF"/>
                <w:lang w:eastAsia="zh-CN" w:bidi="ar"/>
              </w:rPr>
              <w:t>Python)</w:t>
            </w:r>
          </w:p>
          <w:p w14:paraId="78F00556" w14:textId="77777777" w:rsidR="00FD3160" w:rsidRPr="00B63B25" w:rsidRDefault="00CB08B0">
            <w:pPr>
              <w:spacing w:after="0" w:line="276" w:lineRule="auto"/>
              <w:ind w:rightChars="455" w:right="1001"/>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Python </w:t>
            </w:r>
            <w:proofErr w:type="spellStart"/>
            <w:r w:rsidRPr="00B63B25">
              <w:rPr>
                <w:rFonts w:ascii="Century" w:eastAsia="DengXian" w:hAnsi="Century" w:cs="Arial"/>
                <w:i/>
                <w:iCs/>
                <w:sz w:val="24"/>
                <w:szCs w:val="24"/>
                <w:lang w:eastAsia="zh-CN" w:bidi="ar"/>
              </w:rPr>
              <w:t>sebae</w:t>
            </w:r>
            <w:proofErr w:type="spellEnd"/>
            <w:r w:rsidRPr="00B63B25">
              <w:rPr>
                <w:rFonts w:ascii="Century" w:eastAsia="DengXian" w:hAnsi="Century" w:cs="Arial"/>
                <w:i/>
                <w:iCs/>
                <w:sz w:val="24"/>
                <w:szCs w:val="24"/>
                <w:shd w:val="clear" w:color="auto" w:fill="FFFFFF"/>
                <w:lang w:eastAsia="zh-CN" w:bidi="ar"/>
              </w:rPr>
              <w:tab/>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shd w:val="clear" w:color="auto" w:fill="FFFFFF"/>
                <w:lang w:eastAsia="zh-CN" w:bidi="ar"/>
              </w:rPr>
              <w:t>Forest Python)</w:t>
            </w:r>
          </w:p>
          <w:p w14:paraId="2B09B20C"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Agama </w:t>
            </w:r>
            <w:proofErr w:type="spellStart"/>
            <w:r w:rsidRPr="00B63B25">
              <w:rPr>
                <w:rFonts w:ascii="Century" w:eastAsia="DengXian" w:hAnsi="Century" w:cs="Arial"/>
                <w:i/>
                <w:iCs/>
                <w:sz w:val="24"/>
                <w:szCs w:val="24"/>
                <w:lang w:eastAsia="zh-CN" w:bidi="ar"/>
              </w:rPr>
              <w:t>agama</w:t>
            </w:r>
            <w:proofErr w:type="spellEnd"/>
            <w:r w:rsidRPr="00B63B25">
              <w:rPr>
                <w:rFonts w:ascii="Century" w:eastAsia="DengXian" w:hAnsi="Century" w:cs="Arial"/>
                <w:i/>
                <w:iCs/>
                <w:sz w:val="24"/>
                <w:szCs w:val="24"/>
                <w:shd w:val="clear" w:color="auto" w:fill="FFFFFF"/>
                <w:lang w:eastAsia="zh-CN" w:bidi="ar"/>
              </w:rPr>
              <w:tab/>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shd w:val="clear" w:color="auto" w:fill="FFFFFF"/>
                <w:lang w:eastAsia="zh-CN" w:bidi="ar"/>
              </w:rPr>
              <w:t>Agama Lizard)</w:t>
            </w:r>
          </w:p>
          <w:p w14:paraId="2E004F4D"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Veranus niloticus</w:t>
            </w:r>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shd w:val="clear" w:color="auto" w:fill="FFFFFF"/>
                <w:lang w:eastAsia="zh-CN" w:bidi="ar"/>
              </w:rPr>
              <w:t>Nile Monitor)</w:t>
            </w:r>
          </w:p>
          <w:p w14:paraId="5CEF07C0"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Chamaeleo </w:t>
            </w:r>
            <w:proofErr w:type="spellStart"/>
            <w:r w:rsidRPr="00B63B25">
              <w:rPr>
                <w:rFonts w:ascii="Century" w:eastAsia="DengXian" w:hAnsi="Century" w:cs="Arial"/>
                <w:i/>
                <w:iCs/>
                <w:sz w:val="24"/>
                <w:szCs w:val="24"/>
                <w:lang w:eastAsia="zh-CN" w:bidi="ar"/>
              </w:rPr>
              <w:t>gracilis</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proofErr w:type="spellStart"/>
            <w:r w:rsidRPr="00B63B25">
              <w:rPr>
                <w:rFonts w:ascii="Century" w:eastAsia="DengXian" w:hAnsi="Century" w:cs="Arial"/>
                <w:sz w:val="24"/>
                <w:szCs w:val="24"/>
                <w:shd w:val="clear" w:color="auto" w:fill="FFFFFF"/>
                <w:lang w:eastAsia="zh-CN" w:bidi="ar"/>
              </w:rPr>
              <w:t>Cameleon</w:t>
            </w:r>
            <w:proofErr w:type="spellEnd"/>
            <w:r w:rsidRPr="00B63B25">
              <w:rPr>
                <w:rFonts w:ascii="Century" w:eastAsia="DengXian" w:hAnsi="Century" w:cs="Arial"/>
                <w:sz w:val="24"/>
                <w:szCs w:val="24"/>
                <w:shd w:val="clear" w:color="auto" w:fill="FFFFFF"/>
                <w:lang w:eastAsia="zh-CN" w:bidi="ar"/>
              </w:rPr>
              <w:t>)</w:t>
            </w:r>
          </w:p>
          <w:p w14:paraId="5909353A" w14:textId="77777777" w:rsidR="00FD3160" w:rsidRPr="00B63B25" w:rsidRDefault="00CB08B0">
            <w:pPr>
              <w:spacing w:after="0" w:line="276" w:lineRule="auto"/>
              <w:jc w:val="both"/>
              <w:rPr>
                <w:rFonts w:ascii="Century" w:eastAsia="DengXian" w:hAnsi="Century" w:cs="Arial"/>
                <w:sz w:val="24"/>
                <w:szCs w:val="24"/>
                <w:shd w:val="clear" w:color="auto" w:fill="FFFFFF"/>
              </w:rPr>
            </w:pPr>
            <w:proofErr w:type="spellStart"/>
            <w:r w:rsidRPr="00B63B25">
              <w:rPr>
                <w:rFonts w:ascii="Century" w:eastAsia="DengXian" w:hAnsi="Century" w:cs="Arial"/>
                <w:i/>
                <w:iCs/>
                <w:sz w:val="24"/>
                <w:szCs w:val="24"/>
                <w:lang w:eastAsia="zh-CN" w:bidi="ar"/>
              </w:rPr>
              <w:t>Kinixys</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Cs/>
                <w:sz w:val="24"/>
                <w:szCs w:val="24"/>
                <w:lang w:eastAsia="zh-CN" w:bidi="ar"/>
              </w:rPr>
              <w:t>erosa</w:t>
            </w:r>
            <w:proofErr w:type="spellEnd"/>
            <w:r w:rsidRPr="00B63B25">
              <w:rPr>
                <w:rFonts w:ascii="Century" w:eastAsia="DengXian" w:hAnsi="Century" w:cs="Arial"/>
                <w:iCs/>
                <w:sz w:val="24"/>
                <w:szCs w:val="24"/>
                <w:shd w:val="clear" w:color="auto" w:fill="FFFFFF"/>
                <w:lang w:eastAsia="zh-CN" w:bidi="ar"/>
              </w:rPr>
              <w:t xml:space="preserve"> (</w:t>
            </w:r>
            <w:r w:rsidRPr="00B63B25">
              <w:rPr>
                <w:rFonts w:ascii="Century" w:eastAsia="DengXian" w:hAnsi="Century" w:cs="Arial"/>
                <w:sz w:val="24"/>
                <w:szCs w:val="24"/>
                <w:shd w:val="clear" w:color="auto" w:fill="FFFFFF"/>
                <w:lang w:eastAsia="zh-CN" w:bidi="ar"/>
              </w:rPr>
              <w:t>Tortoise)</w:t>
            </w:r>
          </w:p>
          <w:p w14:paraId="514BE22A"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Hemidactylus </w:t>
            </w:r>
            <w:proofErr w:type="spellStart"/>
            <w:r w:rsidRPr="00B63B25">
              <w:rPr>
                <w:rFonts w:ascii="Century" w:eastAsia="DengXian" w:hAnsi="Century" w:cs="Arial"/>
                <w:i/>
                <w:iCs/>
                <w:sz w:val="24"/>
                <w:szCs w:val="24"/>
                <w:lang w:eastAsia="zh-CN" w:bidi="ar"/>
              </w:rPr>
              <w:t>mabouia</w:t>
            </w:r>
            <w:proofErr w:type="spellEnd"/>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shd w:val="clear" w:color="auto" w:fill="FFFFFF"/>
                <w:lang w:eastAsia="zh-CN" w:bidi="ar"/>
              </w:rPr>
              <w:t>Wall Gecko)</w:t>
            </w:r>
          </w:p>
          <w:p w14:paraId="673034E8"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Invertebrates</w:t>
            </w:r>
          </w:p>
          <w:p w14:paraId="3F6A8558" w14:textId="77777777" w:rsidR="00FD3160" w:rsidRPr="00B63B25" w:rsidRDefault="00CB08B0">
            <w:pPr>
              <w:spacing w:after="0" w:line="276" w:lineRule="auto"/>
              <w:rPr>
                <w:rFonts w:ascii="Century" w:eastAsia="DengXian" w:hAnsi="Century" w:cs="Arial"/>
                <w:sz w:val="24"/>
                <w:szCs w:val="24"/>
                <w:shd w:val="clear" w:color="auto" w:fill="FFFFFF"/>
              </w:rPr>
            </w:pPr>
            <w:proofErr w:type="spellStart"/>
            <w:r w:rsidRPr="00B63B25">
              <w:rPr>
                <w:rFonts w:ascii="Century" w:eastAsia="DengXian" w:hAnsi="Century" w:cs="Arial"/>
                <w:i/>
                <w:sz w:val="24"/>
                <w:szCs w:val="24"/>
                <w:shd w:val="clear" w:color="auto" w:fill="FFFFFF"/>
                <w:lang w:eastAsia="zh-CN" w:bidi="ar"/>
              </w:rPr>
              <w:lastRenderedPageBreak/>
              <w:t>Archispirostreptus</w:t>
            </w:r>
            <w:proofErr w:type="spellEnd"/>
            <w:r w:rsidRPr="00B63B25">
              <w:rPr>
                <w:rFonts w:ascii="Century" w:eastAsia="DengXian" w:hAnsi="Century" w:cs="Arial"/>
                <w:i/>
                <w:sz w:val="24"/>
                <w:szCs w:val="24"/>
                <w:shd w:val="clear" w:color="auto" w:fill="FFFFFF"/>
                <w:lang w:eastAsia="zh-CN" w:bidi="ar"/>
              </w:rPr>
              <w:t xml:space="preserve"> gigas</w:t>
            </w:r>
            <w:r w:rsidRPr="00B63B25">
              <w:rPr>
                <w:rFonts w:ascii="Century" w:eastAsia="DengXian" w:hAnsi="Century" w:cs="Arial"/>
                <w:sz w:val="24"/>
                <w:szCs w:val="24"/>
                <w:shd w:val="clear" w:color="auto" w:fill="FFFFFF"/>
                <w:lang w:eastAsia="zh-CN" w:bidi="ar"/>
              </w:rPr>
              <w:t xml:space="preserve"> (</w:t>
            </w:r>
            <w:proofErr w:type="spellStart"/>
            <w:r w:rsidRPr="00B63B25">
              <w:rPr>
                <w:rFonts w:ascii="Century" w:eastAsia="DengXian" w:hAnsi="Century" w:cs="Arial"/>
                <w:sz w:val="24"/>
                <w:szCs w:val="24"/>
                <w:shd w:val="clear" w:color="auto" w:fill="FFFFFF"/>
                <w:lang w:eastAsia="zh-CN" w:bidi="ar"/>
              </w:rPr>
              <w:t>Milipede</w:t>
            </w:r>
            <w:proofErr w:type="spellEnd"/>
            <w:r w:rsidRPr="00B63B25">
              <w:rPr>
                <w:rFonts w:ascii="Century" w:eastAsia="DengXian" w:hAnsi="Century" w:cs="Arial"/>
                <w:sz w:val="24"/>
                <w:szCs w:val="24"/>
                <w:shd w:val="clear" w:color="auto" w:fill="FFFFFF"/>
                <w:lang w:eastAsia="zh-CN" w:bidi="ar"/>
              </w:rPr>
              <w:t>)</w:t>
            </w:r>
          </w:p>
          <w:p w14:paraId="748A4B5F"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 xml:space="preserve">Musca domestica </w:t>
            </w:r>
            <w:r w:rsidRPr="00B63B25">
              <w:rPr>
                <w:rFonts w:ascii="Century" w:eastAsia="DengXian" w:hAnsi="Century" w:cs="Arial"/>
                <w:sz w:val="24"/>
                <w:szCs w:val="24"/>
                <w:lang w:eastAsia="zh-CN" w:bidi="ar"/>
              </w:rPr>
              <w:t xml:space="preserve">(House Fly) </w:t>
            </w:r>
          </w:p>
          <w:p w14:paraId="787A6382"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Achaeranea</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tepidariorum</w:t>
            </w:r>
            <w:proofErr w:type="spellEnd"/>
            <w:r w:rsidRPr="00B63B25">
              <w:rPr>
                <w:rFonts w:ascii="Century" w:eastAsia="DengXian" w:hAnsi="Century" w:cs="Arial"/>
                <w:sz w:val="24"/>
                <w:szCs w:val="24"/>
                <w:lang w:eastAsia="zh-CN" w:bidi="ar"/>
              </w:rPr>
              <w:t xml:space="preserve"> (Spider)</w:t>
            </w:r>
          </w:p>
          <w:p w14:paraId="0A4876EE"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Lumbricus</w:t>
            </w:r>
            <w:proofErr w:type="spellEnd"/>
            <w:r w:rsidRPr="00B63B25">
              <w:rPr>
                <w:rFonts w:ascii="Century" w:eastAsia="DengXian" w:hAnsi="Century" w:cs="Arial"/>
                <w:sz w:val="24"/>
                <w:szCs w:val="24"/>
                <w:lang w:eastAsia="zh-CN" w:bidi="ar"/>
              </w:rPr>
              <w:t xml:space="preserve"> terrestris (Earthworm)</w:t>
            </w:r>
          </w:p>
          <w:p w14:paraId="19072FF3"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Marcotermes</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bellicosus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(Termites)</w:t>
            </w:r>
          </w:p>
        </w:tc>
      </w:tr>
      <w:tr w:rsidR="00FD3160" w:rsidRPr="00B63B25" w14:paraId="64832E12" w14:textId="77777777">
        <w:trPr>
          <w:trHeight w:val="2967"/>
        </w:trPr>
        <w:tc>
          <w:tcPr>
            <w:tcW w:w="2031" w:type="dxa"/>
            <w:tcBorders>
              <w:top w:val="single" w:sz="4" w:space="0" w:color="auto"/>
              <w:left w:val="single" w:sz="4" w:space="0" w:color="auto"/>
              <w:bottom w:val="single" w:sz="4" w:space="0" w:color="auto"/>
              <w:right w:val="single" w:sz="4" w:space="0" w:color="auto"/>
            </w:tcBorders>
          </w:tcPr>
          <w:p w14:paraId="4FD09DC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lastRenderedPageBreak/>
              <w:t xml:space="preserve">Duguri Primary Health Care Center </w:t>
            </w:r>
          </w:p>
        </w:tc>
        <w:tc>
          <w:tcPr>
            <w:tcW w:w="1823" w:type="dxa"/>
            <w:tcBorders>
              <w:top w:val="single" w:sz="4" w:space="0" w:color="auto"/>
              <w:left w:val="single" w:sz="4" w:space="0" w:color="auto"/>
              <w:bottom w:val="single" w:sz="4" w:space="0" w:color="auto"/>
              <w:right w:val="single" w:sz="4" w:space="0" w:color="auto"/>
            </w:tcBorders>
          </w:tcPr>
          <w:p w14:paraId="1142C6D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N09° 54' 16" </w:t>
            </w:r>
          </w:p>
          <w:p w14:paraId="49D3329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E010° 45' 50" </w:t>
            </w:r>
          </w:p>
        </w:tc>
        <w:tc>
          <w:tcPr>
            <w:tcW w:w="3934" w:type="dxa"/>
            <w:tcBorders>
              <w:top w:val="single" w:sz="4" w:space="0" w:color="auto"/>
              <w:left w:val="single" w:sz="4" w:space="0" w:color="auto"/>
              <w:bottom w:val="single" w:sz="4" w:space="0" w:color="auto"/>
              <w:right w:val="single" w:sz="4" w:space="0" w:color="auto"/>
            </w:tcBorders>
          </w:tcPr>
          <w:p w14:paraId="4648E129"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Mammals</w:t>
            </w:r>
          </w:p>
          <w:p w14:paraId="74F2C9F8"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Tragelaphus </w:t>
            </w:r>
            <w:r w:rsidRPr="00B63B25">
              <w:rPr>
                <w:rFonts w:ascii="Century" w:eastAsia="DengXian" w:hAnsi="Century" w:cs="Arial"/>
                <w:iCs/>
                <w:sz w:val="24"/>
                <w:szCs w:val="24"/>
                <w:shd w:val="clear" w:color="auto" w:fill="FFFFFF"/>
                <w:lang w:eastAsia="zh-CN" w:bidi="ar"/>
              </w:rPr>
              <w:t>scriptus</w:t>
            </w:r>
            <w:r w:rsidRPr="00B63B25">
              <w:rPr>
                <w:rFonts w:ascii="Century" w:eastAsia="DengXian" w:hAnsi="Century" w:cs="Arial"/>
                <w:iCs/>
                <w:sz w:val="24"/>
                <w:szCs w:val="24"/>
                <w:lang w:eastAsia="zh-CN" w:bidi="ar"/>
              </w:rPr>
              <w:t xml:space="preserve"> (</w:t>
            </w:r>
            <w:r w:rsidRPr="00B63B25">
              <w:rPr>
                <w:rFonts w:ascii="Century" w:eastAsia="DengXian" w:hAnsi="Century" w:cs="Arial"/>
                <w:sz w:val="24"/>
                <w:szCs w:val="24"/>
                <w:lang w:eastAsia="zh-CN" w:bidi="ar"/>
              </w:rPr>
              <w:t>Bush buck</w:t>
            </w:r>
            <w:r w:rsidRPr="00B63B25">
              <w:rPr>
                <w:rFonts w:ascii="Century" w:eastAsia="DengXian" w:hAnsi="Century" w:cs="Arial"/>
                <w:sz w:val="24"/>
                <w:szCs w:val="24"/>
                <w:lang w:eastAsia="zh-CN" w:bidi="ar"/>
              </w:rPr>
              <w:tab/>
              <w:t>)</w:t>
            </w:r>
          </w:p>
          <w:p w14:paraId="213B1466"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Hysteric </w:t>
            </w:r>
            <w:r w:rsidRPr="00B63B25">
              <w:rPr>
                <w:rFonts w:ascii="Century" w:eastAsia="DengXian" w:hAnsi="Century" w:cs="Arial"/>
                <w:iCs/>
                <w:sz w:val="24"/>
                <w:szCs w:val="24"/>
                <w:lang w:eastAsia="zh-CN" w:bidi="ar"/>
              </w:rPr>
              <w:t>cristata (</w:t>
            </w:r>
            <w:r w:rsidRPr="00B63B25">
              <w:rPr>
                <w:rFonts w:ascii="Century" w:eastAsia="DengXian" w:hAnsi="Century" w:cs="Arial"/>
                <w:sz w:val="24"/>
                <w:szCs w:val="24"/>
                <w:lang w:eastAsia="zh-CN" w:bidi="ar"/>
              </w:rPr>
              <w:t>Porcupine)</w:t>
            </w:r>
            <w:r w:rsidRPr="00B63B25">
              <w:rPr>
                <w:rFonts w:ascii="Century" w:eastAsia="DengXian" w:hAnsi="Century" w:cs="Arial"/>
                <w:sz w:val="24"/>
                <w:szCs w:val="24"/>
                <w:lang w:eastAsia="zh-CN" w:bidi="ar"/>
              </w:rPr>
              <w:tab/>
            </w:r>
          </w:p>
          <w:p w14:paraId="728A56B5"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shd w:val="clear" w:color="auto" w:fill="FFFFFF"/>
                <w:lang w:eastAsia="zh-CN" w:bidi="ar"/>
              </w:rPr>
              <w:t>Lepus victoriae</w:t>
            </w:r>
            <w:r w:rsidRPr="00B63B25">
              <w:rPr>
                <w:rFonts w:ascii="Century" w:eastAsia="DengXian" w:hAnsi="Century" w:cs="Arial"/>
                <w:i/>
                <w:iCs/>
                <w:sz w:val="24"/>
                <w:szCs w:val="24"/>
                <w:lang w:eastAsia="zh-CN" w:bidi="ar"/>
              </w:rPr>
              <w:tab/>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African Hare)</w:t>
            </w:r>
            <w:r w:rsidRPr="00B63B25">
              <w:rPr>
                <w:rFonts w:ascii="Century" w:eastAsia="DengXian" w:hAnsi="Century" w:cs="Arial"/>
                <w:sz w:val="24"/>
                <w:szCs w:val="24"/>
                <w:lang w:eastAsia="zh-CN" w:bidi="ar"/>
              </w:rPr>
              <w:tab/>
            </w:r>
          </w:p>
          <w:p w14:paraId="402D4CCC" w14:textId="77777777" w:rsidR="00FD3160" w:rsidRPr="00B63B25" w:rsidRDefault="00CB08B0">
            <w:pPr>
              <w:spacing w:after="0" w:line="276" w:lineRule="auto"/>
              <w:jc w:val="both"/>
              <w:rPr>
                <w:rFonts w:ascii="Century" w:eastAsia="DengXian" w:hAnsi="Century" w:cs="Arial"/>
                <w:sz w:val="24"/>
                <w:szCs w:val="24"/>
                <w:shd w:val="clear" w:color="auto" w:fill="FFFFFF"/>
              </w:rPr>
            </w:pPr>
            <w:proofErr w:type="spellStart"/>
            <w:r w:rsidRPr="00B63B25">
              <w:rPr>
                <w:rFonts w:ascii="Century" w:eastAsia="DengXian" w:hAnsi="Century" w:cs="Arial"/>
                <w:i/>
                <w:iCs/>
                <w:sz w:val="24"/>
                <w:szCs w:val="24"/>
                <w:lang w:eastAsia="zh-CN" w:bidi="ar"/>
              </w:rPr>
              <w:t>Ceviticus</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civeta</w:t>
            </w:r>
            <w:proofErr w:type="spellEnd"/>
            <w:r w:rsidRPr="00B63B25">
              <w:rPr>
                <w:rFonts w:ascii="Century" w:eastAsia="DengXian" w:hAnsi="Century" w:cs="Arial"/>
                <w:i/>
                <w:iCs/>
                <w:sz w:val="24"/>
                <w:szCs w:val="24"/>
                <w:lang w:eastAsia="zh-CN" w:bidi="ar"/>
              </w:rPr>
              <w:tab/>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Civet cat)</w:t>
            </w:r>
            <w:r w:rsidRPr="00B63B25">
              <w:rPr>
                <w:rFonts w:ascii="Century" w:eastAsia="DengXian" w:hAnsi="Century" w:cs="Arial"/>
                <w:sz w:val="24"/>
                <w:szCs w:val="24"/>
                <w:lang w:eastAsia="zh-CN" w:bidi="ar"/>
              </w:rPr>
              <w:tab/>
            </w:r>
          </w:p>
          <w:p w14:paraId="24E80F71" w14:textId="77777777" w:rsidR="00FD3160" w:rsidRPr="00B63B25" w:rsidRDefault="00CB08B0">
            <w:pPr>
              <w:spacing w:after="0" w:line="276" w:lineRule="auto"/>
              <w:jc w:val="both"/>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t>Erythrocebus</w:t>
            </w:r>
            <w:proofErr w:type="spellEnd"/>
            <w:r w:rsidRPr="00B63B25">
              <w:rPr>
                <w:rFonts w:ascii="Century" w:eastAsia="DengXian" w:hAnsi="Century" w:cs="Arial"/>
                <w:i/>
                <w:iCs/>
                <w:sz w:val="24"/>
                <w:szCs w:val="24"/>
                <w:lang w:eastAsia="zh-CN" w:bidi="ar"/>
              </w:rPr>
              <w:t xml:space="preserve"> patas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 xml:space="preserve">Patas monkey) </w:t>
            </w:r>
          </w:p>
          <w:p w14:paraId="75A53A03"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iCs/>
                <w:sz w:val="24"/>
                <w:szCs w:val="24"/>
                <w:shd w:val="clear" w:color="auto" w:fill="FFFFFF"/>
                <w:lang w:eastAsia="zh-CN" w:bidi="ar"/>
              </w:rPr>
              <w:t xml:space="preserve">Erinaceus </w:t>
            </w:r>
            <w:r w:rsidRPr="00B63B25">
              <w:rPr>
                <w:rFonts w:ascii="Century" w:eastAsia="DengXian" w:hAnsi="Century" w:cs="Arial"/>
                <w:iCs/>
                <w:sz w:val="24"/>
                <w:szCs w:val="24"/>
                <w:shd w:val="clear" w:color="auto" w:fill="FFFFFF"/>
                <w:lang w:eastAsia="zh-CN" w:bidi="ar"/>
              </w:rPr>
              <w:t>europaeus</w:t>
            </w:r>
            <w:r w:rsidRPr="00B63B25">
              <w:rPr>
                <w:rFonts w:ascii="Century" w:eastAsia="DengXian" w:hAnsi="Century" w:cs="Arial"/>
                <w:iCs/>
                <w:sz w:val="24"/>
                <w:szCs w:val="24"/>
                <w:lang w:eastAsia="zh-CN" w:bidi="ar"/>
              </w:rPr>
              <w:t xml:space="preserve"> (</w:t>
            </w:r>
            <w:r w:rsidRPr="00B63B25">
              <w:rPr>
                <w:rFonts w:ascii="Century" w:eastAsia="DengXian" w:hAnsi="Century" w:cs="Arial"/>
                <w:sz w:val="24"/>
                <w:szCs w:val="24"/>
                <w:lang w:eastAsia="zh-CN" w:bidi="ar"/>
              </w:rPr>
              <w:t>Hedgehog)</w:t>
            </w:r>
          </w:p>
          <w:p w14:paraId="5EAF8EBB" w14:textId="77777777" w:rsidR="00FD3160" w:rsidRPr="00B63B25" w:rsidRDefault="00CB08B0">
            <w:pPr>
              <w:spacing w:after="0" w:line="276" w:lineRule="auto"/>
              <w:rPr>
                <w:rFonts w:ascii="Century" w:eastAsia="DengXian" w:hAnsi="Century" w:cs="Arial"/>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Xerus </w:t>
            </w:r>
            <w:proofErr w:type="spellStart"/>
            <w:r w:rsidRPr="00B63B25">
              <w:rPr>
                <w:rFonts w:ascii="Century" w:eastAsia="DengXian" w:hAnsi="Century" w:cs="Arial"/>
                <w:i/>
                <w:iCs/>
                <w:sz w:val="24"/>
                <w:szCs w:val="24"/>
                <w:shd w:val="clear" w:color="auto" w:fill="FFFFFF"/>
                <w:lang w:eastAsia="zh-CN" w:bidi="ar"/>
              </w:rPr>
              <w:t>erythropus</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Ground squirrels)</w:t>
            </w:r>
          </w:p>
          <w:p w14:paraId="10038FB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iCs/>
                <w:sz w:val="24"/>
                <w:szCs w:val="24"/>
                <w:shd w:val="clear" w:color="auto" w:fill="FFFFFF"/>
                <w:lang w:eastAsia="zh-CN" w:bidi="ar"/>
              </w:rPr>
              <w:t xml:space="preserve">Thryonomys </w:t>
            </w:r>
            <w:proofErr w:type="spellStart"/>
            <w:r w:rsidRPr="00B63B25">
              <w:rPr>
                <w:rFonts w:ascii="Century" w:eastAsia="DengXian" w:hAnsi="Century" w:cs="Arial"/>
                <w:i/>
                <w:iCs/>
                <w:sz w:val="24"/>
                <w:szCs w:val="24"/>
                <w:shd w:val="clear" w:color="auto" w:fill="FFFFFF"/>
                <w:lang w:eastAsia="zh-CN" w:bidi="ar"/>
              </w:rPr>
              <w:t>swinderianus</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Grass cutter)</w:t>
            </w:r>
          </w:p>
          <w:p w14:paraId="73AC91DA" w14:textId="77777777" w:rsidR="00FD3160" w:rsidRPr="00B63B25" w:rsidRDefault="00CB08B0">
            <w:pPr>
              <w:spacing w:after="0" w:line="276" w:lineRule="auto"/>
              <w:rPr>
                <w:rFonts w:ascii="Century" w:eastAsia="DengXian" w:hAnsi="Century" w:cs="Arial"/>
                <w:sz w:val="24"/>
                <w:szCs w:val="24"/>
                <w:shd w:val="clear" w:color="auto" w:fill="FFFFFF"/>
              </w:rPr>
            </w:pPr>
            <w:r w:rsidRPr="00B63B25">
              <w:rPr>
                <w:rFonts w:ascii="Century" w:eastAsia="DengXian" w:hAnsi="Century" w:cs="Arial"/>
                <w:i/>
                <w:iCs/>
                <w:sz w:val="24"/>
                <w:szCs w:val="24"/>
                <w:shd w:val="clear" w:color="auto" w:fill="FFFFFF"/>
                <w:lang w:eastAsia="zh-CN" w:bidi="ar"/>
              </w:rPr>
              <w:t xml:space="preserve">Rattus </w:t>
            </w:r>
            <w:proofErr w:type="spellStart"/>
            <w:r w:rsidRPr="00B63B25">
              <w:rPr>
                <w:rFonts w:ascii="Century" w:eastAsia="DengXian" w:hAnsi="Century" w:cs="Arial"/>
                <w:i/>
                <w:iCs/>
                <w:sz w:val="24"/>
                <w:szCs w:val="24"/>
                <w:shd w:val="clear" w:color="auto" w:fill="FFFFFF"/>
                <w:lang w:eastAsia="zh-CN" w:bidi="ar"/>
              </w:rPr>
              <w:t>rattus</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House rat)</w:t>
            </w:r>
            <w:r w:rsidRPr="00B63B25">
              <w:rPr>
                <w:rFonts w:ascii="Century" w:eastAsia="DengXian" w:hAnsi="Century" w:cs="Arial"/>
                <w:sz w:val="24"/>
                <w:szCs w:val="24"/>
                <w:lang w:eastAsia="zh-CN" w:bidi="ar"/>
              </w:rPr>
              <w:tab/>
            </w:r>
          </w:p>
          <w:p w14:paraId="3E645181" w14:textId="77777777" w:rsidR="00FD3160" w:rsidRPr="00B63B25" w:rsidRDefault="00CB08B0">
            <w:pPr>
              <w:spacing w:after="0" w:line="276" w:lineRule="auto"/>
              <w:rPr>
                <w:rFonts w:ascii="Century" w:eastAsia="DengXian" w:hAnsi="Century" w:cs="Arial"/>
                <w:b/>
                <w:sz w:val="24"/>
                <w:szCs w:val="24"/>
              </w:rPr>
            </w:pPr>
            <w:r w:rsidRPr="00B63B25">
              <w:rPr>
                <w:rFonts w:ascii="Century" w:eastAsia="DengXian" w:hAnsi="Century" w:cs="Arial"/>
                <w:b/>
                <w:sz w:val="24"/>
                <w:szCs w:val="24"/>
                <w:lang w:eastAsia="zh-CN" w:bidi="ar"/>
              </w:rPr>
              <w:t>Avian</w:t>
            </w:r>
          </w:p>
          <w:p w14:paraId="29979EB3" w14:textId="77777777" w:rsidR="00FD3160" w:rsidRPr="00B63B25" w:rsidRDefault="00CB08B0">
            <w:pPr>
              <w:spacing w:after="0" w:line="276" w:lineRule="auto"/>
              <w:jc w:val="both"/>
              <w:rPr>
                <w:rFonts w:ascii="Century" w:eastAsia="DengXian" w:hAnsi="Century" w:cs="Arial"/>
                <w:iCs/>
                <w:sz w:val="24"/>
                <w:szCs w:val="24"/>
              </w:rPr>
            </w:pPr>
            <w:proofErr w:type="spellStart"/>
            <w:r w:rsidRPr="00B63B25">
              <w:rPr>
                <w:rFonts w:ascii="Century" w:eastAsia="DengXian" w:hAnsi="Century" w:cs="Arial"/>
                <w:i/>
                <w:iCs/>
                <w:sz w:val="24"/>
                <w:szCs w:val="24"/>
                <w:lang w:eastAsia="zh-CN" w:bidi="ar"/>
              </w:rPr>
              <w:t>Aqulia</w:t>
            </w:r>
            <w:proofErr w:type="spellEnd"/>
            <w:r w:rsidRPr="00B63B25">
              <w:rPr>
                <w:rFonts w:ascii="Century" w:eastAsia="DengXian" w:hAnsi="Century" w:cs="Arial"/>
                <w:i/>
                <w:iCs/>
                <w:sz w:val="24"/>
                <w:szCs w:val="24"/>
                <w:lang w:eastAsia="zh-CN" w:bidi="ar"/>
              </w:rPr>
              <w:t xml:space="preserve"> </w:t>
            </w:r>
            <w:proofErr w:type="spellStart"/>
            <w:r w:rsidRPr="00B63B25">
              <w:rPr>
                <w:rFonts w:ascii="Century" w:eastAsia="DengXian" w:hAnsi="Century" w:cs="Arial"/>
                <w:i/>
                <w:iCs/>
                <w:sz w:val="24"/>
                <w:szCs w:val="24"/>
                <w:lang w:eastAsia="zh-CN" w:bidi="ar"/>
              </w:rPr>
              <w:t>rapax</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Tawny eagle)</w:t>
            </w:r>
          </w:p>
          <w:p w14:paraId="38B014E4" w14:textId="77777777" w:rsidR="00FD3160" w:rsidRPr="00B63B25" w:rsidRDefault="00CB08B0">
            <w:pPr>
              <w:spacing w:after="0" w:line="276" w:lineRule="auto"/>
              <w:jc w:val="both"/>
              <w:rPr>
                <w:rFonts w:ascii="Century" w:eastAsia="DengXian" w:hAnsi="Century" w:cs="Arial"/>
                <w:iCs/>
                <w:sz w:val="24"/>
                <w:szCs w:val="24"/>
              </w:rPr>
            </w:pPr>
            <w:r w:rsidRPr="00B63B25">
              <w:rPr>
                <w:rFonts w:ascii="Century" w:eastAsia="DengXian" w:hAnsi="Century" w:cs="Arial"/>
                <w:i/>
                <w:iCs/>
                <w:sz w:val="24"/>
                <w:szCs w:val="24"/>
                <w:lang w:eastAsia="zh-CN" w:bidi="ar"/>
              </w:rPr>
              <w:t xml:space="preserve">Milvus </w:t>
            </w:r>
            <w:proofErr w:type="spellStart"/>
            <w:r w:rsidRPr="00B63B25">
              <w:rPr>
                <w:rFonts w:ascii="Century" w:eastAsia="DengXian" w:hAnsi="Century" w:cs="Arial"/>
                <w:i/>
                <w:iCs/>
                <w:sz w:val="24"/>
                <w:szCs w:val="24"/>
                <w:lang w:eastAsia="zh-CN" w:bidi="ar"/>
              </w:rPr>
              <w:t>migrans</w:t>
            </w:r>
            <w:proofErr w:type="spellEnd"/>
            <w:r w:rsidRPr="00B63B25">
              <w:rPr>
                <w:rFonts w:ascii="Century" w:eastAsia="DengXian" w:hAnsi="Century" w:cs="Arial"/>
                <w:i/>
                <w:iCs/>
                <w:sz w:val="24"/>
                <w:szCs w:val="24"/>
                <w:lang w:eastAsia="zh-CN" w:bidi="ar"/>
              </w:rPr>
              <w:t xml:space="preserve">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Black kites</w:t>
            </w:r>
            <w:r w:rsidRPr="00B63B25">
              <w:rPr>
                <w:rFonts w:ascii="Century" w:eastAsia="DengXian" w:hAnsi="Century" w:cs="Arial"/>
                <w:iCs/>
                <w:sz w:val="24"/>
                <w:szCs w:val="24"/>
                <w:lang w:eastAsia="zh-CN" w:bidi="ar"/>
              </w:rPr>
              <w:t>)</w:t>
            </w:r>
          </w:p>
          <w:p w14:paraId="561E3CD4" w14:textId="77777777" w:rsidR="00FD3160" w:rsidRPr="00B63B25" w:rsidRDefault="00CB08B0">
            <w:pPr>
              <w:spacing w:after="0" w:line="276" w:lineRule="auto"/>
              <w:jc w:val="both"/>
              <w:rPr>
                <w:rFonts w:ascii="Century" w:eastAsia="DengXian" w:hAnsi="Century" w:cs="Arial"/>
                <w:iCs/>
                <w:sz w:val="24"/>
                <w:szCs w:val="24"/>
              </w:rPr>
            </w:pPr>
            <w:r w:rsidRPr="00B63B25">
              <w:rPr>
                <w:rFonts w:ascii="Century" w:eastAsia="DengXian" w:hAnsi="Century" w:cs="Arial"/>
                <w:i/>
                <w:sz w:val="24"/>
                <w:szCs w:val="24"/>
                <w:lang w:eastAsia="zh-CN" w:bidi="ar"/>
              </w:rPr>
              <w:t>Corvus albus</w:t>
            </w:r>
            <w:r w:rsidRPr="00B63B25">
              <w:rPr>
                <w:rFonts w:ascii="Century" w:eastAsia="DengXian" w:hAnsi="Century" w:cs="Arial"/>
                <w:i/>
                <w:sz w:val="24"/>
                <w:szCs w:val="24"/>
                <w:shd w:val="clear" w:color="auto" w:fill="FFFFFF"/>
                <w:lang w:eastAsia="zh-CN" w:bidi="ar"/>
              </w:rPr>
              <w:t xml:space="preserve"> </w:t>
            </w:r>
            <w:r w:rsidRPr="00B63B25">
              <w:rPr>
                <w:rFonts w:ascii="Century" w:eastAsia="DengXian" w:hAnsi="Century" w:cs="Arial"/>
                <w:sz w:val="24"/>
                <w:szCs w:val="24"/>
                <w:shd w:val="clear" w:color="auto" w:fill="FFFFFF"/>
                <w:lang w:eastAsia="zh-CN" w:bidi="ar"/>
              </w:rPr>
              <w:t>(</w:t>
            </w:r>
            <w:r w:rsidRPr="00B63B25">
              <w:rPr>
                <w:rFonts w:ascii="Century" w:eastAsia="DengXian" w:hAnsi="Century" w:cs="Arial"/>
                <w:iCs/>
                <w:sz w:val="24"/>
                <w:szCs w:val="24"/>
                <w:lang w:eastAsia="zh-CN" w:bidi="ar"/>
              </w:rPr>
              <w:t>Pied Crow)</w:t>
            </w:r>
          </w:p>
          <w:p w14:paraId="61106E3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 xml:space="preserve">Passer griseus </w:t>
            </w:r>
            <w:r w:rsidRPr="00B63B25">
              <w:rPr>
                <w:rFonts w:ascii="Century" w:eastAsia="DengXian" w:hAnsi="Century" w:cs="Arial"/>
                <w:sz w:val="24"/>
                <w:szCs w:val="24"/>
                <w:lang w:eastAsia="zh-CN" w:bidi="ar"/>
              </w:rPr>
              <w:t>(Grey headed Sparrow)</w:t>
            </w:r>
          </w:p>
          <w:p w14:paraId="4E617F69" w14:textId="77777777" w:rsidR="00FD3160" w:rsidRPr="00B63B25" w:rsidRDefault="00CB08B0">
            <w:pPr>
              <w:spacing w:after="0" w:line="276" w:lineRule="auto"/>
              <w:jc w:val="both"/>
              <w:rPr>
                <w:rFonts w:ascii="Century" w:eastAsia="DengXian" w:hAnsi="Century" w:cs="Arial"/>
                <w:sz w:val="24"/>
                <w:szCs w:val="24"/>
              </w:rPr>
            </w:pPr>
            <w:proofErr w:type="spellStart"/>
            <w:r w:rsidRPr="00B63B25">
              <w:rPr>
                <w:rFonts w:ascii="Century" w:eastAsia="DengXian" w:hAnsi="Century" w:cs="Arial"/>
                <w:i/>
                <w:iCs/>
                <w:sz w:val="24"/>
                <w:szCs w:val="24"/>
                <w:lang w:eastAsia="zh-CN" w:bidi="ar"/>
              </w:rPr>
              <w:t>Bubulcus</w:t>
            </w:r>
            <w:proofErr w:type="spellEnd"/>
            <w:r w:rsidRPr="00B63B25">
              <w:rPr>
                <w:rFonts w:ascii="Century" w:eastAsia="DengXian" w:hAnsi="Century" w:cs="Arial"/>
                <w:i/>
                <w:iCs/>
                <w:sz w:val="24"/>
                <w:szCs w:val="24"/>
                <w:lang w:eastAsia="zh-CN" w:bidi="ar"/>
              </w:rPr>
              <w:t xml:space="preserve"> ibis</w:t>
            </w:r>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lang w:eastAsia="zh-CN" w:bidi="ar"/>
              </w:rPr>
              <w:t>Cattle egret)</w:t>
            </w:r>
          </w:p>
          <w:p w14:paraId="0D61BEE8" w14:textId="77777777" w:rsidR="00FD3160" w:rsidRPr="00B63B25" w:rsidRDefault="00CB08B0">
            <w:pPr>
              <w:spacing w:after="0" w:line="276" w:lineRule="auto"/>
              <w:jc w:val="both"/>
              <w:rPr>
                <w:rFonts w:ascii="Century" w:eastAsia="DengXian" w:hAnsi="Century" w:cs="Arial"/>
                <w:sz w:val="24"/>
                <w:szCs w:val="24"/>
              </w:rPr>
            </w:pPr>
            <w:proofErr w:type="spellStart"/>
            <w:r w:rsidRPr="00B63B25">
              <w:rPr>
                <w:rFonts w:ascii="Century" w:eastAsia="DengXian" w:hAnsi="Century" w:cs="Arial"/>
                <w:i/>
                <w:sz w:val="24"/>
                <w:szCs w:val="24"/>
                <w:lang w:eastAsia="zh-CN" w:bidi="ar"/>
              </w:rPr>
              <w:t>Streptopelis</w:t>
            </w:r>
            <w:proofErr w:type="spellEnd"/>
            <w:r w:rsidRPr="00B63B25">
              <w:rPr>
                <w:rFonts w:ascii="Century" w:eastAsia="DengXian" w:hAnsi="Century" w:cs="Arial"/>
                <w:i/>
                <w:sz w:val="24"/>
                <w:szCs w:val="24"/>
                <w:lang w:eastAsia="zh-CN" w:bidi="ar"/>
              </w:rPr>
              <w:t xml:space="preserve"> senegalensis </w:t>
            </w:r>
            <w:r w:rsidRPr="00B63B25">
              <w:rPr>
                <w:rFonts w:ascii="Century" w:eastAsia="DengXian" w:hAnsi="Century" w:cs="Arial"/>
                <w:sz w:val="24"/>
                <w:szCs w:val="24"/>
                <w:lang w:eastAsia="zh-CN" w:bidi="ar"/>
              </w:rPr>
              <w:t>(Laughing dove)</w:t>
            </w:r>
          </w:p>
          <w:p w14:paraId="79E58300" w14:textId="77777777" w:rsidR="00FD3160" w:rsidRPr="00B63B25" w:rsidRDefault="00CB08B0">
            <w:pPr>
              <w:spacing w:after="0" w:line="276" w:lineRule="auto"/>
              <w:jc w:val="both"/>
              <w:rPr>
                <w:rFonts w:ascii="Century" w:eastAsia="DengXian" w:hAnsi="Century" w:cs="Arial"/>
                <w:iCs/>
                <w:sz w:val="24"/>
                <w:szCs w:val="24"/>
              </w:rPr>
            </w:pPr>
            <w:r w:rsidRPr="00B63B25">
              <w:rPr>
                <w:rFonts w:ascii="Century" w:eastAsia="DengXian" w:hAnsi="Century" w:cs="Arial"/>
                <w:i/>
                <w:iCs/>
                <w:sz w:val="24"/>
                <w:szCs w:val="24"/>
                <w:lang w:eastAsia="zh-CN" w:bidi="ar"/>
              </w:rPr>
              <w:t xml:space="preserve">Cuculus gularis </w:t>
            </w:r>
            <w:r w:rsidRPr="00B63B25">
              <w:rPr>
                <w:rFonts w:ascii="Century" w:eastAsia="DengXian" w:hAnsi="Century" w:cs="Arial"/>
                <w:iCs/>
                <w:sz w:val="24"/>
                <w:szCs w:val="24"/>
                <w:lang w:eastAsia="zh-CN" w:bidi="ar"/>
              </w:rPr>
              <w:t>(</w:t>
            </w:r>
            <w:r w:rsidRPr="00B63B25">
              <w:rPr>
                <w:rFonts w:ascii="Century" w:eastAsia="DengXian" w:hAnsi="Century" w:cs="Arial"/>
                <w:sz w:val="24"/>
                <w:szCs w:val="24"/>
                <w:lang w:eastAsia="zh-CN" w:bidi="ar"/>
              </w:rPr>
              <w:t>African cuckoo</w:t>
            </w:r>
            <w:r w:rsidRPr="00B63B25">
              <w:rPr>
                <w:rFonts w:ascii="Century" w:eastAsia="DengXian" w:hAnsi="Century" w:cs="Arial"/>
                <w:iCs/>
                <w:sz w:val="24"/>
                <w:szCs w:val="24"/>
                <w:lang w:eastAsia="zh-CN" w:bidi="ar"/>
              </w:rPr>
              <w:t>)</w:t>
            </w:r>
          </w:p>
          <w:p w14:paraId="74DF8418" w14:textId="77777777" w:rsidR="00FD3160" w:rsidRPr="00B63B25" w:rsidRDefault="00CB08B0">
            <w:pPr>
              <w:spacing w:after="0" w:line="276" w:lineRule="auto"/>
              <w:jc w:val="both"/>
              <w:rPr>
                <w:rFonts w:ascii="Century" w:eastAsia="DengXian" w:hAnsi="Century" w:cs="Arial"/>
                <w:iCs/>
                <w:sz w:val="24"/>
                <w:szCs w:val="24"/>
              </w:rPr>
            </w:pPr>
            <w:r w:rsidRPr="00B63B25">
              <w:rPr>
                <w:rFonts w:ascii="Century" w:eastAsia="DengXian" w:hAnsi="Century" w:cs="Arial"/>
                <w:i/>
                <w:sz w:val="24"/>
                <w:szCs w:val="24"/>
                <w:lang w:eastAsia="zh-CN" w:bidi="ar"/>
              </w:rPr>
              <w:t>Corvus albus</w:t>
            </w:r>
            <w:r w:rsidRPr="00B63B25">
              <w:rPr>
                <w:rFonts w:ascii="Century" w:eastAsia="DengXian" w:hAnsi="Century" w:cs="Arial"/>
                <w:i/>
                <w:sz w:val="24"/>
                <w:szCs w:val="24"/>
                <w:shd w:val="clear" w:color="auto" w:fill="FFFFFF"/>
                <w:lang w:eastAsia="zh-CN" w:bidi="ar"/>
              </w:rPr>
              <w:t xml:space="preserve"> </w:t>
            </w:r>
            <w:r w:rsidRPr="00B63B25">
              <w:rPr>
                <w:rFonts w:ascii="Century" w:eastAsia="DengXian" w:hAnsi="Century" w:cs="Arial"/>
                <w:sz w:val="24"/>
                <w:szCs w:val="24"/>
                <w:shd w:val="clear" w:color="auto" w:fill="FFFFFF"/>
                <w:lang w:eastAsia="zh-CN" w:bidi="ar"/>
              </w:rPr>
              <w:t>(</w:t>
            </w:r>
            <w:r w:rsidRPr="00B63B25">
              <w:rPr>
                <w:rFonts w:ascii="Century" w:eastAsia="DengXian" w:hAnsi="Century" w:cs="Arial"/>
                <w:iCs/>
                <w:sz w:val="24"/>
                <w:szCs w:val="24"/>
                <w:lang w:eastAsia="zh-CN" w:bidi="ar"/>
              </w:rPr>
              <w:t>Pied Crow)</w:t>
            </w:r>
          </w:p>
          <w:p w14:paraId="3DDB788B"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i/>
                <w:sz w:val="24"/>
                <w:szCs w:val="24"/>
                <w:lang w:eastAsia="zh-CN" w:bidi="ar"/>
              </w:rPr>
              <w:t xml:space="preserve">Milvus </w:t>
            </w:r>
            <w:proofErr w:type="spellStart"/>
            <w:r w:rsidRPr="00B63B25">
              <w:rPr>
                <w:rFonts w:ascii="Century" w:eastAsia="DengXian" w:hAnsi="Century" w:cs="Arial"/>
                <w:i/>
                <w:sz w:val="24"/>
                <w:szCs w:val="24"/>
                <w:lang w:eastAsia="zh-CN" w:bidi="ar"/>
              </w:rPr>
              <w:t>aegyptius</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lang w:eastAsia="zh-CN" w:bidi="ar"/>
              </w:rPr>
              <w:t>Yellow-billed Kite)</w:t>
            </w:r>
          </w:p>
          <w:p w14:paraId="27AC2EA9"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sz w:val="24"/>
                <w:szCs w:val="24"/>
                <w:lang w:eastAsia="zh-CN" w:bidi="ar"/>
              </w:rPr>
              <w:lastRenderedPageBreak/>
              <w:t xml:space="preserve">Columba guinea </w:t>
            </w:r>
            <w:r w:rsidRPr="00B63B25">
              <w:rPr>
                <w:rFonts w:ascii="Century" w:eastAsia="DengXian" w:hAnsi="Century" w:cs="Arial"/>
                <w:sz w:val="24"/>
                <w:szCs w:val="24"/>
                <w:lang w:eastAsia="zh-CN" w:bidi="ar"/>
              </w:rPr>
              <w:t>(Speckled pigeon)</w:t>
            </w:r>
          </w:p>
          <w:p w14:paraId="1386CBC9" w14:textId="77777777" w:rsidR="00FD3160" w:rsidRPr="00B63B25" w:rsidRDefault="00CB08B0">
            <w:pPr>
              <w:spacing w:after="0" w:line="276" w:lineRule="auto"/>
              <w:jc w:val="both"/>
              <w:rPr>
                <w:rFonts w:ascii="Century" w:eastAsia="DengXian" w:hAnsi="Century" w:cs="Arial"/>
                <w:b/>
                <w:sz w:val="24"/>
                <w:szCs w:val="24"/>
                <w:shd w:val="clear" w:color="auto" w:fill="FFFFFF"/>
              </w:rPr>
            </w:pPr>
            <w:r w:rsidRPr="00B63B25">
              <w:rPr>
                <w:rFonts w:ascii="Century" w:eastAsia="DengXian" w:hAnsi="Century" w:cs="Arial"/>
                <w:b/>
                <w:sz w:val="24"/>
                <w:szCs w:val="24"/>
                <w:shd w:val="clear" w:color="auto" w:fill="FFFFFF"/>
                <w:lang w:eastAsia="zh-CN" w:bidi="ar"/>
              </w:rPr>
              <w:t>Reptiles</w:t>
            </w:r>
          </w:p>
          <w:p w14:paraId="35448EF3"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Pelusios</w:t>
            </w:r>
            <w:proofErr w:type="spellEnd"/>
            <w:r w:rsidRPr="00B63B25">
              <w:rPr>
                <w:rFonts w:ascii="Century" w:eastAsia="DengXian" w:hAnsi="Century" w:cs="Arial"/>
                <w:sz w:val="24"/>
                <w:szCs w:val="24"/>
                <w:lang w:eastAsia="zh-CN" w:bidi="ar"/>
              </w:rPr>
              <w:t xml:space="preserve"> castaneus (Forest Tortoise)</w:t>
            </w:r>
          </w:p>
          <w:p w14:paraId="222CCB3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eastAsia="zh-CN" w:bidi="ar"/>
              </w:rPr>
              <w:t>Python regius</w:t>
            </w:r>
            <w:r w:rsidRPr="00B63B25">
              <w:rPr>
                <w:rFonts w:ascii="Century" w:eastAsia="DengXian" w:hAnsi="Century" w:cs="Arial"/>
                <w:sz w:val="24"/>
                <w:szCs w:val="24"/>
                <w:lang w:eastAsia="zh-CN" w:bidi="ar"/>
              </w:rPr>
              <w:tab/>
              <w:t>(Python)</w:t>
            </w:r>
          </w:p>
          <w:p w14:paraId="2B7C7C4F"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sz w:val="24"/>
                <w:szCs w:val="24"/>
                <w:lang w:eastAsia="zh-CN" w:bidi="ar"/>
              </w:rPr>
              <w:t xml:space="preserve">Agama </w:t>
            </w:r>
            <w:proofErr w:type="spellStart"/>
            <w:r w:rsidRPr="00B63B25">
              <w:rPr>
                <w:rFonts w:ascii="Century" w:eastAsia="DengXian" w:hAnsi="Century" w:cs="Arial"/>
                <w:i/>
                <w:sz w:val="24"/>
                <w:szCs w:val="24"/>
                <w:lang w:eastAsia="zh-CN" w:bidi="ar"/>
              </w:rPr>
              <w:t>agama</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shd w:val="clear" w:color="auto" w:fill="FFFFFF"/>
                <w:lang w:eastAsia="zh-CN" w:bidi="ar"/>
              </w:rPr>
              <w:t>(Agama Lizard)</w:t>
            </w:r>
          </w:p>
          <w:p w14:paraId="61B9A42F"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Hemidactylus </w:t>
            </w:r>
            <w:proofErr w:type="spellStart"/>
            <w:r w:rsidRPr="00B63B25">
              <w:rPr>
                <w:rFonts w:ascii="Century" w:eastAsia="DengXian" w:hAnsi="Century" w:cs="Arial"/>
                <w:i/>
                <w:iCs/>
                <w:sz w:val="24"/>
                <w:szCs w:val="24"/>
                <w:lang w:eastAsia="zh-CN" w:bidi="ar"/>
              </w:rPr>
              <w:t>mabouia</w:t>
            </w:r>
            <w:proofErr w:type="spellEnd"/>
            <w:r w:rsidRPr="00B63B25">
              <w:rPr>
                <w:rFonts w:ascii="Century" w:eastAsia="DengXian" w:hAnsi="Century" w:cs="Arial"/>
                <w:sz w:val="24"/>
                <w:szCs w:val="24"/>
                <w:shd w:val="clear" w:color="auto" w:fill="FFFFFF"/>
                <w:lang w:eastAsia="zh-CN" w:bidi="ar"/>
              </w:rPr>
              <w:t xml:space="preserve"> (Wall Gecko)</w:t>
            </w:r>
          </w:p>
          <w:p w14:paraId="29DC95D6" w14:textId="77777777" w:rsidR="00FD3160" w:rsidRPr="00B63B25" w:rsidRDefault="00CB08B0">
            <w:pPr>
              <w:spacing w:after="0" w:line="276" w:lineRule="auto"/>
              <w:jc w:val="both"/>
              <w:rPr>
                <w:rFonts w:ascii="Century" w:eastAsia="DengXian" w:hAnsi="Century" w:cs="Arial"/>
                <w:sz w:val="24"/>
                <w:szCs w:val="24"/>
                <w:shd w:val="clear" w:color="auto" w:fill="FFFFFF"/>
              </w:rPr>
            </w:pPr>
            <w:r w:rsidRPr="00B63B25">
              <w:rPr>
                <w:rFonts w:ascii="Century" w:eastAsia="DengXian" w:hAnsi="Century" w:cs="Arial"/>
                <w:i/>
                <w:iCs/>
                <w:sz w:val="24"/>
                <w:szCs w:val="24"/>
                <w:lang w:eastAsia="zh-CN" w:bidi="ar"/>
              </w:rPr>
              <w:t xml:space="preserve">Chamaeleo </w:t>
            </w:r>
            <w:proofErr w:type="spellStart"/>
            <w:r w:rsidRPr="00B63B25">
              <w:rPr>
                <w:rFonts w:ascii="Century" w:eastAsia="DengXian" w:hAnsi="Century" w:cs="Arial"/>
                <w:i/>
                <w:iCs/>
                <w:sz w:val="24"/>
                <w:szCs w:val="24"/>
                <w:lang w:eastAsia="zh-CN" w:bidi="ar"/>
              </w:rPr>
              <w:t>gracilis</w:t>
            </w:r>
            <w:proofErr w:type="spellEnd"/>
            <w:r w:rsidRPr="00B63B25">
              <w:rPr>
                <w:rFonts w:ascii="Century" w:eastAsia="DengXian" w:hAnsi="Century" w:cs="Arial"/>
                <w:sz w:val="24"/>
                <w:szCs w:val="24"/>
                <w:shd w:val="clear" w:color="auto" w:fill="FFFFFF"/>
                <w:lang w:eastAsia="zh-CN" w:bidi="ar"/>
              </w:rPr>
              <w:t xml:space="preserve"> (</w:t>
            </w:r>
            <w:proofErr w:type="spellStart"/>
            <w:r w:rsidRPr="00B63B25">
              <w:rPr>
                <w:rFonts w:ascii="Century" w:eastAsia="DengXian" w:hAnsi="Century" w:cs="Arial"/>
                <w:sz w:val="24"/>
                <w:szCs w:val="24"/>
                <w:shd w:val="clear" w:color="auto" w:fill="FFFFFF"/>
                <w:lang w:eastAsia="zh-CN" w:bidi="ar"/>
              </w:rPr>
              <w:t>Cameleon</w:t>
            </w:r>
            <w:proofErr w:type="spellEnd"/>
            <w:r w:rsidRPr="00B63B25">
              <w:rPr>
                <w:rFonts w:ascii="Century" w:eastAsia="DengXian" w:hAnsi="Century" w:cs="Arial"/>
                <w:sz w:val="24"/>
                <w:szCs w:val="24"/>
                <w:shd w:val="clear" w:color="auto" w:fill="FFFFFF"/>
                <w:lang w:eastAsia="zh-CN" w:bidi="ar"/>
              </w:rPr>
              <w:t>)</w:t>
            </w:r>
          </w:p>
          <w:p w14:paraId="0E6D08C3" w14:textId="77777777" w:rsidR="00FD3160" w:rsidRPr="00B63B25" w:rsidRDefault="00CB08B0">
            <w:pPr>
              <w:spacing w:after="0" w:line="276" w:lineRule="auto"/>
              <w:jc w:val="both"/>
              <w:rPr>
                <w:rFonts w:ascii="Century" w:eastAsia="DengXian" w:hAnsi="Century" w:cs="Arial"/>
                <w:sz w:val="24"/>
                <w:szCs w:val="24"/>
                <w:shd w:val="clear" w:color="auto" w:fill="FFFFFF"/>
              </w:rPr>
            </w:pPr>
            <w:proofErr w:type="spellStart"/>
            <w:r w:rsidRPr="00B63B25">
              <w:rPr>
                <w:rFonts w:ascii="Century" w:eastAsia="DengXian" w:hAnsi="Century" w:cs="Arial"/>
                <w:i/>
                <w:sz w:val="24"/>
                <w:szCs w:val="24"/>
                <w:lang w:eastAsia="zh-CN" w:bidi="ar"/>
              </w:rPr>
              <w:t>Kinixys</w:t>
            </w:r>
            <w:proofErr w:type="spellEnd"/>
            <w:r w:rsidRPr="00B63B25">
              <w:rPr>
                <w:rFonts w:ascii="Century" w:eastAsia="DengXian" w:hAnsi="Century" w:cs="Arial"/>
                <w:i/>
                <w:sz w:val="24"/>
                <w:szCs w:val="24"/>
                <w:lang w:eastAsia="zh-CN" w:bidi="ar"/>
              </w:rPr>
              <w:t xml:space="preserve"> </w:t>
            </w:r>
            <w:proofErr w:type="spellStart"/>
            <w:r w:rsidRPr="00B63B25">
              <w:rPr>
                <w:rFonts w:ascii="Century" w:eastAsia="DengXian" w:hAnsi="Century" w:cs="Arial"/>
                <w:i/>
                <w:sz w:val="24"/>
                <w:szCs w:val="24"/>
                <w:lang w:eastAsia="zh-CN" w:bidi="ar"/>
              </w:rPr>
              <w:t>erosa</w:t>
            </w:r>
            <w:proofErr w:type="spellEnd"/>
            <w:r w:rsidRPr="00B63B25">
              <w:rPr>
                <w:rFonts w:ascii="Century" w:eastAsia="DengXian" w:hAnsi="Century" w:cs="Arial"/>
                <w:sz w:val="24"/>
                <w:szCs w:val="24"/>
                <w:shd w:val="clear" w:color="auto" w:fill="FFFFFF"/>
                <w:lang w:eastAsia="zh-CN" w:bidi="ar"/>
              </w:rPr>
              <w:t xml:space="preserve"> (Tortoise)</w:t>
            </w:r>
          </w:p>
          <w:p w14:paraId="07F5E866"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i/>
                <w:sz w:val="24"/>
                <w:szCs w:val="24"/>
                <w:lang w:eastAsia="zh-CN" w:bidi="ar"/>
              </w:rPr>
              <w:t>Veranus niloticus</w:t>
            </w:r>
            <w:r w:rsidRPr="00B63B25">
              <w:rPr>
                <w:rFonts w:ascii="Century" w:eastAsia="DengXian" w:hAnsi="Century" w:cs="Arial"/>
                <w:sz w:val="24"/>
                <w:szCs w:val="24"/>
                <w:shd w:val="clear" w:color="auto" w:fill="FFFFFF"/>
                <w:lang w:eastAsia="zh-CN" w:bidi="ar"/>
              </w:rPr>
              <w:t xml:space="preserve"> (Nile Monitor)</w:t>
            </w:r>
          </w:p>
          <w:p w14:paraId="7FE1566F" w14:textId="77777777" w:rsidR="00FD3160" w:rsidRPr="00B63B25" w:rsidRDefault="00CB08B0">
            <w:pPr>
              <w:tabs>
                <w:tab w:val="left" w:pos="3479"/>
              </w:tabs>
              <w:spacing w:after="0" w:line="276" w:lineRule="auto"/>
              <w:rPr>
                <w:rFonts w:ascii="Century" w:eastAsia="DengXian" w:hAnsi="Century" w:cs="Arial"/>
                <w:b/>
                <w:sz w:val="24"/>
                <w:szCs w:val="24"/>
                <w:lang w:eastAsia="zh-CN" w:bidi="ar"/>
              </w:rPr>
            </w:pPr>
            <w:r w:rsidRPr="00B63B25">
              <w:rPr>
                <w:rFonts w:ascii="Century" w:eastAsia="DengXian" w:hAnsi="Century" w:cs="Arial"/>
                <w:b/>
                <w:sz w:val="24"/>
                <w:szCs w:val="24"/>
                <w:lang w:eastAsia="zh-CN" w:bidi="ar"/>
              </w:rPr>
              <w:t>Invertebrate</w:t>
            </w:r>
          </w:p>
          <w:p w14:paraId="02BDE82C" w14:textId="77777777" w:rsidR="00FD3160" w:rsidRPr="00B63B25" w:rsidRDefault="00CB08B0">
            <w:pPr>
              <w:tabs>
                <w:tab w:val="left" w:pos="3479"/>
              </w:tabs>
              <w:spacing w:after="0" w:line="276" w:lineRule="auto"/>
              <w:rPr>
                <w:rFonts w:ascii="Century" w:eastAsia="DengXian" w:hAnsi="Century" w:cs="Arial"/>
                <w:b/>
                <w:sz w:val="24"/>
                <w:szCs w:val="24"/>
              </w:rPr>
            </w:pPr>
            <w:proofErr w:type="spellStart"/>
            <w:r w:rsidRPr="00B63B25">
              <w:rPr>
                <w:rFonts w:ascii="Century" w:eastAsia="DengXian" w:hAnsi="Century" w:cs="Arial"/>
                <w:i/>
                <w:iCs/>
                <w:sz w:val="24"/>
                <w:szCs w:val="24"/>
                <w:lang w:eastAsia="zh-CN" w:bidi="ar"/>
              </w:rPr>
              <w:t>Lithobius</w:t>
            </w:r>
            <w:proofErr w:type="spellEnd"/>
            <w:r w:rsidRPr="00B63B25">
              <w:rPr>
                <w:rFonts w:ascii="Century" w:eastAsia="DengXian" w:hAnsi="Century" w:cs="Arial"/>
                <w:i/>
                <w:iCs/>
                <w:sz w:val="24"/>
                <w:szCs w:val="24"/>
                <w:lang w:eastAsia="zh-CN" w:bidi="ar"/>
              </w:rPr>
              <w:t xml:space="preserve"> spp. </w:t>
            </w:r>
            <w:r w:rsidRPr="00B63B25">
              <w:rPr>
                <w:rFonts w:ascii="Century" w:eastAsia="DengXian" w:hAnsi="Century" w:cs="Arial"/>
                <w:iCs/>
                <w:sz w:val="24"/>
                <w:szCs w:val="24"/>
                <w:lang w:eastAsia="zh-CN" w:bidi="ar"/>
              </w:rPr>
              <w:t>(Centipede)</w:t>
            </w:r>
          </w:p>
          <w:p w14:paraId="4A809F99" w14:textId="77777777" w:rsidR="00FD3160" w:rsidRPr="00B63B25" w:rsidRDefault="00CB08B0">
            <w:pPr>
              <w:tabs>
                <w:tab w:val="left" w:pos="3479"/>
              </w:tabs>
              <w:spacing w:before="240" w:after="0" w:line="276" w:lineRule="auto"/>
              <w:rPr>
                <w:rFonts w:ascii="Century" w:eastAsia="DengXian" w:hAnsi="Century" w:cs="Arial"/>
                <w:b/>
                <w:sz w:val="24"/>
                <w:szCs w:val="24"/>
              </w:rPr>
            </w:pPr>
            <w:proofErr w:type="spellStart"/>
            <w:r w:rsidRPr="00B63B25">
              <w:rPr>
                <w:rFonts w:ascii="Century" w:eastAsia="DengXian" w:hAnsi="Century" w:cs="Arial"/>
                <w:sz w:val="24"/>
                <w:szCs w:val="24"/>
                <w:lang w:eastAsia="zh-CN" w:bidi="ar"/>
              </w:rPr>
              <w:t>Lumbricus</w:t>
            </w:r>
            <w:proofErr w:type="spellEnd"/>
            <w:r w:rsidRPr="00B63B25">
              <w:rPr>
                <w:rFonts w:ascii="Century" w:eastAsia="DengXian" w:hAnsi="Century" w:cs="Arial"/>
                <w:sz w:val="24"/>
                <w:szCs w:val="24"/>
                <w:lang w:eastAsia="zh-CN" w:bidi="ar"/>
              </w:rPr>
              <w:t xml:space="preserve"> terrestris (Earthworm)</w:t>
            </w:r>
          </w:p>
          <w:p w14:paraId="43779297"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i/>
                <w:sz w:val="24"/>
                <w:szCs w:val="24"/>
                <w:lang w:eastAsia="zh-CN" w:bidi="ar"/>
              </w:rPr>
              <w:t>Lepisiota</w:t>
            </w:r>
            <w:proofErr w:type="spellEnd"/>
            <w:r w:rsidRPr="00B63B25">
              <w:rPr>
                <w:rFonts w:ascii="Century" w:eastAsia="DengXian" w:hAnsi="Century" w:cs="Arial"/>
                <w:i/>
                <w:sz w:val="24"/>
                <w:szCs w:val="24"/>
                <w:lang w:eastAsia="zh-CN" w:bidi="ar"/>
              </w:rPr>
              <w:t xml:space="preserve"> sp. </w:t>
            </w:r>
            <w:r w:rsidRPr="00B63B25">
              <w:rPr>
                <w:rFonts w:ascii="Century" w:eastAsia="DengXian" w:hAnsi="Century" w:cs="Arial"/>
                <w:sz w:val="24"/>
                <w:szCs w:val="24"/>
                <w:lang w:eastAsia="zh-CN" w:bidi="ar"/>
              </w:rPr>
              <w:t>(Black ant)</w:t>
            </w:r>
          </w:p>
          <w:p w14:paraId="5D3F8BD0" w14:textId="77777777" w:rsidR="00FD3160" w:rsidRPr="00B63B25" w:rsidRDefault="00CB08B0">
            <w:pPr>
              <w:spacing w:after="0" w:line="276" w:lineRule="auto"/>
              <w:rPr>
                <w:rFonts w:ascii="Century" w:eastAsia="DengXian" w:hAnsi="Century" w:cs="Arial"/>
                <w:i/>
                <w:sz w:val="24"/>
                <w:szCs w:val="24"/>
              </w:rPr>
            </w:pPr>
            <w:r w:rsidRPr="00B63B25">
              <w:rPr>
                <w:rFonts w:ascii="Century" w:eastAsia="DengXian" w:hAnsi="Century" w:cs="Arial"/>
                <w:i/>
                <w:sz w:val="24"/>
                <w:szCs w:val="24"/>
                <w:lang w:eastAsia="zh-CN" w:bidi="ar"/>
              </w:rPr>
              <w:t xml:space="preserve">Musca domestica </w:t>
            </w:r>
            <w:r w:rsidRPr="00B63B25">
              <w:rPr>
                <w:rFonts w:ascii="Century" w:eastAsia="DengXian" w:hAnsi="Century" w:cs="Arial"/>
                <w:sz w:val="24"/>
                <w:szCs w:val="24"/>
                <w:lang w:eastAsia="zh-CN" w:bidi="ar"/>
              </w:rPr>
              <w:t xml:space="preserve">(House Flies) </w:t>
            </w:r>
          </w:p>
          <w:p w14:paraId="69E3860C"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Achaeranea</w:t>
            </w:r>
            <w:proofErr w:type="spellEnd"/>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tepidariorum</w:t>
            </w:r>
            <w:proofErr w:type="spellEnd"/>
            <w:r w:rsidRPr="00B63B25">
              <w:rPr>
                <w:rFonts w:ascii="Century" w:eastAsia="DengXian" w:hAnsi="Century" w:cs="Arial"/>
                <w:sz w:val="24"/>
                <w:szCs w:val="24"/>
                <w:lang w:eastAsia="zh-CN" w:bidi="ar"/>
              </w:rPr>
              <w:t xml:space="preserve"> (Spider)</w:t>
            </w:r>
          </w:p>
          <w:p w14:paraId="589A723E" w14:textId="77777777" w:rsidR="00FD3160" w:rsidRPr="00B63B25" w:rsidRDefault="00CB08B0">
            <w:pPr>
              <w:spacing w:after="0" w:line="276" w:lineRule="auto"/>
              <w:rPr>
                <w:rFonts w:ascii="Century" w:eastAsia="DengXian" w:hAnsi="Century" w:cs="Arial"/>
                <w:sz w:val="24"/>
                <w:szCs w:val="24"/>
              </w:rPr>
            </w:pPr>
            <w:proofErr w:type="spellStart"/>
            <w:r w:rsidRPr="00B63B25">
              <w:rPr>
                <w:rFonts w:ascii="Century" w:eastAsia="DengXian" w:hAnsi="Century" w:cs="Arial"/>
                <w:sz w:val="24"/>
                <w:szCs w:val="24"/>
                <w:lang w:eastAsia="zh-CN" w:bidi="ar"/>
              </w:rPr>
              <w:t>Buthus</w:t>
            </w:r>
            <w:proofErr w:type="spellEnd"/>
            <w:r w:rsidRPr="00B63B25">
              <w:rPr>
                <w:rFonts w:ascii="Century" w:eastAsia="DengXian" w:hAnsi="Century" w:cs="Arial"/>
                <w:sz w:val="24"/>
                <w:szCs w:val="24"/>
                <w:lang w:eastAsia="zh-CN" w:bidi="ar"/>
              </w:rPr>
              <w:t xml:space="preserve"> </w:t>
            </w:r>
            <w:proofErr w:type="spellStart"/>
            <w:r w:rsidRPr="00B63B25">
              <w:rPr>
                <w:rFonts w:ascii="Century" w:eastAsia="DengXian" w:hAnsi="Century" w:cs="Arial"/>
                <w:sz w:val="24"/>
                <w:szCs w:val="24"/>
                <w:lang w:eastAsia="zh-CN" w:bidi="ar"/>
              </w:rPr>
              <w:t>occitanus</w:t>
            </w:r>
            <w:proofErr w:type="spellEnd"/>
            <w:r w:rsidRPr="00B63B25">
              <w:rPr>
                <w:rFonts w:ascii="Century" w:eastAsia="DengXian" w:hAnsi="Century" w:cs="Arial"/>
                <w:sz w:val="24"/>
                <w:szCs w:val="24"/>
                <w:lang w:eastAsia="zh-CN" w:bidi="ar"/>
              </w:rPr>
              <w:t xml:space="preserve"> (Scorpion)</w:t>
            </w:r>
          </w:p>
          <w:p w14:paraId="381DA657"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sz w:val="24"/>
                <w:szCs w:val="24"/>
                <w:lang w:bidi="ar"/>
              </w:rPr>
              <w:t>Anopheles spp. (Mosquitoes)</w:t>
            </w:r>
          </w:p>
        </w:tc>
      </w:tr>
    </w:tbl>
    <w:p w14:paraId="178B59E9" w14:textId="77777777" w:rsidR="00FD3160" w:rsidRPr="00B63B25" w:rsidRDefault="00FD3160">
      <w:pPr>
        <w:pStyle w:val="Heading3"/>
        <w:spacing w:line="276" w:lineRule="auto"/>
        <w:rPr>
          <w:rFonts w:ascii="Century" w:eastAsia="DengXian" w:hAnsi="Century" w:cs="Arial"/>
          <w:sz w:val="24"/>
        </w:rPr>
      </w:pPr>
    </w:p>
    <w:p w14:paraId="5804EC4D" w14:textId="77777777" w:rsidR="00FD3160" w:rsidRPr="00B63B25" w:rsidRDefault="00FD3160">
      <w:pPr>
        <w:rPr>
          <w:rFonts w:ascii="Century" w:eastAsia="DengXian" w:hAnsi="Century" w:cs="Arial"/>
          <w:sz w:val="24"/>
          <w:szCs w:val="24"/>
        </w:rPr>
      </w:pPr>
    </w:p>
    <w:p w14:paraId="4FEA29B4" w14:textId="77777777" w:rsidR="00FD3160" w:rsidRPr="00B63B25" w:rsidRDefault="00FD3160">
      <w:pPr>
        <w:rPr>
          <w:rFonts w:ascii="Century" w:eastAsia="DengXian" w:hAnsi="Century" w:cs="Arial"/>
          <w:sz w:val="24"/>
          <w:szCs w:val="24"/>
        </w:rPr>
      </w:pPr>
    </w:p>
    <w:p w14:paraId="654EAF29" w14:textId="77777777" w:rsidR="00FD3160" w:rsidRPr="00B63B25" w:rsidRDefault="00FD3160">
      <w:pPr>
        <w:rPr>
          <w:rFonts w:ascii="Century" w:eastAsia="DengXian" w:hAnsi="Century" w:cs="Arial"/>
          <w:sz w:val="24"/>
          <w:szCs w:val="24"/>
        </w:rPr>
      </w:pPr>
    </w:p>
    <w:p w14:paraId="16A2B0C2" w14:textId="77777777" w:rsidR="00FD3160" w:rsidRPr="00B63B25" w:rsidRDefault="00FD3160">
      <w:pPr>
        <w:rPr>
          <w:rFonts w:ascii="Century" w:eastAsia="DengXian" w:hAnsi="Century" w:cs="Arial"/>
          <w:sz w:val="24"/>
          <w:szCs w:val="24"/>
        </w:rPr>
      </w:pPr>
    </w:p>
    <w:p w14:paraId="7A63B56D" w14:textId="77777777" w:rsidR="00FD3160" w:rsidRPr="00B63B25" w:rsidRDefault="00FD3160">
      <w:pPr>
        <w:rPr>
          <w:rFonts w:ascii="Century" w:eastAsia="DengXian" w:hAnsi="Century" w:cs="Arial"/>
          <w:sz w:val="24"/>
          <w:szCs w:val="24"/>
        </w:rPr>
      </w:pPr>
    </w:p>
    <w:p w14:paraId="5E340437" w14:textId="77777777" w:rsidR="00FD3160" w:rsidRPr="00B63B25" w:rsidRDefault="00FD3160">
      <w:pPr>
        <w:rPr>
          <w:rFonts w:ascii="Century" w:eastAsia="DengXian" w:hAnsi="Century" w:cs="Arial"/>
          <w:sz w:val="24"/>
          <w:szCs w:val="24"/>
        </w:rPr>
      </w:pPr>
    </w:p>
    <w:p w14:paraId="0C92A84C" w14:textId="77777777" w:rsidR="00FD3160" w:rsidRPr="00B63B25" w:rsidRDefault="00FD3160">
      <w:pPr>
        <w:rPr>
          <w:rFonts w:ascii="Century" w:eastAsia="DengXian" w:hAnsi="Century" w:cs="Arial"/>
          <w:sz w:val="24"/>
          <w:szCs w:val="24"/>
        </w:rPr>
      </w:pPr>
    </w:p>
    <w:tbl>
      <w:tblPr>
        <w:tblStyle w:val="TableGrid"/>
        <w:tblW w:w="0" w:type="auto"/>
        <w:tblLayout w:type="fixed"/>
        <w:tblLook w:val="04A0" w:firstRow="1" w:lastRow="0" w:firstColumn="1" w:lastColumn="0" w:noHBand="0" w:noVBand="1"/>
      </w:tblPr>
      <w:tblGrid>
        <w:gridCol w:w="2225"/>
        <w:gridCol w:w="2030"/>
        <w:gridCol w:w="1967"/>
        <w:gridCol w:w="2550"/>
      </w:tblGrid>
      <w:tr w:rsidR="00FD3160" w:rsidRPr="00B63B25" w14:paraId="60836FC2" w14:textId="77777777">
        <w:tc>
          <w:tcPr>
            <w:tcW w:w="2225" w:type="dxa"/>
          </w:tcPr>
          <w:p w14:paraId="714F17D0" w14:textId="77777777" w:rsidR="00FD3160" w:rsidRPr="00B63B25" w:rsidRDefault="00CB08B0">
            <w:pPr>
              <w:rPr>
                <w:rFonts w:ascii="Century" w:hAnsi="Century"/>
                <w:sz w:val="24"/>
                <w:szCs w:val="24"/>
              </w:rPr>
            </w:pPr>
            <w:r w:rsidRPr="00B63B25">
              <w:rPr>
                <w:rFonts w:ascii="Century" w:eastAsia="SimSun" w:hAnsi="Century" w:cs="SimSun"/>
                <w:noProof/>
                <w:sz w:val="24"/>
                <w:szCs w:val="24"/>
              </w:rPr>
              <w:lastRenderedPageBreak/>
              <w:drawing>
                <wp:inline distT="0" distB="0" distL="114300" distR="114300" wp14:anchorId="1638E33D" wp14:editId="1F72571B">
                  <wp:extent cx="1306195" cy="998855"/>
                  <wp:effectExtent l="0" t="0" r="8255" b="10795"/>
                  <wp:docPr id="3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IMG_256"/>
                          <pic:cNvPicPr>
                            <a:picLocks noChangeAspect="1"/>
                          </pic:cNvPicPr>
                        </pic:nvPicPr>
                        <pic:blipFill>
                          <a:blip r:embed="rId87"/>
                          <a:stretch>
                            <a:fillRect/>
                          </a:stretch>
                        </pic:blipFill>
                        <pic:spPr>
                          <a:xfrm>
                            <a:off x="0" y="0"/>
                            <a:ext cx="1306195" cy="998855"/>
                          </a:xfrm>
                          <a:prstGeom prst="rect">
                            <a:avLst/>
                          </a:prstGeom>
                          <a:noFill/>
                          <a:ln w="9525">
                            <a:noFill/>
                          </a:ln>
                        </pic:spPr>
                      </pic:pic>
                    </a:graphicData>
                  </a:graphic>
                </wp:inline>
              </w:drawing>
            </w:r>
          </w:p>
        </w:tc>
        <w:tc>
          <w:tcPr>
            <w:tcW w:w="2030" w:type="dxa"/>
          </w:tcPr>
          <w:p w14:paraId="02518D36"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00846647" wp14:editId="72545F7F">
                  <wp:extent cx="1181735" cy="1007745"/>
                  <wp:effectExtent l="0" t="0" r="18415" b="1905"/>
                  <wp:docPr id="35"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IMG_256"/>
                          <pic:cNvPicPr>
                            <a:picLocks noChangeAspect="1"/>
                          </pic:cNvPicPr>
                        </pic:nvPicPr>
                        <pic:blipFill>
                          <a:blip r:embed="rId88"/>
                          <a:stretch>
                            <a:fillRect/>
                          </a:stretch>
                        </pic:blipFill>
                        <pic:spPr>
                          <a:xfrm>
                            <a:off x="0" y="0"/>
                            <a:ext cx="1181735" cy="1007745"/>
                          </a:xfrm>
                          <a:prstGeom prst="rect">
                            <a:avLst/>
                          </a:prstGeom>
                          <a:noFill/>
                          <a:ln w="9525">
                            <a:noFill/>
                          </a:ln>
                        </pic:spPr>
                      </pic:pic>
                    </a:graphicData>
                  </a:graphic>
                </wp:inline>
              </w:drawing>
            </w:r>
          </w:p>
        </w:tc>
        <w:tc>
          <w:tcPr>
            <w:tcW w:w="1967" w:type="dxa"/>
          </w:tcPr>
          <w:p w14:paraId="0DA313D5"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29E083B3" wp14:editId="25293316">
                  <wp:extent cx="1127760" cy="1041400"/>
                  <wp:effectExtent l="0" t="0" r="15240" b="6350"/>
                  <wp:docPr id="3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IMG_256"/>
                          <pic:cNvPicPr>
                            <a:picLocks noChangeAspect="1"/>
                          </pic:cNvPicPr>
                        </pic:nvPicPr>
                        <pic:blipFill>
                          <a:blip r:embed="rId89"/>
                          <a:stretch>
                            <a:fillRect/>
                          </a:stretch>
                        </pic:blipFill>
                        <pic:spPr>
                          <a:xfrm>
                            <a:off x="0" y="0"/>
                            <a:ext cx="1127760" cy="1041400"/>
                          </a:xfrm>
                          <a:prstGeom prst="rect">
                            <a:avLst/>
                          </a:prstGeom>
                          <a:noFill/>
                          <a:ln w="9525">
                            <a:noFill/>
                          </a:ln>
                        </pic:spPr>
                      </pic:pic>
                    </a:graphicData>
                  </a:graphic>
                </wp:inline>
              </w:drawing>
            </w:r>
          </w:p>
        </w:tc>
        <w:tc>
          <w:tcPr>
            <w:tcW w:w="2550" w:type="dxa"/>
          </w:tcPr>
          <w:p w14:paraId="443C833C"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38998A4A" wp14:editId="755B14AB">
                  <wp:extent cx="1536700" cy="1022985"/>
                  <wp:effectExtent l="0" t="0" r="6350" b="5715"/>
                  <wp:docPr id="3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IMG_256"/>
                          <pic:cNvPicPr>
                            <a:picLocks noChangeAspect="1"/>
                          </pic:cNvPicPr>
                        </pic:nvPicPr>
                        <pic:blipFill>
                          <a:blip r:embed="rId90"/>
                          <a:stretch>
                            <a:fillRect/>
                          </a:stretch>
                        </pic:blipFill>
                        <pic:spPr>
                          <a:xfrm>
                            <a:off x="0" y="0"/>
                            <a:ext cx="1536700" cy="1022985"/>
                          </a:xfrm>
                          <a:prstGeom prst="rect">
                            <a:avLst/>
                          </a:prstGeom>
                          <a:noFill/>
                          <a:ln w="9525">
                            <a:noFill/>
                          </a:ln>
                        </pic:spPr>
                      </pic:pic>
                    </a:graphicData>
                  </a:graphic>
                </wp:inline>
              </w:drawing>
            </w:r>
          </w:p>
        </w:tc>
      </w:tr>
      <w:tr w:rsidR="00FD3160" w:rsidRPr="00B63B25" w14:paraId="101101A8" w14:textId="77777777">
        <w:tc>
          <w:tcPr>
            <w:tcW w:w="2225" w:type="dxa"/>
          </w:tcPr>
          <w:p w14:paraId="2D6352F3" w14:textId="77777777" w:rsidR="00FD3160" w:rsidRPr="00B63B25" w:rsidRDefault="00CB08B0">
            <w:pPr>
              <w:spacing w:after="0" w:line="276" w:lineRule="auto"/>
              <w:rPr>
                <w:rFonts w:ascii="Century" w:eastAsia="SimSun" w:hAnsi="Century" w:cs="SimSun"/>
                <w:sz w:val="24"/>
                <w:szCs w:val="24"/>
              </w:rPr>
            </w:pPr>
            <w:r w:rsidRPr="00B63B25">
              <w:rPr>
                <w:rStyle w:val="Emphasis"/>
                <w:rFonts w:ascii="Century" w:eastAsia="DengXian" w:hAnsi="Century" w:cs="Arial"/>
                <w:bCs/>
                <w:sz w:val="24"/>
                <w:szCs w:val="24"/>
                <w:shd w:val="clear" w:color="auto" w:fill="FFFFFF"/>
                <w:lang w:eastAsia="zh-CN" w:bidi="ar"/>
              </w:rPr>
              <w:t>Felis catus (</w:t>
            </w:r>
            <w:r w:rsidRPr="00B63B25">
              <w:rPr>
                <w:rFonts w:ascii="Century" w:eastAsia="DengXian" w:hAnsi="Century" w:cs="Arial"/>
                <w:sz w:val="24"/>
                <w:szCs w:val="24"/>
                <w:lang w:eastAsia="zh-CN" w:bidi="ar"/>
              </w:rPr>
              <w:t>Domestic cat)</w:t>
            </w:r>
          </w:p>
        </w:tc>
        <w:tc>
          <w:tcPr>
            <w:tcW w:w="2030" w:type="dxa"/>
          </w:tcPr>
          <w:p w14:paraId="5671F637" w14:textId="77777777" w:rsidR="00FD3160" w:rsidRPr="00B63B25" w:rsidRDefault="00CB08B0">
            <w:pPr>
              <w:spacing w:after="0" w:line="276" w:lineRule="auto"/>
              <w:jc w:val="both"/>
              <w:rPr>
                <w:rFonts w:ascii="Century" w:eastAsia="SimSun" w:hAnsi="Century" w:cs="SimSun"/>
                <w:sz w:val="24"/>
                <w:szCs w:val="24"/>
              </w:rPr>
            </w:pPr>
            <w:proofErr w:type="spellStart"/>
            <w:r w:rsidRPr="00B63B25">
              <w:rPr>
                <w:rFonts w:ascii="Century" w:eastAsia="DengXian" w:hAnsi="Century" w:cs="Arial"/>
                <w:i/>
                <w:iCs/>
                <w:sz w:val="24"/>
                <w:szCs w:val="24"/>
                <w:lang w:eastAsia="zh-CN" w:bidi="ar"/>
              </w:rPr>
              <w:t>Bubulcus</w:t>
            </w:r>
            <w:proofErr w:type="spellEnd"/>
            <w:r w:rsidRPr="00B63B25">
              <w:rPr>
                <w:rFonts w:ascii="Century" w:eastAsia="DengXian" w:hAnsi="Century" w:cs="Arial"/>
                <w:i/>
                <w:iCs/>
                <w:sz w:val="24"/>
                <w:szCs w:val="24"/>
                <w:lang w:eastAsia="zh-CN" w:bidi="ar"/>
              </w:rPr>
              <w:t xml:space="preserve"> ibis</w:t>
            </w:r>
            <w:r w:rsidRPr="00B63B25">
              <w:rPr>
                <w:rFonts w:ascii="Century" w:eastAsia="DengXian" w:hAnsi="Century" w:cs="Arial"/>
                <w:i/>
                <w:iCs/>
                <w:sz w:val="24"/>
                <w:szCs w:val="24"/>
                <w:shd w:val="clear" w:color="auto" w:fill="FFFFFF"/>
                <w:lang w:eastAsia="zh-CN" w:bidi="ar"/>
              </w:rPr>
              <w:t xml:space="preserve"> </w:t>
            </w:r>
            <w:r w:rsidRPr="00B63B25">
              <w:rPr>
                <w:rFonts w:ascii="Century" w:eastAsia="DengXian" w:hAnsi="Century" w:cs="Arial"/>
                <w:iCs/>
                <w:sz w:val="24"/>
                <w:szCs w:val="24"/>
                <w:shd w:val="clear" w:color="auto" w:fill="FFFFFF"/>
                <w:lang w:eastAsia="zh-CN" w:bidi="ar"/>
              </w:rPr>
              <w:t>(</w:t>
            </w:r>
            <w:r w:rsidRPr="00B63B25">
              <w:rPr>
                <w:rFonts w:ascii="Century" w:eastAsia="DengXian" w:hAnsi="Century" w:cs="Arial"/>
                <w:sz w:val="24"/>
                <w:szCs w:val="24"/>
                <w:lang w:eastAsia="zh-CN" w:bidi="ar"/>
              </w:rPr>
              <w:t>Cattle egret)</w:t>
            </w:r>
          </w:p>
        </w:tc>
        <w:tc>
          <w:tcPr>
            <w:tcW w:w="1967" w:type="dxa"/>
          </w:tcPr>
          <w:p w14:paraId="6CFF6FD3"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cs="Arial"/>
                <w:i/>
                <w:sz w:val="24"/>
                <w:szCs w:val="24"/>
                <w:lang w:eastAsia="zh-CN" w:bidi="ar"/>
              </w:rPr>
              <w:t xml:space="preserve">Agama </w:t>
            </w:r>
            <w:proofErr w:type="spellStart"/>
            <w:r w:rsidRPr="00B63B25">
              <w:rPr>
                <w:rFonts w:ascii="Century" w:eastAsia="DengXian" w:hAnsi="Century" w:cs="Arial"/>
                <w:i/>
                <w:sz w:val="24"/>
                <w:szCs w:val="24"/>
                <w:lang w:eastAsia="zh-CN" w:bidi="ar"/>
              </w:rPr>
              <w:t>agama</w:t>
            </w:r>
            <w:proofErr w:type="spellEnd"/>
            <w:r w:rsidRPr="00B63B25">
              <w:rPr>
                <w:rFonts w:ascii="Century" w:eastAsia="DengXian" w:hAnsi="Century" w:cs="Arial"/>
                <w:i/>
                <w:sz w:val="24"/>
                <w:szCs w:val="24"/>
                <w:lang w:eastAsia="zh-CN" w:bidi="ar"/>
              </w:rPr>
              <w:t xml:space="preserve"> </w:t>
            </w:r>
            <w:r w:rsidRPr="00B63B25">
              <w:rPr>
                <w:rFonts w:ascii="Century" w:eastAsia="DengXian" w:hAnsi="Century" w:cs="Arial"/>
                <w:sz w:val="24"/>
                <w:szCs w:val="24"/>
                <w:shd w:val="clear" w:color="auto" w:fill="FFFFFF"/>
                <w:lang w:eastAsia="zh-CN" w:bidi="ar"/>
              </w:rPr>
              <w:t>(Agama Lizard)</w:t>
            </w:r>
          </w:p>
        </w:tc>
        <w:tc>
          <w:tcPr>
            <w:tcW w:w="2550" w:type="dxa"/>
          </w:tcPr>
          <w:p w14:paraId="1E71D54F" w14:textId="77777777" w:rsidR="00FD3160" w:rsidRPr="00B63B25" w:rsidRDefault="00CB08B0">
            <w:pPr>
              <w:tabs>
                <w:tab w:val="left" w:pos="3479"/>
              </w:tabs>
              <w:spacing w:before="240" w:after="0" w:line="276" w:lineRule="auto"/>
              <w:rPr>
                <w:rFonts w:ascii="Century" w:hAnsi="Century"/>
                <w:sz w:val="24"/>
                <w:szCs w:val="24"/>
              </w:rPr>
            </w:pPr>
            <w:proofErr w:type="spellStart"/>
            <w:r w:rsidRPr="00B63B25">
              <w:rPr>
                <w:rFonts w:ascii="Century" w:eastAsia="DengXian" w:hAnsi="Century" w:cs="Arial"/>
                <w:sz w:val="24"/>
                <w:szCs w:val="24"/>
                <w:lang w:eastAsia="zh-CN" w:bidi="ar"/>
              </w:rPr>
              <w:t>Lumbricus</w:t>
            </w:r>
            <w:proofErr w:type="spellEnd"/>
            <w:r w:rsidRPr="00B63B25">
              <w:rPr>
                <w:rFonts w:ascii="Century" w:eastAsia="DengXian" w:hAnsi="Century" w:cs="Arial"/>
                <w:sz w:val="24"/>
                <w:szCs w:val="24"/>
                <w:lang w:eastAsia="zh-CN" w:bidi="ar"/>
              </w:rPr>
              <w:t xml:space="preserve"> terrestris (Earthworm)</w:t>
            </w:r>
          </w:p>
        </w:tc>
      </w:tr>
      <w:tr w:rsidR="00FD3160" w:rsidRPr="00B63B25" w14:paraId="356DA27E" w14:textId="77777777">
        <w:tc>
          <w:tcPr>
            <w:tcW w:w="2225" w:type="dxa"/>
          </w:tcPr>
          <w:p w14:paraId="77794838"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4234D184" wp14:editId="7F569648">
                  <wp:extent cx="1511300" cy="996950"/>
                  <wp:effectExtent l="0" t="0" r="12700" b="12700"/>
                  <wp:docPr id="34"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descr="IMG_256"/>
                          <pic:cNvPicPr>
                            <a:picLocks noChangeAspect="1"/>
                          </pic:cNvPicPr>
                        </pic:nvPicPr>
                        <pic:blipFill>
                          <a:blip r:embed="rId91"/>
                          <a:stretch>
                            <a:fillRect/>
                          </a:stretch>
                        </pic:blipFill>
                        <pic:spPr>
                          <a:xfrm>
                            <a:off x="0" y="0"/>
                            <a:ext cx="1511300" cy="996950"/>
                          </a:xfrm>
                          <a:prstGeom prst="rect">
                            <a:avLst/>
                          </a:prstGeom>
                          <a:noFill/>
                          <a:ln w="9525">
                            <a:noFill/>
                          </a:ln>
                        </pic:spPr>
                      </pic:pic>
                    </a:graphicData>
                  </a:graphic>
                </wp:inline>
              </w:drawing>
            </w:r>
          </w:p>
        </w:tc>
        <w:tc>
          <w:tcPr>
            <w:tcW w:w="2030" w:type="dxa"/>
          </w:tcPr>
          <w:p w14:paraId="02D48369"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37D0467C" wp14:editId="4C2CE67A">
                  <wp:extent cx="1151890" cy="1000125"/>
                  <wp:effectExtent l="0" t="0" r="10160" b="9525"/>
                  <wp:docPr id="3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IMG_256"/>
                          <pic:cNvPicPr>
                            <a:picLocks noChangeAspect="1"/>
                          </pic:cNvPicPr>
                        </pic:nvPicPr>
                        <pic:blipFill>
                          <a:blip r:embed="rId92"/>
                          <a:stretch>
                            <a:fillRect/>
                          </a:stretch>
                        </pic:blipFill>
                        <pic:spPr>
                          <a:xfrm>
                            <a:off x="0" y="0"/>
                            <a:ext cx="1151890" cy="1000125"/>
                          </a:xfrm>
                          <a:prstGeom prst="rect">
                            <a:avLst/>
                          </a:prstGeom>
                          <a:noFill/>
                          <a:ln w="9525">
                            <a:noFill/>
                          </a:ln>
                        </pic:spPr>
                      </pic:pic>
                    </a:graphicData>
                  </a:graphic>
                </wp:inline>
              </w:drawing>
            </w:r>
          </w:p>
        </w:tc>
        <w:tc>
          <w:tcPr>
            <w:tcW w:w="1967" w:type="dxa"/>
          </w:tcPr>
          <w:p w14:paraId="2DC1F863"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7192B195" wp14:editId="23B3841C">
                  <wp:extent cx="1236345" cy="1008380"/>
                  <wp:effectExtent l="0" t="0" r="1905" b="1270"/>
                  <wp:docPr id="3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IMG_256"/>
                          <pic:cNvPicPr>
                            <a:picLocks noChangeAspect="1"/>
                          </pic:cNvPicPr>
                        </pic:nvPicPr>
                        <pic:blipFill>
                          <a:blip r:embed="rId93"/>
                          <a:stretch>
                            <a:fillRect/>
                          </a:stretch>
                        </pic:blipFill>
                        <pic:spPr>
                          <a:xfrm>
                            <a:off x="0" y="0"/>
                            <a:ext cx="1236345" cy="1008380"/>
                          </a:xfrm>
                          <a:prstGeom prst="rect">
                            <a:avLst/>
                          </a:prstGeom>
                          <a:noFill/>
                          <a:ln w="9525">
                            <a:noFill/>
                          </a:ln>
                        </pic:spPr>
                      </pic:pic>
                    </a:graphicData>
                  </a:graphic>
                </wp:inline>
              </w:drawing>
            </w:r>
          </w:p>
        </w:tc>
        <w:tc>
          <w:tcPr>
            <w:tcW w:w="2550" w:type="dxa"/>
          </w:tcPr>
          <w:p w14:paraId="0562AC03" w14:textId="77777777" w:rsidR="00FD3160" w:rsidRPr="00B63B25" w:rsidRDefault="00CB08B0">
            <w:pPr>
              <w:rPr>
                <w:rFonts w:ascii="Century" w:hAnsi="Century"/>
                <w:sz w:val="24"/>
                <w:szCs w:val="24"/>
              </w:rPr>
            </w:pPr>
            <w:r w:rsidRPr="00B63B25">
              <w:rPr>
                <w:rFonts w:ascii="Century" w:eastAsia="SimSun" w:hAnsi="Century" w:cs="SimSun"/>
                <w:noProof/>
                <w:sz w:val="24"/>
                <w:szCs w:val="24"/>
              </w:rPr>
              <w:drawing>
                <wp:inline distT="0" distB="0" distL="114300" distR="114300" wp14:anchorId="38DFFE10" wp14:editId="04228821">
                  <wp:extent cx="1405255" cy="1092200"/>
                  <wp:effectExtent l="0" t="0" r="4445" b="12700"/>
                  <wp:docPr id="4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IMG_256"/>
                          <pic:cNvPicPr>
                            <a:picLocks noChangeAspect="1"/>
                          </pic:cNvPicPr>
                        </pic:nvPicPr>
                        <pic:blipFill>
                          <a:blip r:embed="rId94"/>
                          <a:stretch>
                            <a:fillRect/>
                          </a:stretch>
                        </pic:blipFill>
                        <pic:spPr>
                          <a:xfrm>
                            <a:off x="0" y="0"/>
                            <a:ext cx="1405255" cy="1092200"/>
                          </a:xfrm>
                          <a:prstGeom prst="rect">
                            <a:avLst/>
                          </a:prstGeom>
                          <a:noFill/>
                          <a:ln w="9525">
                            <a:noFill/>
                          </a:ln>
                        </pic:spPr>
                      </pic:pic>
                    </a:graphicData>
                  </a:graphic>
                </wp:inline>
              </w:drawing>
            </w:r>
          </w:p>
        </w:tc>
      </w:tr>
      <w:tr w:rsidR="00FD3160" w:rsidRPr="00B63B25" w14:paraId="6C246224" w14:textId="77777777">
        <w:tc>
          <w:tcPr>
            <w:tcW w:w="2225" w:type="dxa"/>
          </w:tcPr>
          <w:p w14:paraId="49FF867A" w14:textId="77777777" w:rsidR="00FD3160" w:rsidRPr="00B63B25" w:rsidRDefault="00CB08B0">
            <w:pPr>
              <w:rPr>
                <w:rFonts w:ascii="Century" w:hAnsi="Century"/>
                <w:sz w:val="24"/>
                <w:szCs w:val="24"/>
              </w:rPr>
            </w:pPr>
            <w:r w:rsidRPr="00B63B25">
              <w:rPr>
                <w:rStyle w:val="Emphasis"/>
                <w:rFonts w:ascii="Century" w:eastAsia="SimSun" w:hAnsi="Century" w:cs="Arial"/>
                <w:b/>
                <w:bCs/>
                <w:color w:val="767676"/>
                <w:sz w:val="24"/>
                <w:szCs w:val="24"/>
                <w:shd w:val="clear" w:color="auto" w:fill="FFFFFF"/>
              </w:rPr>
              <w:t xml:space="preserve">Capra </w:t>
            </w:r>
            <w:proofErr w:type="spellStart"/>
            <w:r w:rsidRPr="00B63B25">
              <w:rPr>
                <w:rStyle w:val="Emphasis"/>
                <w:rFonts w:ascii="Century" w:eastAsia="SimSun" w:hAnsi="Century" w:cs="Arial"/>
                <w:b/>
                <w:bCs/>
                <w:color w:val="767676"/>
                <w:sz w:val="24"/>
                <w:szCs w:val="24"/>
                <w:shd w:val="clear" w:color="auto" w:fill="FFFFFF"/>
              </w:rPr>
              <w:t>hircus</w:t>
            </w:r>
            <w:proofErr w:type="spellEnd"/>
            <w:r w:rsidRPr="00B63B25">
              <w:rPr>
                <w:rStyle w:val="Emphasis"/>
                <w:rFonts w:ascii="Century" w:eastAsia="SimSun" w:hAnsi="Century" w:cs="Arial"/>
                <w:b/>
                <w:bCs/>
                <w:i w:val="0"/>
                <w:iCs w:val="0"/>
                <w:color w:val="767676"/>
                <w:sz w:val="24"/>
                <w:szCs w:val="24"/>
                <w:shd w:val="clear" w:color="auto" w:fill="FFFFFF"/>
              </w:rPr>
              <w:t xml:space="preserve"> (Domestic goat)</w:t>
            </w:r>
          </w:p>
        </w:tc>
        <w:tc>
          <w:tcPr>
            <w:tcW w:w="2030" w:type="dxa"/>
          </w:tcPr>
          <w:p w14:paraId="6AD6D3D4" w14:textId="77777777" w:rsidR="00FD3160" w:rsidRPr="00B63B25" w:rsidRDefault="00CB08B0">
            <w:pPr>
              <w:rPr>
                <w:rFonts w:ascii="Century" w:hAnsi="Century"/>
                <w:sz w:val="24"/>
                <w:szCs w:val="24"/>
              </w:rPr>
            </w:pPr>
            <w:r w:rsidRPr="00B63B25">
              <w:rPr>
                <w:rFonts w:ascii="Century" w:eastAsia="DengXian" w:hAnsi="Century" w:cs="Arial"/>
                <w:i/>
                <w:sz w:val="24"/>
                <w:szCs w:val="24"/>
                <w:lang w:eastAsia="zh-CN" w:bidi="ar"/>
              </w:rPr>
              <w:t xml:space="preserve">Columba guinea </w:t>
            </w:r>
            <w:r w:rsidRPr="00B63B25">
              <w:rPr>
                <w:rFonts w:ascii="Century" w:eastAsia="DengXian" w:hAnsi="Century" w:cs="Arial"/>
                <w:sz w:val="24"/>
                <w:szCs w:val="24"/>
                <w:lang w:eastAsia="zh-CN" w:bidi="ar"/>
              </w:rPr>
              <w:t>(Speckled pigeon)</w:t>
            </w:r>
          </w:p>
        </w:tc>
        <w:tc>
          <w:tcPr>
            <w:tcW w:w="1967" w:type="dxa"/>
          </w:tcPr>
          <w:p w14:paraId="4E89603B" w14:textId="77777777" w:rsidR="00FD3160" w:rsidRPr="00B63B25" w:rsidRDefault="00CB08B0">
            <w:pPr>
              <w:spacing w:after="0" w:line="276" w:lineRule="auto"/>
              <w:jc w:val="both"/>
              <w:rPr>
                <w:rFonts w:ascii="Century" w:hAnsi="Century"/>
                <w:sz w:val="24"/>
                <w:szCs w:val="24"/>
              </w:rPr>
            </w:pPr>
            <w:r w:rsidRPr="00B63B25">
              <w:rPr>
                <w:rFonts w:ascii="Century" w:eastAsia="DengXian" w:hAnsi="Century" w:cs="Arial"/>
                <w:i/>
                <w:iCs/>
                <w:sz w:val="24"/>
                <w:szCs w:val="24"/>
                <w:lang w:eastAsia="zh-CN" w:bidi="ar"/>
              </w:rPr>
              <w:t xml:space="preserve">Hemidactylus </w:t>
            </w:r>
            <w:proofErr w:type="spellStart"/>
            <w:r w:rsidRPr="00B63B25">
              <w:rPr>
                <w:rFonts w:ascii="Century" w:eastAsia="DengXian" w:hAnsi="Century" w:cs="Arial"/>
                <w:i/>
                <w:iCs/>
                <w:sz w:val="24"/>
                <w:szCs w:val="24"/>
                <w:lang w:eastAsia="zh-CN" w:bidi="ar"/>
              </w:rPr>
              <w:t>mabouia</w:t>
            </w:r>
            <w:proofErr w:type="spellEnd"/>
            <w:r w:rsidRPr="00B63B25">
              <w:rPr>
                <w:rFonts w:ascii="Century" w:eastAsia="DengXian" w:hAnsi="Century" w:cs="Arial"/>
                <w:sz w:val="24"/>
                <w:szCs w:val="24"/>
                <w:shd w:val="clear" w:color="auto" w:fill="FFFFFF"/>
                <w:lang w:eastAsia="zh-CN" w:bidi="ar"/>
              </w:rPr>
              <w:t xml:space="preserve"> (Wall Gecko)</w:t>
            </w:r>
          </w:p>
        </w:tc>
        <w:tc>
          <w:tcPr>
            <w:tcW w:w="2550" w:type="dxa"/>
          </w:tcPr>
          <w:p w14:paraId="073D86C9" w14:textId="77777777" w:rsidR="00FD3160" w:rsidRPr="00B63B25" w:rsidRDefault="00CB08B0">
            <w:pPr>
              <w:tabs>
                <w:tab w:val="left" w:pos="3479"/>
              </w:tabs>
              <w:spacing w:after="0" w:line="276" w:lineRule="auto"/>
              <w:rPr>
                <w:rFonts w:ascii="Century" w:eastAsia="DengXian" w:hAnsi="Century" w:cs="Arial"/>
                <w:b/>
                <w:sz w:val="24"/>
                <w:szCs w:val="24"/>
              </w:rPr>
            </w:pPr>
            <w:proofErr w:type="spellStart"/>
            <w:r w:rsidRPr="00B63B25">
              <w:rPr>
                <w:rFonts w:ascii="Century" w:eastAsia="DengXian" w:hAnsi="Century" w:cs="Arial"/>
                <w:i/>
                <w:iCs/>
                <w:sz w:val="24"/>
                <w:szCs w:val="24"/>
                <w:lang w:eastAsia="zh-CN" w:bidi="ar"/>
              </w:rPr>
              <w:t>Lithobius</w:t>
            </w:r>
            <w:proofErr w:type="spellEnd"/>
            <w:r w:rsidRPr="00B63B25">
              <w:rPr>
                <w:rFonts w:ascii="Century" w:eastAsia="DengXian" w:hAnsi="Century" w:cs="Arial"/>
                <w:i/>
                <w:iCs/>
                <w:sz w:val="24"/>
                <w:szCs w:val="24"/>
                <w:lang w:eastAsia="zh-CN" w:bidi="ar"/>
              </w:rPr>
              <w:t xml:space="preserve"> spp. </w:t>
            </w:r>
            <w:r w:rsidRPr="00B63B25">
              <w:rPr>
                <w:rFonts w:ascii="Century" w:eastAsia="DengXian" w:hAnsi="Century" w:cs="Arial"/>
                <w:iCs/>
                <w:sz w:val="24"/>
                <w:szCs w:val="24"/>
                <w:lang w:eastAsia="zh-CN" w:bidi="ar"/>
              </w:rPr>
              <w:t>(Centipede)</w:t>
            </w:r>
          </w:p>
          <w:p w14:paraId="5E688E35" w14:textId="77777777" w:rsidR="00FD3160" w:rsidRPr="00B63B25" w:rsidRDefault="00FD3160">
            <w:pPr>
              <w:rPr>
                <w:rFonts w:ascii="Century" w:hAnsi="Century"/>
                <w:sz w:val="24"/>
                <w:szCs w:val="24"/>
              </w:rPr>
            </w:pPr>
          </w:p>
        </w:tc>
      </w:tr>
    </w:tbl>
    <w:p w14:paraId="4AD5E594" w14:textId="77777777" w:rsidR="00FD3160" w:rsidRPr="00B63B25" w:rsidRDefault="00FD3160">
      <w:pPr>
        <w:rPr>
          <w:rFonts w:ascii="Century" w:eastAsia="DengXian" w:hAnsi="Century" w:cs="Arial"/>
          <w:sz w:val="24"/>
          <w:szCs w:val="24"/>
        </w:rPr>
      </w:pPr>
    </w:p>
    <w:p w14:paraId="0AD54B31" w14:textId="77777777" w:rsidR="00FD3160" w:rsidRPr="00B63B25" w:rsidRDefault="00CB08B0">
      <w:pPr>
        <w:pStyle w:val="Heading3"/>
        <w:spacing w:line="276" w:lineRule="auto"/>
        <w:rPr>
          <w:rFonts w:ascii="Century" w:eastAsia="DengXian" w:hAnsi="Century" w:cs="Arial"/>
          <w:color w:val="auto"/>
          <w:sz w:val="24"/>
        </w:rPr>
      </w:pPr>
      <w:bookmarkStart w:id="222" w:name="_Toc897"/>
      <w:r w:rsidRPr="00B63B25">
        <w:rPr>
          <w:rFonts w:ascii="Century" w:eastAsia="DengXian" w:hAnsi="Century" w:cs="Arial"/>
          <w:color w:val="auto"/>
          <w:sz w:val="24"/>
        </w:rPr>
        <w:t>4.7.7 Hydrogeology</w:t>
      </w:r>
      <w:bookmarkEnd w:id="219"/>
      <w:bookmarkEnd w:id="222"/>
    </w:p>
    <w:p w14:paraId="33B243E9"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lang w:eastAsia="zh-CN" w:bidi="ar"/>
        </w:rPr>
        <w:t>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The presence of groundwater in any given area, therefore, depends on whether a sufficient thickness and extent of decomposed material are present to provide a reservoir, or whether joints and fractures are present in the fresh rock. The Basement Complex generally forms a poor source of groundwater. The decomposed mantle is often too thin to harbour large quantities of water and is usually too clayey to be highly permeable (Abdulrahman, Shehu and Ibrahim 2016).</w:t>
      </w:r>
    </w:p>
    <w:p w14:paraId="58E40275" w14:textId="77777777" w:rsidR="00FD3160" w:rsidRPr="00B63B25" w:rsidRDefault="00CB08B0">
      <w:pPr>
        <w:pStyle w:val="Heading2"/>
        <w:spacing w:line="276" w:lineRule="auto"/>
        <w:rPr>
          <w:rFonts w:ascii="Century" w:eastAsia="DengXian" w:hAnsi="Century" w:cs="Arial"/>
          <w:color w:val="auto"/>
          <w:sz w:val="24"/>
          <w:szCs w:val="24"/>
        </w:rPr>
      </w:pPr>
      <w:bookmarkStart w:id="223" w:name="_Toc127767774"/>
      <w:bookmarkStart w:id="224" w:name="_Toc6097"/>
      <w:r w:rsidRPr="00B63B25">
        <w:rPr>
          <w:rFonts w:ascii="Century" w:eastAsia="DengXian" w:hAnsi="Century" w:cs="Arial"/>
          <w:color w:val="auto"/>
          <w:sz w:val="24"/>
          <w:szCs w:val="24"/>
        </w:rPr>
        <w:t>4.8 Socioeconomic</w:t>
      </w:r>
      <w:bookmarkEnd w:id="167"/>
      <w:r w:rsidRPr="00B63B25">
        <w:rPr>
          <w:rFonts w:ascii="Century" w:eastAsia="DengXian" w:hAnsi="Century" w:cs="Arial"/>
          <w:color w:val="auto"/>
          <w:sz w:val="24"/>
          <w:szCs w:val="24"/>
        </w:rPr>
        <w:t xml:space="preserve"> Environment Assessment</w:t>
      </w:r>
      <w:bookmarkEnd w:id="223"/>
      <w:bookmarkEnd w:id="224"/>
    </w:p>
    <w:p w14:paraId="3E3F20EA" w14:textId="77777777" w:rsidR="00FD3160" w:rsidRPr="00B63B25" w:rsidRDefault="00CB08B0">
      <w:pPr>
        <w:pStyle w:val="NoSpacing"/>
        <w:spacing w:line="276" w:lineRule="auto"/>
        <w:jc w:val="both"/>
        <w:rPr>
          <w:rFonts w:ascii="Century" w:hAnsi="Century" w:cs="Arial"/>
          <w:sz w:val="24"/>
          <w:szCs w:val="24"/>
        </w:rPr>
      </w:pPr>
      <w:r w:rsidRPr="00B63B25">
        <w:rPr>
          <w:rFonts w:ascii="Century" w:hAnsi="Century" w:cs="Arial"/>
          <w:sz w:val="24"/>
          <w:szCs w:val="24"/>
          <w:lang w:val="en-MY" w:eastAsia="en-MY"/>
        </w:rPr>
        <w:t xml:space="preserve">The project will take place at Dambam (in Dambam LGA), Mashema (Itas/Gadau LGA) and Duguri (in Alkaleri LA) all in Bauchi State. These local governments are predominantly Muslims and their primary means of </w:t>
      </w:r>
      <w:r w:rsidRPr="00B63B25">
        <w:rPr>
          <w:rFonts w:ascii="Century" w:hAnsi="Century" w:cs="Arial"/>
          <w:sz w:val="24"/>
          <w:szCs w:val="24"/>
          <w:lang w:val="en-MY" w:eastAsia="en-MY"/>
        </w:rPr>
        <w:lastRenderedPageBreak/>
        <w:t xml:space="preserve">livelihood </w:t>
      </w:r>
      <w:proofErr w:type="gramStart"/>
      <w:r w:rsidRPr="00B63B25">
        <w:rPr>
          <w:rFonts w:ascii="Century" w:hAnsi="Century" w:cs="Arial"/>
          <w:sz w:val="24"/>
          <w:szCs w:val="24"/>
          <w:lang w:val="en-MY" w:eastAsia="en-MY"/>
        </w:rPr>
        <w:t>is</w:t>
      </w:r>
      <w:proofErr w:type="gramEnd"/>
      <w:r w:rsidRPr="00B63B25">
        <w:rPr>
          <w:rFonts w:ascii="Century" w:hAnsi="Century" w:cs="Arial"/>
          <w:sz w:val="24"/>
          <w:szCs w:val="24"/>
          <w:lang w:val="en-MY" w:eastAsia="en-MY"/>
        </w:rPr>
        <w:t xml:space="preserve"> farming. The socio-economic characteristics of these communities are discussed below: </w:t>
      </w:r>
    </w:p>
    <w:p w14:paraId="16DE85C1" w14:textId="77777777" w:rsidR="00FD3160" w:rsidRPr="00B63B25" w:rsidRDefault="00FD3160">
      <w:pPr>
        <w:pStyle w:val="Heading3"/>
        <w:spacing w:line="276" w:lineRule="auto"/>
        <w:rPr>
          <w:rFonts w:ascii="Century" w:eastAsia="DengXian" w:hAnsi="Century" w:cs="Arial"/>
          <w:color w:val="auto"/>
          <w:sz w:val="24"/>
        </w:rPr>
      </w:pPr>
      <w:bookmarkStart w:id="225" w:name="_Toc127767775"/>
    </w:p>
    <w:p w14:paraId="71BE014C" w14:textId="77777777" w:rsidR="00FD3160" w:rsidRPr="00B63B25" w:rsidRDefault="00CB08B0">
      <w:pPr>
        <w:pStyle w:val="Heading3"/>
        <w:spacing w:line="276" w:lineRule="auto"/>
        <w:rPr>
          <w:rFonts w:ascii="Century" w:eastAsia="DengXian" w:hAnsi="Century" w:cs="Arial"/>
          <w:color w:val="auto"/>
          <w:sz w:val="24"/>
        </w:rPr>
      </w:pPr>
      <w:bookmarkStart w:id="226" w:name="_Toc17766"/>
      <w:r w:rsidRPr="00B63B25">
        <w:rPr>
          <w:rFonts w:ascii="Century" w:eastAsia="DengXian" w:hAnsi="Century" w:cs="Arial"/>
          <w:color w:val="auto"/>
          <w:sz w:val="24"/>
        </w:rPr>
        <w:t>4.8.1 Sex, Age and Marital Status of the Respondents</w:t>
      </w:r>
      <w:bookmarkEnd w:id="225"/>
      <w:bookmarkEnd w:id="226"/>
    </w:p>
    <w:p w14:paraId="2144A5B1" w14:textId="77777777" w:rsidR="00FD3160" w:rsidRPr="00B63B25" w:rsidRDefault="00CB08B0">
      <w:pPr>
        <w:spacing w:after="120" w:line="276" w:lineRule="auto"/>
        <w:jc w:val="both"/>
        <w:rPr>
          <w:rFonts w:ascii="Century" w:eastAsia="DengXian" w:hAnsi="Century" w:cs="Arial"/>
          <w:i/>
          <w:iCs/>
          <w:sz w:val="24"/>
          <w:szCs w:val="24"/>
          <w:u w:val="single"/>
        </w:rPr>
      </w:pPr>
      <w:r w:rsidRPr="00B63B25">
        <w:rPr>
          <w:rFonts w:ascii="Century" w:eastAsia="DengXian" w:hAnsi="Century" w:cs="Arial"/>
          <w:i/>
          <w:iCs/>
          <w:sz w:val="24"/>
          <w:szCs w:val="24"/>
          <w:u w:val="single"/>
        </w:rPr>
        <w:t>Age Distribution</w:t>
      </w:r>
    </w:p>
    <w:p w14:paraId="61952C20" w14:textId="77777777" w:rsidR="00FD3160" w:rsidRPr="00B63B25" w:rsidRDefault="00CB08B0">
      <w:pPr>
        <w:spacing w:after="120" w:line="276" w:lineRule="auto"/>
        <w:jc w:val="both"/>
        <w:rPr>
          <w:rFonts w:ascii="Century" w:eastAsia="DengXian" w:hAnsi="Century" w:cs="Arial"/>
          <w:b/>
          <w:bCs/>
          <w:i/>
          <w:iCs/>
          <w:sz w:val="24"/>
          <w:szCs w:val="24"/>
        </w:rPr>
      </w:pPr>
      <w:r w:rsidRPr="00B63B25">
        <w:rPr>
          <w:rFonts w:ascii="Century" w:eastAsia="DengXian" w:hAnsi="Century" w:cs="Arial"/>
          <w:sz w:val="24"/>
          <w:szCs w:val="24"/>
        </w:rPr>
        <w:t>Majority of the respondents in the three communities are between the ages of 41-50 followed by those between 31-40 years. This shows that most of the respondents are within their active age group that can efficiently and effectively participate in the project. Also, they can offer a labour pool from which contractors can source for workers for the sub-projects.</w:t>
      </w:r>
    </w:p>
    <w:p w14:paraId="32CAA3A3" w14:textId="0A63D1CC" w:rsidR="00FD3160" w:rsidRPr="00B63B25" w:rsidRDefault="00CB08B0">
      <w:pPr>
        <w:pStyle w:val="Caption"/>
        <w:spacing w:line="276" w:lineRule="auto"/>
        <w:rPr>
          <w:rFonts w:ascii="Century" w:eastAsia="DengXian" w:hAnsi="Century"/>
          <w:b/>
          <w:bCs/>
          <w:i/>
          <w:iCs/>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12</w:t>
      </w:r>
      <w:r w:rsidRPr="00B63B25">
        <w:rPr>
          <w:rFonts w:ascii="Century" w:hAnsi="Century"/>
          <w:sz w:val="24"/>
          <w:szCs w:val="24"/>
        </w:rPr>
        <w:fldChar w:fldCharType="end"/>
      </w:r>
      <w:bookmarkStart w:id="227" w:name="_Toc4094"/>
      <w:r w:rsidRPr="00B63B25">
        <w:rPr>
          <w:rFonts w:ascii="Century" w:hAnsi="Century"/>
          <w:sz w:val="24"/>
          <w:szCs w:val="24"/>
        </w:rPr>
        <w:t>: Age Distribution of Respondents</w:t>
      </w:r>
      <w:bookmarkEnd w:id="227"/>
    </w:p>
    <w:tbl>
      <w:tblPr>
        <w:tblW w:w="6740" w:type="dxa"/>
        <w:tblInd w:w="-5" w:type="dxa"/>
        <w:tblLook w:val="04A0" w:firstRow="1" w:lastRow="0" w:firstColumn="1" w:lastColumn="0" w:noHBand="0" w:noVBand="1"/>
      </w:tblPr>
      <w:tblGrid>
        <w:gridCol w:w="960"/>
        <w:gridCol w:w="1380"/>
        <w:gridCol w:w="1530"/>
        <w:gridCol w:w="1620"/>
        <w:gridCol w:w="1250"/>
      </w:tblGrid>
      <w:tr w:rsidR="00FD3160" w:rsidRPr="00B63B25" w14:paraId="6CFA416B" w14:textId="77777777">
        <w:trPr>
          <w:trHeight w:val="300"/>
        </w:trPr>
        <w:tc>
          <w:tcPr>
            <w:tcW w:w="960" w:type="dxa"/>
            <w:tcBorders>
              <w:top w:val="single" w:sz="4" w:space="0" w:color="auto"/>
              <w:left w:val="single" w:sz="4" w:space="0" w:color="auto"/>
              <w:bottom w:val="single" w:sz="4" w:space="0" w:color="auto"/>
              <w:right w:val="single" w:sz="4" w:space="0" w:color="auto"/>
            </w:tcBorders>
            <w:vAlign w:val="center"/>
          </w:tcPr>
          <w:p w14:paraId="22F48027"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Age</w:t>
            </w:r>
          </w:p>
        </w:tc>
        <w:tc>
          <w:tcPr>
            <w:tcW w:w="1380" w:type="dxa"/>
            <w:tcBorders>
              <w:top w:val="single" w:sz="4" w:space="0" w:color="auto"/>
              <w:left w:val="nil"/>
              <w:bottom w:val="single" w:sz="4" w:space="0" w:color="auto"/>
              <w:right w:val="single" w:sz="4" w:space="0" w:color="auto"/>
            </w:tcBorders>
            <w:vAlign w:val="center"/>
          </w:tcPr>
          <w:p w14:paraId="18E52D24"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530" w:type="dxa"/>
            <w:tcBorders>
              <w:top w:val="single" w:sz="4" w:space="0" w:color="auto"/>
              <w:left w:val="nil"/>
              <w:bottom w:val="single" w:sz="4" w:space="0" w:color="auto"/>
              <w:right w:val="single" w:sz="4" w:space="0" w:color="auto"/>
            </w:tcBorders>
            <w:vAlign w:val="center"/>
          </w:tcPr>
          <w:p w14:paraId="2B0170CE"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620" w:type="dxa"/>
            <w:tcBorders>
              <w:top w:val="single" w:sz="4" w:space="0" w:color="auto"/>
              <w:left w:val="nil"/>
              <w:bottom w:val="single" w:sz="4" w:space="0" w:color="auto"/>
              <w:right w:val="single" w:sz="4" w:space="0" w:color="auto"/>
            </w:tcBorders>
            <w:vAlign w:val="center"/>
          </w:tcPr>
          <w:p w14:paraId="7151678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1250" w:type="dxa"/>
            <w:tcBorders>
              <w:top w:val="single" w:sz="4" w:space="0" w:color="auto"/>
              <w:left w:val="nil"/>
              <w:bottom w:val="single" w:sz="4" w:space="0" w:color="auto"/>
              <w:right w:val="single" w:sz="4" w:space="0" w:color="auto"/>
            </w:tcBorders>
            <w:vAlign w:val="center"/>
          </w:tcPr>
          <w:p w14:paraId="5AFE6875"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54998926" w14:textId="77777777">
        <w:trPr>
          <w:trHeight w:val="300"/>
        </w:trPr>
        <w:tc>
          <w:tcPr>
            <w:tcW w:w="960" w:type="dxa"/>
            <w:tcBorders>
              <w:top w:val="nil"/>
              <w:left w:val="single" w:sz="4" w:space="0" w:color="auto"/>
              <w:bottom w:val="single" w:sz="4" w:space="0" w:color="auto"/>
              <w:right w:val="single" w:sz="4" w:space="0" w:color="auto"/>
            </w:tcBorders>
            <w:vAlign w:val="center"/>
          </w:tcPr>
          <w:p w14:paraId="57AC9BCF"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18-30</w:t>
            </w:r>
          </w:p>
        </w:tc>
        <w:tc>
          <w:tcPr>
            <w:tcW w:w="1380" w:type="dxa"/>
            <w:tcBorders>
              <w:top w:val="nil"/>
              <w:left w:val="nil"/>
              <w:bottom w:val="single" w:sz="4" w:space="0" w:color="auto"/>
              <w:right w:val="single" w:sz="4" w:space="0" w:color="auto"/>
            </w:tcBorders>
            <w:vAlign w:val="center"/>
          </w:tcPr>
          <w:p w14:paraId="13E22A7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5.7%</w:t>
            </w:r>
          </w:p>
        </w:tc>
        <w:tc>
          <w:tcPr>
            <w:tcW w:w="1530" w:type="dxa"/>
            <w:tcBorders>
              <w:top w:val="nil"/>
              <w:left w:val="nil"/>
              <w:bottom w:val="single" w:sz="4" w:space="0" w:color="auto"/>
              <w:right w:val="single" w:sz="4" w:space="0" w:color="auto"/>
            </w:tcBorders>
            <w:vAlign w:val="center"/>
          </w:tcPr>
          <w:p w14:paraId="66830D8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3.1%</w:t>
            </w:r>
          </w:p>
        </w:tc>
        <w:tc>
          <w:tcPr>
            <w:tcW w:w="1620" w:type="dxa"/>
            <w:tcBorders>
              <w:top w:val="nil"/>
              <w:left w:val="nil"/>
              <w:bottom w:val="single" w:sz="4" w:space="0" w:color="auto"/>
              <w:right w:val="single" w:sz="4" w:space="0" w:color="auto"/>
            </w:tcBorders>
            <w:vAlign w:val="center"/>
          </w:tcPr>
          <w:p w14:paraId="4CAA39F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1250" w:type="dxa"/>
            <w:tcBorders>
              <w:top w:val="nil"/>
              <w:left w:val="nil"/>
              <w:bottom w:val="single" w:sz="4" w:space="0" w:color="auto"/>
              <w:right w:val="single" w:sz="4" w:space="0" w:color="auto"/>
            </w:tcBorders>
            <w:noWrap/>
            <w:vAlign w:val="bottom"/>
          </w:tcPr>
          <w:p w14:paraId="397EE81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r>
      <w:tr w:rsidR="00FD3160" w:rsidRPr="00B63B25" w14:paraId="586AFACB" w14:textId="77777777">
        <w:trPr>
          <w:trHeight w:val="300"/>
        </w:trPr>
        <w:tc>
          <w:tcPr>
            <w:tcW w:w="960" w:type="dxa"/>
            <w:tcBorders>
              <w:top w:val="nil"/>
              <w:left w:val="single" w:sz="4" w:space="0" w:color="auto"/>
              <w:bottom w:val="single" w:sz="4" w:space="0" w:color="auto"/>
              <w:right w:val="single" w:sz="4" w:space="0" w:color="auto"/>
            </w:tcBorders>
            <w:vAlign w:val="center"/>
          </w:tcPr>
          <w:p w14:paraId="212F60C1"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31-40</w:t>
            </w:r>
          </w:p>
        </w:tc>
        <w:tc>
          <w:tcPr>
            <w:tcW w:w="1380" w:type="dxa"/>
            <w:tcBorders>
              <w:top w:val="nil"/>
              <w:left w:val="nil"/>
              <w:bottom w:val="single" w:sz="4" w:space="0" w:color="auto"/>
              <w:right w:val="single" w:sz="4" w:space="0" w:color="auto"/>
            </w:tcBorders>
            <w:vAlign w:val="center"/>
          </w:tcPr>
          <w:p w14:paraId="319F9FC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32.9%</w:t>
            </w:r>
          </w:p>
        </w:tc>
        <w:tc>
          <w:tcPr>
            <w:tcW w:w="1530" w:type="dxa"/>
            <w:tcBorders>
              <w:top w:val="nil"/>
              <w:left w:val="nil"/>
              <w:bottom w:val="single" w:sz="4" w:space="0" w:color="auto"/>
              <w:right w:val="single" w:sz="4" w:space="0" w:color="auto"/>
            </w:tcBorders>
            <w:vAlign w:val="center"/>
          </w:tcPr>
          <w:p w14:paraId="53C29DE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29.8%</w:t>
            </w:r>
          </w:p>
        </w:tc>
        <w:tc>
          <w:tcPr>
            <w:tcW w:w="1620" w:type="dxa"/>
            <w:tcBorders>
              <w:top w:val="nil"/>
              <w:left w:val="nil"/>
              <w:bottom w:val="single" w:sz="4" w:space="0" w:color="auto"/>
              <w:right w:val="single" w:sz="4" w:space="0" w:color="auto"/>
            </w:tcBorders>
            <w:vAlign w:val="center"/>
          </w:tcPr>
          <w:p w14:paraId="6C31126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27.3%</w:t>
            </w:r>
          </w:p>
        </w:tc>
        <w:tc>
          <w:tcPr>
            <w:tcW w:w="1250" w:type="dxa"/>
            <w:tcBorders>
              <w:top w:val="nil"/>
              <w:left w:val="nil"/>
              <w:bottom w:val="single" w:sz="4" w:space="0" w:color="auto"/>
              <w:right w:val="single" w:sz="4" w:space="0" w:color="auto"/>
            </w:tcBorders>
            <w:noWrap/>
            <w:vAlign w:val="bottom"/>
          </w:tcPr>
          <w:p w14:paraId="319C68B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30.0%</w:t>
            </w:r>
          </w:p>
        </w:tc>
      </w:tr>
      <w:tr w:rsidR="00FD3160" w:rsidRPr="00B63B25" w14:paraId="1E3BF5B9" w14:textId="77777777">
        <w:trPr>
          <w:trHeight w:val="300"/>
        </w:trPr>
        <w:tc>
          <w:tcPr>
            <w:tcW w:w="960" w:type="dxa"/>
            <w:tcBorders>
              <w:top w:val="nil"/>
              <w:left w:val="single" w:sz="4" w:space="0" w:color="auto"/>
              <w:bottom w:val="single" w:sz="4" w:space="0" w:color="auto"/>
              <w:right w:val="single" w:sz="4" w:space="0" w:color="auto"/>
            </w:tcBorders>
            <w:vAlign w:val="center"/>
          </w:tcPr>
          <w:p w14:paraId="1B24195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41-50</w:t>
            </w:r>
          </w:p>
        </w:tc>
        <w:tc>
          <w:tcPr>
            <w:tcW w:w="1380" w:type="dxa"/>
            <w:tcBorders>
              <w:top w:val="nil"/>
              <w:left w:val="nil"/>
              <w:bottom w:val="single" w:sz="4" w:space="0" w:color="auto"/>
              <w:right w:val="single" w:sz="4" w:space="0" w:color="auto"/>
            </w:tcBorders>
            <w:vAlign w:val="center"/>
          </w:tcPr>
          <w:p w14:paraId="52EBC43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35.6%</w:t>
            </w:r>
          </w:p>
        </w:tc>
        <w:tc>
          <w:tcPr>
            <w:tcW w:w="1530" w:type="dxa"/>
            <w:tcBorders>
              <w:top w:val="nil"/>
              <w:left w:val="nil"/>
              <w:bottom w:val="single" w:sz="4" w:space="0" w:color="auto"/>
              <w:right w:val="single" w:sz="4" w:space="0" w:color="auto"/>
            </w:tcBorders>
            <w:vAlign w:val="center"/>
          </w:tcPr>
          <w:p w14:paraId="39D2532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36.0%</w:t>
            </w:r>
          </w:p>
        </w:tc>
        <w:tc>
          <w:tcPr>
            <w:tcW w:w="1620" w:type="dxa"/>
            <w:tcBorders>
              <w:top w:val="nil"/>
              <w:left w:val="nil"/>
              <w:bottom w:val="single" w:sz="4" w:space="0" w:color="auto"/>
              <w:right w:val="single" w:sz="4" w:space="0" w:color="auto"/>
            </w:tcBorders>
            <w:vAlign w:val="center"/>
          </w:tcPr>
          <w:p w14:paraId="54CC163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36.4%</w:t>
            </w:r>
          </w:p>
        </w:tc>
        <w:tc>
          <w:tcPr>
            <w:tcW w:w="1250" w:type="dxa"/>
            <w:tcBorders>
              <w:top w:val="nil"/>
              <w:left w:val="nil"/>
              <w:bottom w:val="single" w:sz="4" w:space="0" w:color="auto"/>
              <w:right w:val="single" w:sz="4" w:space="0" w:color="auto"/>
            </w:tcBorders>
            <w:noWrap/>
            <w:vAlign w:val="bottom"/>
          </w:tcPr>
          <w:p w14:paraId="347C43A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36.0%</w:t>
            </w:r>
          </w:p>
        </w:tc>
      </w:tr>
      <w:tr w:rsidR="00FD3160" w:rsidRPr="00B63B25" w14:paraId="5D796808" w14:textId="77777777">
        <w:trPr>
          <w:trHeight w:val="300"/>
        </w:trPr>
        <w:tc>
          <w:tcPr>
            <w:tcW w:w="960" w:type="dxa"/>
            <w:tcBorders>
              <w:top w:val="nil"/>
              <w:left w:val="single" w:sz="4" w:space="0" w:color="auto"/>
              <w:bottom w:val="single" w:sz="4" w:space="0" w:color="auto"/>
              <w:right w:val="single" w:sz="4" w:space="0" w:color="auto"/>
            </w:tcBorders>
            <w:vAlign w:val="center"/>
          </w:tcPr>
          <w:p w14:paraId="7D4E7971"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51-60</w:t>
            </w:r>
          </w:p>
        </w:tc>
        <w:tc>
          <w:tcPr>
            <w:tcW w:w="1380" w:type="dxa"/>
            <w:tcBorders>
              <w:top w:val="nil"/>
              <w:left w:val="nil"/>
              <w:bottom w:val="single" w:sz="4" w:space="0" w:color="auto"/>
              <w:right w:val="single" w:sz="4" w:space="0" w:color="auto"/>
            </w:tcBorders>
            <w:vAlign w:val="center"/>
          </w:tcPr>
          <w:p w14:paraId="4695EFF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17.2%</w:t>
            </w:r>
          </w:p>
        </w:tc>
        <w:tc>
          <w:tcPr>
            <w:tcW w:w="1530" w:type="dxa"/>
            <w:tcBorders>
              <w:top w:val="nil"/>
              <w:left w:val="nil"/>
              <w:bottom w:val="single" w:sz="4" w:space="0" w:color="auto"/>
              <w:right w:val="single" w:sz="4" w:space="0" w:color="auto"/>
            </w:tcBorders>
            <w:vAlign w:val="center"/>
          </w:tcPr>
          <w:p w14:paraId="0122CF3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20.4%</w:t>
            </w:r>
          </w:p>
        </w:tc>
        <w:tc>
          <w:tcPr>
            <w:tcW w:w="1620" w:type="dxa"/>
            <w:tcBorders>
              <w:top w:val="nil"/>
              <w:left w:val="nil"/>
              <w:bottom w:val="single" w:sz="4" w:space="0" w:color="auto"/>
              <w:right w:val="single" w:sz="4" w:space="0" w:color="auto"/>
            </w:tcBorders>
            <w:vAlign w:val="center"/>
          </w:tcPr>
          <w:p w14:paraId="2F7327B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18.2%</w:t>
            </w:r>
          </w:p>
        </w:tc>
        <w:tc>
          <w:tcPr>
            <w:tcW w:w="1250" w:type="dxa"/>
            <w:tcBorders>
              <w:top w:val="nil"/>
              <w:left w:val="nil"/>
              <w:bottom w:val="single" w:sz="4" w:space="0" w:color="auto"/>
              <w:right w:val="single" w:sz="4" w:space="0" w:color="auto"/>
            </w:tcBorders>
            <w:noWrap/>
            <w:vAlign w:val="bottom"/>
          </w:tcPr>
          <w:p w14:paraId="6FC7C26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18.6%</w:t>
            </w:r>
          </w:p>
        </w:tc>
      </w:tr>
      <w:tr w:rsidR="00FD3160" w:rsidRPr="00B63B25" w14:paraId="0DA9FF19" w14:textId="77777777">
        <w:trPr>
          <w:trHeight w:val="300"/>
        </w:trPr>
        <w:tc>
          <w:tcPr>
            <w:tcW w:w="960" w:type="dxa"/>
            <w:tcBorders>
              <w:top w:val="nil"/>
              <w:left w:val="single" w:sz="4" w:space="0" w:color="auto"/>
              <w:bottom w:val="single" w:sz="4" w:space="0" w:color="auto"/>
              <w:right w:val="single" w:sz="4" w:space="0" w:color="auto"/>
            </w:tcBorders>
            <w:vAlign w:val="center"/>
          </w:tcPr>
          <w:p w14:paraId="1598DA25"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Above 60</w:t>
            </w:r>
          </w:p>
        </w:tc>
        <w:tc>
          <w:tcPr>
            <w:tcW w:w="1380" w:type="dxa"/>
            <w:tcBorders>
              <w:top w:val="nil"/>
              <w:left w:val="nil"/>
              <w:bottom w:val="single" w:sz="4" w:space="0" w:color="auto"/>
              <w:right w:val="single" w:sz="4" w:space="0" w:color="auto"/>
            </w:tcBorders>
            <w:vAlign w:val="center"/>
          </w:tcPr>
          <w:p w14:paraId="23F56BC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8.6%</w:t>
            </w:r>
          </w:p>
        </w:tc>
        <w:tc>
          <w:tcPr>
            <w:tcW w:w="1530" w:type="dxa"/>
            <w:tcBorders>
              <w:top w:val="nil"/>
              <w:left w:val="nil"/>
              <w:bottom w:val="single" w:sz="4" w:space="0" w:color="auto"/>
              <w:right w:val="single" w:sz="4" w:space="0" w:color="auto"/>
            </w:tcBorders>
            <w:vAlign w:val="center"/>
          </w:tcPr>
          <w:p w14:paraId="193361F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10.7%</w:t>
            </w:r>
          </w:p>
        </w:tc>
        <w:tc>
          <w:tcPr>
            <w:tcW w:w="1620" w:type="dxa"/>
            <w:tcBorders>
              <w:top w:val="nil"/>
              <w:left w:val="nil"/>
              <w:bottom w:val="single" w:sz="4" w:space="0" w:color="auto"/>
              <w:right w:val="single" w:sz="4" w:space="0" w:color="auto"/>
            </w:tcBorders>
            <w:vAlign w:val="center"/>
          </w:tcPr>
          <w:p w14:paraId="634229E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12.1%</w:t>
            </w:r>
          </w:p>
        </w:tc>
        <w:tc>
          <w:tcPr>
            <w:tcW w:w="1250" w:type="dxa"/>
            <w:tcBorders>
              <w:top w:val="nil"/>
              <w:left w:val="nil"/>
              <w:bottom w:val="single" w:sz="4" w:space="0" w:color="auto"/>
              <w:right w:val="single" w:sz="4" w:space="0" w:color="auto"/>
            </w:tcBorders>
            <w:noWrap/>
            <w:vAlign w:val="bottom"/>
          </w:tcPr>
          <w:p w14:paraId="7C4F6A3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10.5%</w:t>
            </w:r>
          </w:p>
        </w:tc>
      </w:tr>
    </w:tbl>
    <w:p w14:paraId="4DAC0A2B" w14:textId="77777777" w:rsidR="00FD3160" w:rsidRPr="00B63B25" w:rsidRDefault="00FD3160">
      <w:pPr>
        <w:spacing w:after="120" w:line="276" w:lineRule="auto"/>
        <w:jc w:val="both"/>
        <w:rPr>
          <w:rFonts w:ascii="Century" w:eastAsia="DengXian" w:hAnsi="Century" w:cs="Arial"/>
          <w:b/>
          <w:bCs/>
          <w:i/>
          <w:iCs/>
          <w:sz w:val="24"/>
          <w:szCs w:val="24"/>
        </w:rPr>
      </w:pPr>
    </w:p>
    <w:p w14:paraId="5C0EF447" w14:textId="77777777" w:rsidR="00FD3160" w:rsidRPr="00B63B25" w:rsidRDefault="00CB08B0">
      <w:pPr>
        <w:spacing w:line="276" w:lineRule="auto"/>
        <w:jc w:val="both"/>
        <w:rPr>
          <w:rFonts w:ascii="Century" w:eastAsia="DengXian" w:hAnsi="Century" w:cs="Arial"/>
          <w:i/>
          <w:iCs/>
          <w:sz w:val="24"/>
          <w:szCs w:val="24"/>
          <w:u w:val="single"/>
        </w:rPr>
      </w:pPr>
      <w:r w:rsidRPr="00B63B25">
        <w:rPr>
          <w:rFonts w:ascii="Century" w:eastAsia="DengXian" w:hAnsi="Century" w:cs="Arial"/>
          <w:i/>
          <w:iCs/>
          <w:sz w:val="24"/>
          <w:szCs w:val="24"/>
          <w:u w:val="single"/>
        </w:rPr>
        <w:t xml:space="preserve">Sex Distribution </w:t>
      </w:r>
    </w:p>
    <w:p w14:paraId="44BE2DC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result showed that 67 % of the respondents were male while 33 % were female. This indicates that the men will provide sufficient human capital from the communities that the contractors can recruit personnel for the execution of this project.</w:t>
      </w:r>
    </w:p>
    <w:p w14:paraId="4EEEC092" w14:textId="5954FA58"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13</w:t>
      </w:r>
      <w:r w:rsidRPr="00B63B25">
        <w:rPr>
          <w:rFonts w:ascii="Century" w:hAnsi="Century"/>
          <w:sz w:val="24"/>
          <w:szCs w:val="24"/>
        </w:rPr>
        <w:fldChar w:fldCharType="end"/>
      </w:r>
      <w:bookmarkStart w:id="228" w:name="_Toc1046"/>
      <w:r w:rsidRPr="00B63B25">
        <w:rPr>
          <w:rFonts w:ascii="Century" w:hAnsi="Century"/>
          <w:sz w:val="24"/>
          <w:szCs w:val="24"/>
        </w:rPr>
        <w:t>: Sex Distribution of Respondents</w:t>
      </w:r>
      <w:bookmarkEnd w:id="228"/>
    </w:p>
    <w:tbl>
      <w:tblPr>
        <w:tblW w:w="6740" w:type="dxa"/>
        <w:tblInd w:w="-10" w:type="dxa"/>
        <w:tblLook w:val="04A0" w:firstRow="1" w:lastRow="0" w:firstColumn="1" w:lastColumn="0" w:noHBand="0" w:noVBand="1"/>
      </w:tblPr>
      <w:tblGrid>
        <w:gridCol w:w="1039"/>
        <w:gridCol w:w="1614"/>
        <w:gridCol w:w="1657"/>
        <w:gridCol w:w="1470"/>
        <w:gridCol w:w="960"/>
      </w:tblGrid>
      <w:tr w:rsidR="00FD3160" w:rsidRPr="00B63B25" w14:paraId="6CD55B4F" w14:textId="77777777">
        <w:trPr>
          <w:trHeight w:val="315"/>
        </w:trPr>
        <w:tc>
          <w:tcPr>
            <w:tcW w:w="960" w:type="dxa"/>
            <w:tcBorders>
              <w:top w:val="single" w:sz="8" w:space="0" w:color="auto"/>
              <w:left w:val="single" w:sz="8" w:space="0" w:color="auto"/>
              <w:bottom w:val="single" w:sz="8" w:space="0" w:color="auto"/>
              <w:right w:val="single" w:sz="8" w:space="0" w:color="auto"/>
            </w:tcBorders>
            <w:vAlign w:val="center"/>
          </w:tcPr>
          <w:p w14:paraId="385E915B"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Sex</w:t>
            </w:r>
          </w:p>
        </w:tc>
        <w:tc>
          <w:tcPr>
            <w:tcW w:w="1640" w:type="dxa"/>
            <w:tcBorders>
              <w:top w:val="single" w:sz="4" w:space="0" w:color="auto"/>
              <w:left w:val="single" w:sz="4" w:space="0" w:color="auto"/>
              <w:bottom w:val="single" w:sz="4" w:space="0" w:color="auto"/>
              <w:right w:val="single" w:sz="4" w:space="0" w:color="auto"/>
            </w:tcBorders>
            <w:vAlign w:val="center"/>
          </w:tcPr>
          <w:p w14:paraId="1EFB349D"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680" w:type="dxa"/>
            <w:tcBorders>
              <w:top w:val="single" w:sz="4" w:space="0" w:color="auto"/>
              <w:left w:val="nil"/>
              <w:bottom w:val="single" w:sz="4" w:space="0" w:color="auto"/>
              <w:right w:val="single" w:sz="4" w:space="0" w:color="auto"/>
            </w:tcBorders>
            <w:vAlign w:val="center"/>
          </w:tcPr>
          <w:p w14:paraId="261E3BB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500" w:type="dxa"/>
            <w:tcBorders>
              <w:top w:val="single" w:sz="4" w:space="0" w:color="auto"/>
              <w:left w:val="nil"/>
              <w:bottom w:val="single" w:sz="4" w:space="0" w:color="auto"/>
              <w:right w:val="single" w:sz="4" w:space="0" w:color="auto"/>
            </w:tcBorders>
            <w:vAlign w:val="center"/>
          </w:tcPr>
          <w:p w14:paraId="70E666D2"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52038A16"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Total</w:t>
            </w:r>
          </w:p>
        </w:tc>
      </w:tr>
      <w:tr w:rsidR="00FD3160" w:rsidRPr="00B63B25" w14:paraId="0F8EC6BA" w14:textId="77777777">
        <w:trPr>
          <w:trHeight w:val="315"/>
        </w:trPr>
        <w:tc>
          <w:tcPr>
            <w:tcW w:w="960" w:type="dxa"/>
            <w:tcBorders>
              <w:top w:val="nil"/>
              <w:left w:val="single" w:sz="8" w:space="0" w:color="auto"/>
              <w:bottom w:val="single" w:sz="8" w:space="0" w:color="auto"/>
              <w:right w:val="single" w:sz="8" w:space="0" w:color="auto"/>
            </w:tcBorders>
            <w:vAlign w:val="center"/>
          </w:tcPr>
          <w:p w14:paraId="501CE66D"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Male</w:t>
            </w:r>
          </w:p>
        </w:tc>
        <w:tc>
          <w:tcPr>
            <w:tcW w:w="1640" w:type="dxa"/>
            <w:tcBorders>
              <w:top w:val="nil"/>
              <w:left w:val="single" w:sz="4" w:space="0" w:color="auto"/>
              <w:bottom w:val="single" w:sz="4" w:space="0" w:color="auto"/>
              <w:right w:val="single" w:sz="4" w:space="0" w:color="auto"/>
            </w:tcBorders>
            <w:vAlign w:val="center"/>
          </w:tcPr>
          <w:p w14:paraId="7FC0BFD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68.1%</w:t>
            </w:r>
          </w:p>
        </w:tc>
        <w:tc>
          <w:tcPr>
            <w:tcW w:w="1680" w:type="dxa"/>
            <w:tcBorders>
              <w:top w:val="nil"/>
              <w:left w:val="nil"/>
              <w:bottom w:val="single" w:sz="4" w:space="0" w:color="auto"/>
              <w:right w:val="single" w:sz="4" w:space="0" w:color="auto"/>
            </w:tcBorders>
            <w:vAlign w:val="center"/>
          </w:tcPr>
          <w:p w14:paraId="208C3F3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66.7%</w:t>
            </w:r>
          </w:p>
        </w:tc>
        <w:tc>
          <w:tcPr>
            <w:tcW w:w="1500" w:type="dxa"/>
            <w:tcBorders>
              <w:top w:val="nil"/>
              <w:left w:val="nil"/>
              <w:bottom w:val="single" w:sz="4" w:space="0" w:color="auto"/>
              <w:right w:val="single" w:sz="4" w:space="0" w:color="auto"/>
            </w:tcBorders>
            <w:vAlign w:val="center"/>
          </w:tcPr>
          <w:p w14:paraId="3F62367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65.2%</w:t>
            </w:r>
          </w:p>
        </w:tc>
        <w:tc>
          <w:tcPr>
            <w:tcW w:w="960" w:type="dxa"/>
            <w:tcBorders>
              <w:top w:val="nil"/>
              <w:left w:val="nil"/>
              <w:bottom w:val="single" w:sz="4" w:space="0" w:color="auto"/>
              <w:right w:val="single" w:sz="4" w:space="0" w:color="auto"/>
            </w:tcBorders>
            <w:vAlign w:val="center"/>
          </w:tcPr>
          <w:p w14:paraId="35D0350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66.6%</w:t>
            </w:r>
          </w:p>
        </w:tc>
      </w:tr>
      <w:tr w:rsidR="00FD3160" w:rsidRPr="00B63B25" w14:paraId="5B7389C5" w14:textId="77777777">
        <w:trPr>
          <w:trHeight w:val="315"/>
        </w:trPr>
        <w:tc>
          <w:tcPr>
            <w:tcW w:w="960" w:type="dxa"/>
            <w:tcBorders>
              <w:top w:val="nil"/>
              <w:left w:val="single" w:sz="8" w:space="0" w:color="auto"/>
              <w:bottom w:val="single" w:sz="8" w:space="0" w:color="auto"/>
              <w:right w:val="single" w:sz="8" w:space="0" w:color="auto"/>
            </w:tcBorders>
            <w:vAlign w:val="center"/>
          </w:tcPr>
          <w:p w14:paraId="736A931A"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Female</w:t>
            </w:r>
          </w:p>
        </w:tc>
        <w:tc>
          <w:tcPr>
            <w:tcW w:w="1640" w:type="dxa"/>
            <w:tcBorders>
              <w:top w:val="nil"/>
              <w:left w:val="single" w:sz="4" w:space="0" w:color="auto"/>
              <w:bottom w:val="single" w:sz="4" w:space="0" w:color="auto"/>
              <w:right w:val="single" w:sz="4" w:space="0" w:color="auto"/>
            </w:tcBorders>
            <w:vAlign w:val="center"/>
          </w:tcPr>
          <w:p w14:paraId="5A9A3BD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31.9%</w:t>
            </w:r>
          </w:p>
        </w:tc>
        <w:tc>
          <w:tcPr>
            <w:tcW w:w="1680" w:type="dxa"/>
            <w:tcBorders>
              <w:top w:val="nil"/>
              <w:left w:val="nil"/>
              <w:bottom w:val="single" w:sz="4" w:space="0" w:color="auto"/>
              <w:right w:val="single" w:sz="4" w:space="0" w:color="auto"/>
            </w:tcBorders>
            <w:vAlign w:val="center"/>
          </w:tcPr>
          <w:p w14:paraId="69F76B0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33.3%</w:t>
            </w:r>
          </w:p>
        </w:tc>
        <w:tc>
          <w:tcPr>
            <w:tcW w:w="1500" w:type="dxa"/>
            <w:tcBorders>
              <w:top w:val="nil"/>
              <w:left w:val="nil"/>
              <w:bottom w:val="single" w:sz="4" w:space="0" w:color="auto"/>
              <w:right w:val="single" w:sz="4" w:space="0" w:color="auto"/>
            </w:tcBorders>
            <w:vAlign w:val="center"/>
          </w:tcPr>
          <w:p w14:paraId="53D1819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34.8%</w:t>
            </w:r>
          </w:p>
        </w:tc>
        <w:tc>
          <w:tcPr>
            <w:tcW w:w="960" w:type="dxa"/>
            <w:tcBorders>
              <w:top w:val="nil"/>
              <w:left w:val="nil"/>
              <w:bottom w:val="single" w:sz="4" w:space="0" w:color="auto"/>
              <w:right w:val="single" w:sz="4" w:space="0" w:color="auto"/>
            </w:tcBorders>
            <w:noWrap/>
            <w:vAlign w:val="bottom"/>
          </w:tcPr>
          <w:p w14:paraId="2764A75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33.4%</w:t>
            </w:r>
          </w:p>
        </w:tc>
      </w:tr>
    </w:tbl>
    <w:p w14:paraId="7A791F02" w14:textId="77777777" w:rsidR="00FD3160" w:rsidRPr="00B63B25" w:rsidRDefault="00FD3160">
      <w:pPr>
        <w:spacing w:line="276" w:lineRule="auto"/>
        <w:rPr>
          <w:rFonts w:ascii="Century" w:eastAsia="DengXian" w:hAnsi="Century" w:cs="Arial"/>
          <w:sz w:val="24"/>
          <w:szCs w:val="24"/>
        </w:rPr>
      </w:pPr>
    </w:p>
    <w:p w14:paraId="13A784C5" w14:textId="77777777" w:rsidR="00FD3160" w:rsidRPr="00B63B25" w:rsidRDefault="00CB08B0">
      <w:pPr>
        <w:spacing w:line="276" w:lineRule="auto"/>
        <w:rPr>
          <w:rFonts w:ascii="Century" w:eastAsia="DengXian" w:hAnsi="Century" w:cs="Arial"/>
          <w:i/>
          <w:iCs/>
          <w:sz w:val="24"/>
          <w:szCs w:val="24"/>
          <w:u w:val="single"/>
        </w:rPr>
      </w:pPr>
      <w:r w:rsidRPr="00B63B25">
        <w:rPr>
          <w:rFonts w:ascii="Century" w:eastAsia="DengXian" w:hAnsi="Century" w:cs="Arial"/>
          <w:i/>
          <w:iCs/>
          <w:sz w:val="24"/>
          <w:szCs w:val="24"/>
          <w:u w:val="single"/>
        </w:rPr>
        <w:t>Marital Status</w:t>
      </w:r>
    </w:p>
    <w:p w14:paraId="1C9D228E"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sz w:val="24"/>
          <w:szCs w:val="24"/>
        </w:rPr>
        <w:t>Majority of the respondents in all the three communities are married with a few that are single or divorced.</w:t>
      </w:r>
    </w:p>
    <w:p w14:paraId="534362C6"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lastRenderedPageBreak/>
        <w:drawing>
          <wp:inline distT="0" distB="0" distL="0" distR="0" wp14:anchorId="3BCD0513" wp14:editId="43486E63">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B3120D1" w14:textId="2C66E46B" w:rsidR="00FD3160" w:rsidRPr="00B63B25" w:rsidRDefault="00CB08B0">
      <w:pPr>
        <w:pStyle w:val="Caption"/>
        <w:spacing w:line="276" w:lineRule="auto"/>
        <w:rPr>
          <w:rFonts w:ascii="Century" w:eastAsia="DengXian" w:hAnsi="Century"/>
          <w:sz w:val="24"/>
          <w:szCs w:val="24"/>
        </w:rPr>
      </w:pPr>
      <w:bookmarkStart w:id="229" w:name="_Toc128189484"/>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10</w:t>
      </w:r>
      <w:r w:rsidRPr="00B63B25">
        <w:rPr>
          <w:rFonts w:ascii="Century" w:eastAsia="DengXian" w:hAnsi="Century"/>
          <w:sz w:val="24"/>
          <w:szCs w:val="24"/>
        </w:rPr>
        <w:fldChar w:fldCharType="end"/>
      </w:r>
      <w:bookmarkStart w:id="230" w:name="_Toc30229"/>
      <w:r w:rsidRPr="00B63B25">
        <w:rPr>
          <w:rFonts w:ascii="Century" w:eastAsia="DengXian" w:hAnsi="Century"/>
          <w:sz w:val="24"/>
          <w:szCs w:val="24"/>
        </w:rPr>
        <w:t>: Marital status</w:t>
      </w:r>
      <w:bookmarkEnd w:id="229"/>
      <w:bookmarkEnd w:id="230"/>
    </w:p>
    <w:p w14:paraId="06C4D86E" w14:textId="77777777" w:rsidR="00FD3160" w:rsidRPr="00B63B25" w:rsidRDefault="00CB08B0">
      <w:pPr>
        <w:pStyle w:val="Heading3"/>
        <w:spacing w:line="276" w:lineRule="auto"/>
        <w:rPr>
          <w:rFonts w:ascii="Century" w:eastAsia="DengXian" w:hAnsi="Century" w:cs="Arial"/>
          <w:color w:val="auto"/>
          <w:sz w:val="24"/>
        </w:rPr>
      </w:pPr>
      <w:bookmarkStart w:id="231" w:name="_Toc127767776"/>
      <w:bookmarkStart w:id="232" w:name="_Toc29912"/>
      <w:r w:rsidRPr="00B63B25">
        <w:rPr>
          <w:rFonts w:ascii="Century" w:eastAsia="DengXian" w:hAnsi="Century" w:cs="Arial"/>
          <w:color w:val="auto"/>
          <w:sz w:val="24"/>
        </w:rPr>
        <w:t>4.8.2 Education</w:t>
      </w:r>
      <w:bookmarkEnd w:id="231"/>
      <w:bookmarkEnd w:id="232"/>
    </w:p>
    <w:p w14:paraId="48AFBA05"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p>
    <w:p w14:paraId="1880254A" w14:textId="77777777" w:rsidR="00FD3160" w:rsidRPr="00B63B25" w:rsidRDefault="00FD3160">
      <w:pPr>
        <w:spacing w:after="0" w:line="276" w:lineRule="auto"/>
        <w:jc w:val="both"/>
        <w:rPr>
          <w:rFonts w:ascii="Century" w:eastAsia="DengXian" w:hAnsi="Century" w:cs="Arial"/>
          <w:sz w:val="24"/>
          <w:szCs w:val="24"/>
        </w:rPr>
      </w:pPr>
    </w:p>
    <w:p w14:paraId="072348B3" w14:textId="77777777" w:rsidR="00FD3160" w:rsidRPr="00B63B25" w:rsidRDefault="00FD3160">
      <w:pPr>
        <w:spacing w:after="0" w:line="276" w:lineRule="auto"/>
        <w:jc w:val="both"/>
        <w:rPr>
          <w:rFonts w:ascii="Century" w:eastAsia="DengXian" w:hAnsi="Century" w:cs="Arial"/>
          <w:sz w:val="24"/>
          <w:szCs w:val="24"/>
        </w:rPr>
      </w:pPr>
    </w:p>
    <w:p w14:paraId="6FA8B312"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0" distR="0" wp14:anchorId="4CBFA68D" wp14:editId="6F656036">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EAB4A6" w14:textId="2B370476" w:rsidR="00FD3160" w:rsidRPr="00B63B25" w:rsidRDefault="00CB08B0">
      <w:pPr>
        <w:pStyle w:val="Caption"/>
        <w:spacing w:line="276" w:lineRule="auto"/>
        <w:rPr>
          <w:rFonts w:ascii="Century" w:eastAsia="DengXian" w:hAnsi="Century"/>
          <w:sz w:val="24"/>
          <w:szCs w:val="24"/>
        </w:rPr>
      </w:pPr>
      <w:bookmarkStart w:id="233" w:name="_Toc128189485"/>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11</w:t>
      </w:r>
      <w:r w:rsidRPr="00B63B25">
        <w:rPr>
          <w:rFonts w:ascii="Century" w:eastAsia="DengXian" w:hAnsi="Century"/>
          <w:sz w:val="24"/>
          <w:szCs w:val="24"/>
        </w:rPr>
        <w:fldChar w:fldCharType="end"/>
      </w:r>
      <w:bookmarkStart w:id="234" w:name="_Toc5532"/>
      <w:r w:rsidRPr="00B63B25">
        <w:rPr>
          <w:rFonts w:ascii="Century" w:eastAsia="DengXian" w:hAnsi="Century"/>
          <w:sz w:val="24"/>
          <w:szCs w:val="24"/>
        </w:rPr>
        <w:t>: Educational qualification</w:t>
      </w:r>
      <w:bookmarkEnd w:id="233"/>
      <w:bookmarkEnd w:id="234"/>
    </w:p>
    <w:p w14:paraId="08210891" w14:textId="77777777" w:rsidR="00FD3160" w:rsidRPr="00B63B25" w:rsidRDefault="00FD3160">
      <w:pPr>
        <w:spacing w:after="0" w:line="276" w:lineRule="auto"/>
        <w:jc w:val="both"/>
        <w:rPr>
          <w:rFonts w:ascii="Century" w:eastAsia="DengXian" w:hAnsi="Century" w:cs="Arial"/>
          <w:sz w:val="24"/>
          <w:szCs w:val="24"/>
        </w:rPr>
      </w:pPr>
    </w:p>
    <w:p w14:paraId="7652685B" w14:textId="77777777" w:rsidR="00FD3160" w:rsidRPr="00B63B25" w:rsidRDefault="00CB08B0">
      <w:pPr>
        <w:pStyle w:val="Heading3"/>
        <w:spacing w:line="276" w:lineRule="auto"/>
        <w:rPr>
          <w:rFonts w:ascii="Century" w:eastAsia="DengXian" w:hAnsi="Century" w:cs="Arial"/>
          <w:color w:val="auto"/>
          <w:sz w:val="24"/>
        </w:rPr>
      </w:pPr>
      <w:bookmarkStart w:id="235" w:name="_Toc127767777"/>
      <w:bookmarkStart w:id="236" w:name="_Toc15116"/>
      <w:r w:rsidRPr="00B63B25">
        <w:rPr>
          <w:rFonts w:ascii="Century" w:eastAsia="DengXian" w:hAnsi="Century" w:cs="Arial"/>
          <w:color w:val="auto"/>
          <w:sz w:val="24"/>
        </w:rPr>
        <w:lastRenderedPageBreak/>
        <w:t>4.8.3 Number of children per household</w:t>
      </w:r>
      <w:bookmarkEnd w:id="235"/>
      <w:bookmarkEnd w:id="236"/>
      <w:r w:rsidRPr="00B63B25">
        <w:rPr>
          <w:rFonts w:ascii="Century" w:eastAsia="DengXian" w:hAnsi="Century" w:cs="Arial"/>
          <w:color w:val="auto"/>
          <w:sz w:val="24"/>
        </w:rPr>
        <w:t xml:space="preserve">  </w:t>
      </w:r>
    </w:p>
    <w:p w14:paraId="527A686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The number of children per household was one of the socioeconomic characteristics examined, the findings revealed majority representing 57.6% had between 4 to 7 people in their household. This is encouraging as number of people in a household is a source of pool of people that are needed to be trained in different types of vocation more especially many of them already have one form of educational certificate or the other, since government jobs or the so-called white-collar jobs are not readily available. This further shows that this sub-project when completed will have wide-reaching positive impact on beneficiaries in the community.</w:t>
      </w:r>
    </w:p>
    <w:p w14:paraId="3D048000" w14:textId="77777777" w:rsidR="00FD3160" w:rsidRPr="00B63B25" w:rsidRDefault="00FD3160">
      <w:pPr>
        <w:spacing w:after="0" w:line="276" w:lineRule="auto"/>
        <w:jc w:val="both"/>
        <w:rPr>
          <w:rFonts w:ascii="Century" w:eastAsia="DengXian" w:hAnsi="Century" w:cs="Arial"/>
          <w:sz w:val="24"/>
          <w:szCs w:val="24"/>
        </w:rPr>
      </w:pPr>
    </w:p>
    <w:p w14:paraId="70AF6381" w14:textId="77197B2B"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14</w:t>
      </w:r>
      <w:r w:rsidRPr="00B63B25">
        <w:rPr>
          <w:rFonts w:ascii="Century" w:hAnsi="Century"/>
          <w:sz w:val="24"/>
          <w:szCs w:val="24"/>
        </w:rPr>
        <w:fldChar w:fldCharType="end"/>
      </w:r>
      <w:bookmarkStart w:id="237" w:name="_Toc21543"/>
      <w:r w:rsidRPr="00B63B25">
        <w:rPr>
          <w:rFonts w:ascii="Century" w:hAnsi="Century"/>
          <w:sz w:val="24"/>
          <w:szCs w:val="24"/>
        </w:rPr>
        <w:t>: Number of children per household</w:t>
      </w:r>
      <w:bookmarkEnd w:id="237"/>
    </w:p>
    <w:tbl>
      <w:tblPr>
        <w:tblW w:w="6740" w:type="dxa"/>
        <w:tblInd w:w="-10" w:type="dxa"/>
        <w:tblLook w:val="04A0" w:firstRow="1" w:lastRow="0" w:firstColumn="1" w:lastColumn="0" w:noHBand="0" w:noVBand="1"/>
      </w:tblPr>
      <w:tblGrid>
        <w:gridCol w:w="1199"/>
        <w:gridCol w:w="1483"/>
        <w:gridCol w:w="1644"/>
        <w:gridCol w:w="1454"/>
        <w:gridCol w:w="960"/>
      </w:tblGrid>
      <w:tr w:rsidR="00FD3160" w:rsidRPr="00B63B25" w14:paraId="32BA2989" w14:textId="77777777">
        <w:trPr>
          <w:trHeight w:val="915"/>
        </w:trPr>
        <w:tc>
          <w:tcPr>
            <w:tcW w:w="1111" w:type="dxa"/>
            <w:tcBorders>
              <w:top w:val="single" w:sz="8" w:space="0" w:color="auto"/>
              <w:left w:val="single" w:sz="8" w:space="0" w:color="auto"/>
              <w:bottom w:val="single" w:sz="8" w:space="0" w:color="auto"/>
              <w:right w:val="single" w:sz="8" w:space="0" w:color="auto"/>
            </w:tcBorders>
            <w:vAlign w:val="center"/>
          </w:tcPr>
          <w:p w14:paraId="13892E19"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Number of Children</w:t>
            </w:r>
          </w:p>
        </w:tc>
        <w:tc>
          <w:tcPr>
            <w:tcW w:w="1505" w:type="dxa"/>
            <w:tcBorders>
              <w:top w:val="single" w:sz="4" w:space="0" w:color="auto"/>
              <w:left w:val="single" w:sz="4" w:space="0" w:color="auto"/>
              <w:bottom w:val="single" w:sz="4" w:space="0" w:color="auto"/>
              <w:right w:val="single" w:sz="4" w:space="0" w:color="auto"/>
            </w:tcBorders>
            <w:vAlign w:val="center"/>
          </w:tcPr>
          <w:p w14:paraId="10BA2DA8"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673" w:type="dxa"/>
            <w:tcBorders>
              <w:top w:val="single" w:sz="4" w:space="0" w:color="auto"/>
              <w:left w:val="nil"/>
              <w:bottom w:val="single" w:sz="4" w:space="0" w:color="auto"/>
              <w:right w:val="single" w:sz="4" w:space="0" w:color="auto"/>
            </w:tcBorders>
            <w:vAlign w:val="center"/>
          </w:tcPr>
          <w:p w14:paraId="51763ED3"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491" w:type="dxa"/>
            <w:tcBorders>
              <w:top w:val="single" w:sz="4" w:space="0" w:color="auto"/>
              <w:left w:val="nil"/>
              <w:bottom w:val="single" w:sz="4" w:space="0" w:color="auto"/>
              <w:right w:val="single" w:sz="4" w:space="0" w:color="auto"/>
            </w:tcBorders>
            <w:vAlign w:val="center"/>
          </w:tcPr>
          <w:p w14:paraId="405518B7"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1BA20C2F"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b/>
                <w:bCs/>
                <w:color w:val="000000"/>
                <w:sz w:val="24"/>
                <w:szCs w:val="24"/>
              </w:rPr>
              <w:t>Total</w:t>
            </w:r>
          </w:p>
        </w:tc>
      </w:tr>
      <w:tr w:rsidR="00FD3160" w:rsidRPr="00B63B25" w14:paraId="25094EE9" w14:textId="77777777">
        <w:trPr>
          <w:trHeight w:val="315"/>
        </w:trPr>
        <w:tc>
          <w:tcPr>
            <w:tcW w:w="1111" w:type="dxa"/>
            <w:tcBorders>
              <w:top w:val="nil"/>
              <w:left w:val="single" w:sz="8" w:space="0" w:color="auto"/>
              <w:bottom w:val="single" w:sz="8" w:space="0" w:color="auto"/>
              <w:right w:val="single" w:sz="8" w:space="0" w:color="auto"/>
            </w:tcBorders>
            <w:vAlign w:val="center"/>
          </w:tcPr>
          <w:p w14:paraId="2AD84B08"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1-3</w:t>
            </w:r>
          </w:p>
        </w:tc>
        <w:tc>
          <w:tcPr>
            <w:tcW w:w="1505" w:type="dxa"/>
            <w:tcBorders>
              <w:top w:val="nil"/>
              <w:left w:val="single" w:sz="4" w:space="0" w:color="auto"/>
              <w:bottom w:val="single" w:sz="4" w:space="0" w:color="auto"/>
              <w:right w:val="single" w:sz="4" w:space="0" w:color="auto"/>
            </w:tcBorders>
            <w:vAlign w:val="center"/>
          </w:tcPr>
          <w:p w14:paraId="46C338B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27.5%</w:t>
            </w:r>
          </w:p>
        </w:tc>
        <w:tc>
          <w:tcPr>
            <w:tcW w:w="1673" w:type="dxa"/>
            <w:tcBorders>
              <w:top w:val="nil"/>
              <w:left w:val="nil"/>
              <w:bottom w:val="single" w:sz="4" w:space="0" w:color="auto"/>
              <w:right w:val="single" w:sz="4" w:space="0" w:color="auto"/>
            </w:tcBorders>
            <w:vAlign w:val="center"/>
          </w:tcPr>
          <w:p w14:paraId="4A6390E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23.1%</w:t>
            </w:r>
          </w:p>
        </w:tc>
        <w:tc>
          <w:tcPr>
            <w:tcW w:w="1491" w:type="dxa"/>
            <w:tcBorders>
              <w:top w:val="nil"/>
              <w:left w:val="nil"/>
              <w:bottom w:val="single" w:sz="4" w:space="0" w:color="auto"/>
              <w:right w:val="single" w:sz="4" w:space="0" w:color="auto"/>
            </w:tcBorders>
            <w:vAlign w:val="center"/>
          </w:tcPr>
          <w:p w14:paraId="68BAF89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21.2%</w:t>
            </w:r>
          </w:p>
        </w:tc>
        <w:tc>
          <w:tcPr>
            <w:tcW w:w="960" w:type="dxa"/>
            <w:tcBorders>
              <w:top w:val="nil"/>
              <w:left w:val="nil"/>
              <w:bottom w:val="single" w:sz="4" w:space="0" w:color="auto"/>
              <w:right w:val="single" w:sz="4" w:space="0" w:color="auto"/>
            </w:tcBorders>
            <w:noWrap/>
            <w:vAlign w:val="bottom"/>
          </w:tcPr>
          <w:p w14:paraId="67E05AD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23.9%</w:t>
            </w:r>
          </w:p>
        </w:tc>
      </w:tr>
      <w:tr w:rsidR="00FD3160" w:rsidRPr="00B63B25" w14:paraId="6465A9D2" w14:textId="77777777">
        <w:trPr>
          <w:trHeight w:val="315"/>
        </w:trPr>
        <w:tc>
          <w:tcPr>
            <w:tcW w:w="1111" w:type="dxa"/>
            <w:tcBorders>
              <w:top w:val="nil"/>
              <w:left w:val="single" w:sz="8" w:space="0" w:color="auto"/>
              <w:bottom w:val="single" w:sz="8" w:space="0" w:color="auto"/>
              <w:right w:val="single" w:sz="8" w:space="0" w:color="auto"/>
            </w:tcBorders>
            <w:vAlign w:val="center"/>
          </w:tcPr>
          <w:p w14:paraId="7124F697"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4-7</w:t>
            </w:r>
          </w:p>
        </w:tc>
        <w:tc>
          <w:tcPr>
            <w:tcW w:w="1505" w:type="dxa"/>
            <w:tcBorders>
              <w:top w:val="nil"/>
              <w:left w:val="single" w:sz="4" w:space="0" w:color="auto"/>
              <w:bottom w:val="single" w:sz="4" w:space="0" w:color="auto"/>
              <w:right w:val="single" w:sz="4" w:space="0" w:color="auto"/>
            </w:tcBorders>
            <w:vAlign w:val="center"/>
          </w:tcPr>
          <w:p w14:paraId="3214F6A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55.1%</w:t>
            </w:r>
          </w:p>
        </w:tc>
        <w:tc>
          <w:tcPr>
            <w:tcW w:w="1673" w:type="dxa"/>
            <w:tcBorders>
              <w:top w:val="nil"/>
              <w:left w:val="nil"/>
              <w:bottom w:val="single" w:sz="4" w:space="0" w:color="auto"/>
              <w:right w:val="single" w:sz="4" w:space="0" w:color="auto"/>
            </w:tcBorders>
            <w:vAlign w:val="center"/>
          </w:tcPr>
          <w:p w14:paraId="6947C2A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61.5%</w:t>
            </w:r>
          </w:p>
        </w:tc>
        <w:tc>
          <w:tcPr>
            <w:tcW w:w="1491" w:type="dxa"/>
            <w:tcBorders>
              <w:top w:val="nil"/>
              <w:left w:val="nil"/>
              <w:bottom w:val="single" w:sz="4" w:space="0" w:color="auto"/>
              <w:right w:val="single" w:sz="4" w:space="0" w:color="auto"/>
            </w:tcBorders>
            <w:vAlign w:val="center"/>
          </w:tcPr>
          <w:p w14:paraId="01046EC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56.1%</w:t>
            </w:r>
          </w:p>
        </w:tc>
        <w:tc>
          <w:tcPr>
            <w:tcW w:w="960" w:type="dxa"/>
            <w:tcBorders>
              <w:top w:val="nil"/>
              <w:left w:val="nil"/>
              <w:bottom w:val="single" w:sz="4" w:space="0" w:color="auto"/>
              <w:right w:val="single" w:sz="4" w:space="0" w:color="auto"/>
            </w:tcBorders>
            <w:noWrap/>
            <w:vAlign w:val="bottom"/>
          </w:tcPr>
          <w:p w14:paraId="221A421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57.6%</w:t>
            </w:r>
          </w:p>
        </w:tc>
      </w:tr>
      <w:tr w:rsidR="00FD3160" w:rsidRPr="00B63B25" w14:paraId="69498A99" w14:textId="77777777">
        <w:trPr>
          <w:trHeight w:val="315"/>
        </w:trPr>
        <w:tc>
          <w:tcPr>
            <w:tcW w:w="1111" w:type="dxa"/>
            <w:tcBorders>
              <w:top w:val="nil"/>
              <w:left w:val="single" w:sz="8" w:space="0" w:color="auto"/>
              <w:bottom w:val="single" w:sz="8" w:space="0" w:color="auto"/>
              <w:right w:val="single" w:sz="8" w:space="0" w:color="auto"/>
            </w:tcBorders>
            <w:vAlign w:val="center"/>
          </w:tcPr>
          <w:p w14:paraId="2B30B73E"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8-11</w:t>
            </w:r>
          </w:p>
        </w:tc>
        <w:tc>
          <w:tcPr>
            <w:tcW w:w="1505" w:type="dxa"/>
            <w:tcBorders>
              <w:top w:val="nil"/>
              <w:left w:val="single" w:sz="4" w:space="0" w:color="auto"/>
              <w:bottom w:val="single" w:sz="4" w:space="0" w:color="auto"/>
              <w:right w:val="single" w:sz="4" w:space="0" w:color="auto"/>
            </w:tcBorders>
            <w:vAlign w:val="center"/>
          </w:tcPr>
          <w:p w14:paraId="06F28E8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10.1%</w:t>
            </w:r>
          </w:p>
        </w:tc>
        <w:tc>
          <w:tcPr>
            <w:tcW w:w="1673" w:type="dxa"/>
            <w:tcBorders>
              <w:top w:val="nil"/>
              <w:left w:val="nil"/>
              <w:bottom w:val="single" w:sz="4" w:space="0" w:color="auto"/>
              <w:right w:val="single" w:sz="4" w:space="0" w:color="auto"/>
            </w:tcBorders>
            <w:vAlign w:val="center"/>
          </w:tcPr>
          <w:p w14:paraId="2251C18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9.2%</w:t>
            </w:r>
          </w:p>
        </w:tc>
        <w:tc>
          <w:tcPr>
            <w:tcW w:w="1491" w:type="dxa"/>
            <w:tcBorders>
              <w:top w:val="nil"/>
              <w:left w:val="nil"/>
              <w:bottom w:val="single" w:sz="4" w:space="0" w:color="auto"/>
              <w:right w:val="single" w:sz="4" w:space="0" w:color="auto"/>
            </w:tcBorders>
            <w:vAlign w:val="center"/>
          </w:tcPr>
          <w:p w14:paraId="357B447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13.6%</w:t>
            </w:r>
          </w:p>
        </w:tc>
        <w:tc>
          <w:tcPr>
            <w:tcW w:w="960" w:type="dxa"/>
            <w:tcBorders>
              <w:top w:val="nil"/>
              <w:left w:val="nil"/>
              <w:bottom w:val="single" w:sz="4" w:space="0" w:color="auto"/>
              <w:right w:val="single" w:sz="4" w:space="0" w:color="auto"/>
            </w:tcBorders>
            <w:noWrap/>
            <w:vAlign w:val="bottom"/>
          </w:tcPr>
          <w:p w14:paraId="54FF82C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11.0%</w:t>
            </w:r>
          </w:p>
        </w:tc>
      </w:tr>
      <w:tr w:rsidR="00FD3160" w:rsidRPr="00B63B25" w14:paraId="2982B49A" w14:textId="77777777">
        <w:trPr>
          <w:trHeight w:val="315"/>
        </w:trPr>
        <w:tc>
          <w:tcPr>
            <w:tcW w:w="1111" w:type="dxa"/>
            <w:tcBorders>
              <w:top w:val="nil"/>
              <w:left w:val="single" w:sz="8" w:space="0" w:color="auto"/>
              <w:bottom w:val="single" w:sz="8" w:space="0" w:color="auto"/>
              <w:right w:val="single" w:sz="8" w:space="0" w:color="auto"/>
            </w:tcBorders>
            <w:vAlign w:val="center"/>
          </w:tcPr>
          <w:p w14:paraId="4556FC27"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Above 11</w:t>
            </w:r>
          </w:p>
        </w:tc>
        <w:tc>
          <w:tcPr>
            <w:tcW w:w="1505" w:type="dxa"/>
            <w:tcBorders>
              <w:top w:val="nil"/>
              <w:left w:val="single" w:sz="4" w:space="0" w:color="auto"/>
              <w:bottom w:val="single" w:sz="4" w:space="0" w:color="auto"/>
              <w:right w:val="single" w:sz="4" w:space="0" w:color="auto"/>
            </w:tcBorders>
            <w:vAlign w:val="center"/>
          </w:tcPr>
          <w:p w14:paraId="3514459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7.2%</w:t>
            </w:r>
          </w:p>
        </w:tc>
        <w:tc>
          <w:tcPr>
            <w:tcW w:w="1673" w:type="dxa"/>
            <w:tcBorders>
              <w:top w:val="nil"/>
              <w:left w:val="nil"/>
              <w:bottom w:val="single" w:sz="4" w:space="0" w:color="auto"/>
              <w:right w:val="single" w:sz="4" w:space="0" w:color="auto"/>
            </w:tcBorders>
            <w:vAlign w:val="center"/>
          </w:tcPr>
          <w:p w14:paraId="65BDF75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6.2%</w:t>
            </w:r>
          </w:p>
        </w:tc>
        <w:tc>
          <w:tcPr>
            <w:tcW w:w="1491" w:type="dxa"/>
            <w:tcBorders>
              <w:top w:val="nil"/>
              <w:left w:val="nil"/>
              <w:bottom w:val="single" w:sz="4" w:space="0" w:color="auto"/>
              <w:right w:val="single" w:sz="4" w:space="0" w:color="auto"/>
            </w:tcBorders>
            <w:vAlign w:val="center"/>
          </w:tcPr>
          <w:p w14:paraId="43C67D6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9.1%</w:t>
            </w:r>
          </w:p>
        </w:tc>
        <w:tc>
          <w:tcPr>
            <w:tcW w:w="960" w:type="dxa"/>
            <w:tcBorders>
              <w:top w:val="nil"/>
              <w:left w:val="nil"/>
              <w:bottom w:val="single" w:sz="4" w:space="0" w:color="auto"/>
              <w:right w:val="single" w:sz="4" w:space="0" w:color="auto"/>
            </w:tcBorders>
            <w:noWrap/>
            <w:vAlign w:val="bottom"/>
          </w:tcPr>
          <w:p w14:paraId="30C5A61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r>
    </w:tbl>
    <w:p w14:paraId="16573A69" w14:textId="77777777" w:rsidR="00FD3160" w:rsidRPr="00B63B25" w:rsidRDefault="00FD3160">
      <w:pPr>
        <w:spacing w:after="0" w:line="276" w:lineRule="auto"/>
        <w:jc w:val="both"/>
        <w:rPr>
          <w:rFonts w:ascii="Century" w:eastAsia="DengXian" w:hAnsi="Century" w:cs="Arial"/>
          <w:sz w:val="24"/>
          <w:szCs w:val="24"/>
        </w:rPr>
      </w:pPr>
    </w:p>
    <w:p w14:paraId="2B68860B" w14:textId="77777777" w:rsidR="00FD3160" w:rsidRPr="00B63B25" w:rsidRDefault="00CB08B0">
      <w:pPr>
        <w:pStyle w:val="Heading3"/>
        <w:spacing w:line="276" w:lineRule="auto"/>
        <w:rPr>
          <w:rFonts w:ascii="Century" w:eastAsia="DengXian" w:hAnsi="Century" w:cs="Arial"/>
          <w:color w:val="auto"/>
          <w:sz w:val="24"/>
        </w:rPr>
      </w:pPr>
      <w:bookmarkStart w:id="238" w:name="_Toc127767778"/>
      <w:bookmarkStart w:id="239" w:name="_Toc28226"/>
      <w:r w:rsidRPr="00B63B25">
        <w:rPr>
          <w:rFonts w:ascii="Century" w:eastAsia="DengXian" w:hAnsi="Century" w:cs="Arial"/>
          <w:color w:val="auto"/>
          <w:sz w:val="24"/>
        </w:rPr>
        <w:t>4.8.4 Languages Spoken</w:t>
      </w:r>
      <w:bookmarkEnd w:id="238"/>
      <w:bookmarkEnd w:id="239"/>
    </w:p>
    <w:p w14:paraId="63EB1ACD"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The study also examined the languages spoken in the study area, it was revealed that 29% of the respondents speak Hausa, 17.5% speak Fulani, 19.5% speaks Karai-Karai, 15% speaks Duguri, 7.5% speaks Gerawa, while 5% speak Jarawa language. </w:t>
      </w:r>
    </w:p>
    <w:p w14:paraId="4D701D43" w14:textId="77777777" w:rsidR="00FD3160" w:rsidRPr="00B63B25" w:rsidRDefault="00FD3160">
      <w:pPr>
        <w:spacing w:after="0" w:line="276" w:lineRule="auto"/>
        <w:jc w:val="both"/>
        <w:rPr>
          <w:rFonts w:ascii="Century" w:eastAsia="DengXian" w:hAnsi="Century" w:cs="Arial"/>
          <w:sz w:val="24"/>
          <w:szCs w:val="24"/>
        </w:rPr>
      </w:pPr>
    </w:p>
    <w:p w14:paraId="611F77AB"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noProof/>
          <w:sz w:val="24"/>
          <w:szCs w:val="24"/>
        </w:rPr>
        <w:lastRenderedPageBreak/>
        <w:drawing>
          <wp:inline distT="0" distB="0" distL="0" distR="0" wp14:anchorId="1F28F486" wp14:editId="01398ABB">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F3EBD48" w14:textId="1F544F19" w:rsidR="00FD3160" w:rsidRPr="00B63B25" w:rsidRDefault="00CB08B0">
      <w:pPr>
        <w:pStyle w:val="Caption"/>
        <w:spacing w:line="276" w:lineRule="auto"/>
        <w:rPr>
          <w:rFonts w:ascii="Century" w:eastAsia="DengXian" w:hAnsi="Century"/>
          <w:sz w:val="24"/>
          <w:szCs w:val="24"/>
        </w:rPr>
      </w:pPr>
      <w:bookmarkStart w:id="240" w:name="_Toc128189486"/>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12</w:t>
      </w:r>
      <w:r w:rsidRPr="00B63B25">
        <w:rPr>
          <w:rFonts w:ascii="Century" w:eastAsia="DengXian" w:hAnsi="Century"/>
          <w:sz w:val="24"/>
          <w:szCs w:val="24"/>
        </w:rPr>
        <w:fldChar w:fldCharType="end"/>
      </w:r>
      <w:bookmarkStart w:id="241" w:name="_Toc2012"/>
      <w:r w:rsidRPr="00B63B25">
        <w:rPr>
          <w:rFonts w:ascii="Century" w:eastAsia="DengXian" w:hAnsi="Century"/>
          <w:sz w:val="24"/>
          <w:szCs w:val="24"/>
        </w:rPr>
        <w:t>: Ethnic composition</w:t>
      </w:r>
      <w:bookmarkEnd w:id="240"/>
      <w:bookmarkEnd w:id="241"/>
    </w:p>
    <w:p w14:paraId="74F024AE" w14:textId="77777777" w:rsidR="00FD3160" w:rsidRPr="00B63B25" w:rsidRDefault="00FD3160">
      <w:pPr>
        <w:pStyle w:val="Heading3"/>
        <w:spacing w:line="276" w:lineRule="auto"/>
        <w:rPr>
          <w:rFonts w:ascii="Century" w:eastAsia="DengXian" w:hAnsi="Century" w:cs="Arial"/>
          <w:color w:val="auto"/>
          <w:sz w:val="24"/>
        </w:rPr>
      </w:pPr>
      <w:bookmarkStart w:id="242" w:name="_Toc127767779"/>
    </w:p>
    <w:p w14:paraId="3BBC29E3" w14:textId="77777777" w:rsidR="00FD3160" w:rsidRPr="00B63B25" w:rsidRDefault="00CB08B0">
      <w:pPr>
        <w:pStyle w:val="Heading3"/>
        <w:spacing w:line="276" w:lineRule="auto"/>
        <w:rPr>
          <w:rFonts w:ascii="Century" w:eastAsia="DengXian" w:hAnsi="Century" w:cs="Arial"/>
          <w:color w:val="auto"/>
          <w:sz w:val="24"/>
        </w:rPr>
      </w:pPr>
      <w:bookmarkStart w:id="243" w:name="_Toc2892"/>
      <w:r w:rsidRPr="00B63B25">
        <w:rPr>
          <w:rFonts w:ascii="Century" w:eastAsia="DengXian" w:hAnsi="Century" w:cs="Arial"/>
          <w:color w:val="auto"/>
          <w:sz w:val="24"/>
        </w:rPr>
        <w:t>4.8.5 Occupation</w:t>
      </w:r>
      <w:bookmarkEnd w:id="242"/>
      <w:bookmarkEnd w:id="243"/>
    </w:p>
    <w:p w14:paraId="3C9FBAEA"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p>
    <w:p w14:paraId="56D2677E" w14:textId="77777777" w:rsidR="00FD3160" w:rsidRPr="00B63B25" w:rsidRDefault="00FD3160">
      <w:pPr>
        <w:spacing w:after="0" w:line="276" w:lineRule="auto"/>
        <w:jc w:val="both"/>
        <w:rPr>
          <w:rFonts w:ascii="Century" w:eastAsia="DengXian" w:hAnsi="Century" w:cs="Arial"/>
          <w:sz w:val="24"/>
          <w:szCs w:val="24"/>
        </w:rPr>
      </w:pPr>
    </w:p>
    <w:p w14:paraId="60D9275C" w14:textId="3705746A"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15</w:t>
      </w:r>
      <w:r w:rsidRPr="00B63B25">
        <w:rPr>
          <w:rFonts w:ascii="Century" w:hAnsi="Century"/>
          <w:sz w:val="24"/>
          <w:szCs w:val="24"/>
        </w:rPr>
        <w:fldChar w:fldCharType="end"/>
      </w:r>
      <w:bookmarkStart w:id="244" w:name="_Toc22048"/>
      <w:r w:rsidRPr="00B63B25">
        <w:rPr>
          <w:rFonts w:ascii="Century" w:hAnsi="Century"/>
          <w:sz w:val="24"/>
          <w:szCs w:val="24"/>
        </w:rPr>
        <w:t>: Primary Occupation</w:t>
      </w:r>
      <w:bookmarkEnd w:id="244"/>
    </w:p>
    <w:tbl>
      <w:tblPr>
        <w:tblW w:w="6740" w:type="dxa"/>
        <w:tblInd w:w="-10" w:type="dxa"/>
        <w:tblLook w:val="04A0" w:firstRow="1" w:lastRow="0" w:firstColumn="1" w:lastColumn="0" w:noHBand="0" w:noVBand="1"/>
      </w:tblPr>
      <w:tblGrid>
        <w:gridCol w:w="2900"/>
        <w:gridCol w:w="1218"/>
        <w:gridCol w:w="1302"/>
        <w:gridCol w:w="1008"/>
        <w:gridCol w:w="960"/>
      </w:tblGrid>
      <w:tr w:rsidR="00FD3160" w:rsidRPr="00B63B25" w14:paraId="0AC7DF20" w14:textId="77777777">
        <w:trPr>
          <w:trHeight w:val="615"/>
        </w:trPr>
        <w:tc>
          <w:tcPr>
            <w:tcW w:w="2900" w:type="dxa"/>
            <w:tcBorders>
              <w:top w:val="single" w:sz="8" w:space="0" w:color="auto"/>
              <w:left w:val="single" w:sz="8" w:space="0" w:color="auto"/>
              <w:bottom w:val="single" w:sz="8" w:space="0" w:color="auto"/>
              <w:right w:val="single" w:sz="8" w:space="0" w:color="auto"/>
            </w:tcBorders>
            <w:noWrap/>
            <w:vAlign w:val="center"/>
          </w:tcPr>
          <w:p w14:paraId="05C7E56B"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Primary Occupation</w:t>
            </w:r>
          </w:p>
        </w:tc>
        <w:tc>
          <w:tcPr>
            <w:tcW w:w="960" w:type="dxa"/>
            <w:tcBorders>
              <w:top w:val="single" w:sz="4" w:space="0" w:color="auto"/>
              <w:left w:val="single" w:sz="4" w:space="0" w:color="auto"/>
              <w:bottom w:val="single" w:sz="4" w:space="0" w:color="auto"/>
              <w:right w:val="single" w:sz="4" w:space="0" w:color="auto"/>
            </w:tcBorders>
            <w:vAlign w:val="center"/>
          </w:tcPr>
          <w:p w14:paraId="60B8EA0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30F7C6B2"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2C8E6991"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6E749D6A"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b/>
                <w:bCs/>
                <w:color w:val="000000"/>
                <w:sz w:val="24"/>
                <w:szCs w:val="24"/>
              </w:rPr>
              <w:t>Total</w:t>
            </w:r>
          </w:p>
        </w:tc>
      </w:tr>
      <w:tr w:rsidR="00FD3160" w:rsidRPr="00B63B25" w14:paraId="17797FDF"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30C78C98"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Farming</w:t>
            </w:r>
          </w:p>
        </w:tc>
        <w:tc>
          <w:tcPr>
            <w:tcW w:w="960" w:type="dxa"/>
            <w:tcBorders>
              <w:top w:val="nil"/>
              <w:left w:val="single" w:sz="4" w:space="0" w:color="auto"/>
              <w:bottom w:val="single" w:sz="4" w:space="0" w:color="auto"/>
              <w:right w:val="single" w:sz="4" w:space="0" w:color="auto"/>
            </w:tcBorders>
            <w:vAlign w:val="center"/>
          </w:tcPr>
          <w:p w14:paraId="72695F0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66.7%</w:t>
            </w:r>
          </w:p>
        </w:tc>
        <w:tc>
          <w:tcPr>
            <w:tcW w:w="960" w:type="dxa"/>
            <w:tcBorders>
              <w:top w:val="nil"/>
              <w:left w:val="nil"/>
              <w:bottom w:val="single" w:sz="4" w:space="0" w:color="auto"/>
              <w:right w:val="single" w:sz="4" w:space="0" w:color="auto"/>
            </w:tcBorders>
            <w:vAlign w:val="center"/>
          </w:tcPr>
          <w:p w14:paraId="4F6ECDF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63.1%</w:t>
            </w:r>
          </w:p>
        </w:tc>
        <w:tc>
          <w:tcPr>
            <w:tcW w:w="960" w:type="dxa"/>
            <w:tcBorders>
              <w:top w:val="nil"/>
              <w:left w:val="nil"/>
              <w:bottom w:val="single" w:sz="4" w:space="0" w:color="auto"/>
              <w:right w:val="single" w:sz="4" w:space="0" w:color="auto"/>
            </w:tcBorders>
            <w:vAlign w:val="center"/>
          </w:tcPr>
          <w:p w14:paraId="68E0F29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57.6%</w:t>
            </w:r>
          </w:p>
        </w:tc>
        <w:tc>
          <w:tcPr>
            <w:tcW w:w="960" w:type="dxa"/>
            <w:tcBorders>
              <w:top w:val="nil"/>
              <w:left w:val="nil"/>
              <w:bottom w:val="single" w:sz="4" w:space="0" w:color="auto"/>
              <w:right w:val="single" w:sz="4" w:space="0" w:color="auto"/>
            </w:tcBorders>
            <w:noWrap/>
            <w:vAlign w:val="bottom"/>
          </w:tcPr>
          <w:p w14:paraId="18C6A37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62.4%</w:t>
            </w:r>
          </w:p>
        </w:tc>
      </w:tr>
      <w:tr w:rsidR="00FD3160" w:rsidRPr="00B63B25" w14:paraId="16762D33"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2B2B429D"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Agric Trading Business</w:t>
            </w:r>
          </w:p>
        </w:tc>
        <w:tc>
          <w:tcPr>
            <w:tcW w:w="960" w:type="dxa"/>
            <w:tcBorders>
              <w:top w:val="nil"/>
              <w:left w:val="single" w:sz="4" w:space="0" w:color="auto"/>
              <w:bottom w:val="single" w:sz="4" w:space="0" w:color="auto"/>
              <w:right w:val="single" w:sz="4" w:space="0" w:color="auto"/>
            </w:tcBorders>
            <w:vAlign w:val="center"/>
          </w:tcPr>
          <w:p w14:paraId="35A7482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11.6%</w:t>
            </w:r>
          </w:p>
        </w:tc>
        <w:tc>
          <w:tcPr>
            <w:tcW w:w="960" w:type="dxa"/>
            <w:tcBorders>
              <w:top w:val="nil"/>
              <w:left w:val="nil"/>
              <w:bottom w:val="single" w:sz="4" w:space="0" w:color="auto"/>
              <w:right w:val="single" w:sz="4" w:space="0" w:color="auto"/>
            </w:tcBorders>
            <w:vAlign w:val="center"/>
          </w:tcPr>
          <w:p w14:paraId="6D87756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10.8%</w:t>
            </w:r>
          </w:p>
        </w:tc>
        <w:tc>
          <w:tcPr>
            <w:tcW w:w="960" w:type="dxa"/>
            <w:tcBorders>
              <w:top w:val="nil"/>
              <w:left w:val="nil"/>
              <w:bottom w:val="single" w:sz="4" w:space="0" w:color="auto"/>
              <w:right w:val="single" w:sz="4" w:space="0" w:color="auto"/>
            </w:tcBorders>
            <w:vAlign w:val="center"/>
          </w:tcPr>
          <w:p w14:paraId="00AEDE1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10.6%</w:t>
            </w:r>
          </w:p>
        </w:tc>
        <w:tc>
          <w:tcPr>
            <w:tcW w:w="960" w:type="dxa"/>
            <w:tcBorders>
              <w:top w:val="nil"/>
              <w:left w:val="nil"/>
              <w:bottom w:val="single" w:sz="4" w:space="0" w:color="auto"/>
              <w:right w:val="single" w:sz="4" w:space="0" w:color="auto"/>
            </w:tcBorders>
            <w:noWrap/>
            <w:vAlign w:val="bottom"/>
          </w:tcPr>
          <w:p w14:paraId="4F8AAF5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11.0%</w:t>
            </w:r>
          </w:p>
        </w:tc>
      </w:tr>
      <w:tr w:rsidR="00FD3160" w:rsidRPr="00B63B25" w14:paraId="1692EECA"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4EB0B52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Agric Processing</w:t>
            </w:r>
          </w:p>
        </w:tc>
        <w:tc>
          <w:tcPr>
            <w:tcW w:w="960" w:type="dxa"/>
            <w:tcBorders>
              <w:top w:val="nil"/>
              <w:left w:val="single" w:sz="4" w:space="0" w:color="auto"/>
              <w:bottom w:val="single" w:sz="4" w:space="0" w:color="auto"/>
              <w:right w:val="single" w:sz="4" w:space="0" w:color="auto"/>
            </w:tcBorders>
            <w:vAlign w:val="center"/>
          </w:tcPr>
          <w:p w14:paraId="6C215DE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10.1%</w:t>
            </w:r>
          </w:p>
        </w:tc>
        <w:tc>
          <w:tcPr>
            <w:tcW w:w="960" w:type="dxa"/>
            <w:tcBorders>
              <w:top w:val="nil"/>
              <w:left w:val="nil"/>
              <w:bottom w:val="single" w:sz="4" w:space="0" w:color="auto"/>
              <w:right w:val="single" w:sz="4" w:space="0" w:color="auto"/>
            </w:tcBorders>
            <w:vAlign w:val="center"/>
          </w:tcPr>
          <w:p w14:paraId="571D03A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10.8%</w:t>
            </w:r>
          </w:p>
        </w:tc>
        <w:tc>
          <w:tcPr>
            <w:tcW w:w="960" w:type="dxa"/>
            <w:tcBorders>
              <w:top w:val="nil"/>
              <w:left w:val="nil"/>
              <w:bottom w:val="single" w:sz="4" w:space="0" w:color="auto"/>
              <w:right w:val="single" w:sz="4" w:space="0" w:color="auto"/>
            </w:tcBorders>
            <w:vAlign w:val="center"/>
          </w:tcPr>
          <w:p w14:paraId="0F21B3C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9.1%</w:t>
            </w:r>
          </w:p>
        </w:tc>
        <w:tc>
          <w:tcPr>
            <w:tcW w:w="960" w:type="dxa"/>
            <w:tcBorders>
              <w:top w:val="nil"/>
              <w:left w:val="nil"/>
              <w:bottom w:val="single" w:sz="4" w:space="0" w:color="auto"/>
              <w:right w:val="single" w:sz="4" w:space="0" w:color="auto"/>
            </w:tcBorders>
            <w:noWrap/>
            <w:vAlign w:val="bottom"/>
          </w:tcPr>
          <w:p w14:paraId="1AFA7CD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r>
      <w:tr w:rsidR="00FD3160" w:rsidRPr="00B63B25" w14:paraId="5D63A3F2"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1DDF69D7"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Fish Capture</w:t>
            </w:r>
          </w:p>
        </w:tc>
        <w:tc>
          <w:tcPr>
            <w:tcW w:w="960" w:type="dxa"/>
            <w:tcBorders>
              <w:top w:val="nil"/>
              <w:left w:val="single" w:sz="4" w:space="0" w:color="auto"/>
              <w:bottom w:val="single" w:sz="4" w:space="0" w:color="auto"/>
              <w:right w:val="single" w:sz="4" w:space="0" w:color="auto"/>
            </w:tcBorders>
            <w:vAlign w:val="center"/>
          </w:tcPr>
          <w:p w14:paraId="1EEC284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w:t>
            </w:r>
          </w:p>
        </w:tc>
        <w:tc>
          <w:tcPr>
            <w:tcW w:w="960" w:type="dxa"/>
            <w:tcBorders>
              <w:top w:val="nil"/>
              <w:left w:val="nil"/>
              <w:bottom w:val="single" w:sz="4" w:space="0" w:color="auto"/>
              <w:right w:val="single" w:sz="4" w:space="0" w:color="auto"/>
            </w:tcBorders>
            <w:vAlign w:val="center"/>
          </w:tcPr>
          <w:p w14:paraId="64D14CE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vAlign w:val="center"/>
          </w:tcPr>
          <w:p w14:paraId="4C81485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noWrap/>
            <w:vAlign w:val="bottom"/>
          </w:tcPr>
          <w:p w14:paraId="16BFF69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r>
      <w:tr w:rsidR="00FD3160" w:rsidRPr="00B63B25" w14:paraId="5E0D650A"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52955161"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Formal Private Employment</w:t>
            </w:r>
          </w:p>
        </w:tc>
        <w:tc>
          <w:tcPr>
            <w:tcW w:w="960" w:type="dxa"/>
            <w:tcBorders>
              <w:top w:val="nil"/>
              <w:left w:val="single" w:sz="4" w:space="0" w:color="auto"/>
              <w:bottom w:val="single" w:sz="4" w:space="0" w:color="auto"/>
              <w:right w:val="single" w:sz="4" w:space="0" w:color="auto"/>
            </w:tcBorders>
            <w:vAlign w:val="center"/>
          </w:tcPr>
          <w:p w14:paraId="455FE79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w:t>
            </w:r>
          </w:p>
        </w:tc>
        <w:tc>
          <w:tcPr>
            <w:tcW w:w="960" w:type="dxa"/>
            <w:tcBorders>
              <w:top w:val="nil"/>
              <w:left w:val="nil"/>
              <w:bottom w:val="single" w:sz="4" w:space="0" w:color="auto"/>
              <w:right w:val="single" w:sz="4" w:space="0" w:color="auto"/>
            </w:tcBorders>
            <w:vAlign w:val="center"/>
          </w:tcPr>
          <w:p w14:paraId="0B44F85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3.1%</w:t>
            </w:r>
          </w:p>
        </w:tc>
        <w:tc>
          <w:tcPr>
            <w:tcW w:w="960" w:type="dxa"/>
            <w:tcBorders>
              <w:top w:val="nil"/>
              <w:left w:val="nil"/>
              <w:bottom w:val="single" w:sz="4" w:space="0" w:color="auto"/>
              <w:right w:val="single" w:sz="4" w:space="0" w:color="auto"/>
            </w:tcBorders>
            <w:vAlign w:val="center"/>
          </w:tcPr>
          <w:p w14:paraId="6FF7923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960" w:type="dxa"/>
            <w:tcBorders>
              <w:top w:val="nil"/>
              <w:left w:val="nil"/>
              <w:bottom w:val="single" w:sz="4" w:space="0" w:color="auto"/>
              <w:right w:val="single" w:sz="4" w:space="0" w:color="auto"/>
            </w:tcBorders>
            <w:noWrap/>
            <w:vAlign w:val="bottom"/>
          </w:tcPr>
          <w:p w14:paraId="07B24BA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3.5%</w:t>
            </w:r>
          </w:p>
        </w:tc>
      </w:tr>
      <w:tr w:rsidR="00FD3160" w:rsidRPr="00B63B25" w14:paraId="267A2B26"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42EA17E2"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Public Sector Employment</w:t>
            </w:r>
          </w:p>
        </w:tc>
        <w:tc>
          <w:tcPr>
            <w:tcW w:w="960" w:type="dxa"/>
            <w:tcBorders>
              <w:top w:val="nil"/>
              <w:left w:val="single" w:sz="4" w:space="0" w:color="auto"/>
              <w:bottom w:val="single" w:sz="4" w:space="0" w:color="auto"/>
              <w:right w:val="single" w:sz="4" w:space="0" w:color="auto"/>
            </w:tcBorders>
            <w:vAlign w:val="center"/>
          </w:tcPr>
          <w:p w14:paraId="29A31E7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5.8%</w:t>
            </w:r>
          </w:p>
        </w:tc>
        <w:tc>
          <w:tcPr>
            <w:tcW w:w="960" w:type="dxa"/>
            <w:tcBorders>
              <w:top w:val="nil"/>
              <w:left w:val="nil"/>
              <w:bottom w:val="single" w:sz="4" w:space="0" w:color="auto"/>
              <w:right w:val="single" w:sz="4" w:space="0" w:color="auto"/>
            </w:tcBorders>
            <w:vAlign w:val="center"/>
          </w:tcPr>
          <w:p w14:paraId="71D5254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6.2%</w:t>
            </w:r>
          </w:p>
        </w:tc>
        <w:tc>
          <w:tcPr>
            <w:tcW w:w="960" w:type="dxa"/>
            <w:tcBorders>
              <w:top w:val="nil"/>
              <w:left w:val="nil"/>
              <w:bottom w:val="single" w:sz="4" w:space="0" w:color="auto"/>
              <w:right w:val="single" w:sz="4" w:space="0" w:color="auto"/>
            </w:tcBorders>
            <w:vAlign w:val="center"/>
          </w:tcPr>
          <w:p w14:paraId="19050C4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7.6%</w:t>
            </w:r>
          </w:p>
        </w:tc>
        <w:tc>
          <w:tcPr>
            <w:tcW w:w="960" w:type="dxa"/>
            <w:tcBorders>
              <w:top w:val="nil"/>
              <w:left w:val="nil"/>
              <w:bottom w:val="single" w:sz="4" w:space="0" w:color="auto"/>
              <w:right w:val="single" w:sz="4" w:space="0" w:color="auto"/>
            </w:tcBorders>
            <w:noWrap/>
            <w:vAlign w:val="bottom"/>
          </w:tcPr>
          <w:p w14:paraId="71B4219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6.5%</w:t>
            </w:r>
          </w:p>
        </w:tc>
      </w:tr>
      <w:tr w:rsidR="00FD3160" w:rsidRPr="00B63B25" w14:paraId="32589071"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37D623C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Domestic Duties</w:t>
            </w:r>
          </w:p>
        </w:tc>
        <w:tc>
          <w:tcPr>
            <w:tcW w:w="960" w:type="dxa"/>
            <w:tcBorders>
              <w:top w:val="nil"/>
              <w:left w:val="single" w:sz="4" w:space="0" w:color="auto"/>
              <w:bottom w:val="single" w:sz="4" w:space="0" w:color="auto"/>
              <w:right w:val="single" w:sz="4" w:space="0" w:color="auto"/>
            </w:tcBorders>
            <w:vAlign w:val="center"/>
          </w:tcPr>
          <w:p w14:paraId="2D26598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2.9%</w:t>
            </w:r>
          </w:p>
        </w:tc>
        <w:tc>
          <w:tcPr>
            <w:tcW w:w="960" w:type="dxa"/>
            <w:tcBorders>
              <w:top w:val="nil"/>
              <w:left w:val="nil"/>
              <w:bottom w:val="single" w:sz="4" w:space="0" w:color="auto"/>
              <w:right w:val="single" w:sz="4" w:space="0" w:color="auto"/>
            </w:tcBorders>
            <w:vAlign w:val="center"/>
          </w:tcPr>
          <w:p w14:paraId="3344CB7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4.6%</w:t>
            </w:r>
          </w:p>
        </w:tc>
        <w:tc>
          <w:tcPr>
            <w:tcW w:w="960" w:type="dxa"/>
            <w:tcBorders>
              <w:top w:val="nil"/>
              <w:left w:val="nil"/>
              <w:bottom w:val="single" w:sz="4" w:space="0" w:color="auto"/>
              <w:right w:val="single" w:sz="4" w:space="0" w:color="auto"/>
            </w:tcBorders>
            <w:vAlign w:val="center"/>
          </w:tcPr>
          <w:p w14:paraId="713F262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7.6%</w:t>
            </w:r>
          </w:p>
        </w:tc>
        <w:tc>
          <w:tcPr>
            <w:tcW w:w="960" w:type="dxa"/>
            <w:tcBorders>
              <w:top w:val="nil"/>
              <w:left w:val="nil"/>
              <w:bottom w:val="single" w:sz="4" w:space="0" w:color="auto"/>
              <w:right w:val="single" w:sz="4" w:space="0" w:color="auto"/>
            </w:tcBorders>
            <w:noWrap/>
            <w:vAlign w:val="bottom"/>
          </w:tcPr>
          <w:p w14:paraId="1EA81C7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r>
    </w:tbl>
    <w:p w14:paraId="0AAA1406" w14:textId="77777777" w:rsidR="00FD3160" w:rsidRPr="00B63B25" w:rsidRDefault="00FD3160">
      <w:pPr>
        <w:spacing w:after="0" w:line="276" w:lineRule="auto"/>
        <w:jc w:val="both"/>
        <w:rPr>
          <w:rFonts w:ascii="Century" w:eastAsia="DengXian" w:hAnsi="Century" w:cs="Arial"/>
          <w:sz w:val="24"/>
          <w:szCs w:val="24"/>
        </w:rPr>
      </w:pPr>
    </w:p>
    <w:p w14:paraId="39CEDCE8" w14:textId="77777777" w:rsidR="00FD3160" w:rsidRPr="00B63B25" w:rsidRDefault="00CB08B0">
      <w:pPr>
        <w:pStyle w:val="Heading3"/>
        <w:spacing w:line="276" w:lineRule="auto"/>
        <w:rPr>
          <w:rFonts w:ascii="Century" w:eastAsia="DengXian" w:hAnsi="Century" w:cs="Arial"/>
          <w:color w:val="auto"/>
          <w:sz w:val="24"/>
        </w:rPr>
      </w:pPr>
      <w:bookmarkStart w:id="245" w:name="_Toc127767780"/>
      <w:bookmarkStart w:id="246" w:name="_Toc8304"/>
      <w:r w:rsidRPr="00B63B25">
        <w:rPr>
          <w:rFonts w:ascii="Century" w:eastAsia="DengXian" w:hAnsi="Century" w:cs="Arial"/>
          <w:color w:val="auto"/>
          <w:sz w:val="24"/>
        </w:rPr>
        <w:t>4.8.6 Income Level</w:t>
      </w:r>
      <w:bookmarkEnd w:id="245"/>
      <w:bookmarkEnd w:id="246"/>
    </w:p>
    <w:p w14:paraId="4FFD88FF"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 xml:space="preserve">The majority (66%) of the respondents had an income of N200,000 -N400,000 per annum, 10% earn between N1.00 -N100,000 per annum, 7% reported that </w:t>
      </w:r>
      <w:r w:rsidRPr="00B63B25">
        <w:rPr>
          <w:rFonts w:ascii="Century" w:eastAsia="DengXian" w:hAnsi="Century" w:cs="Arial"/>
          <w:sz w:val="24"/>
          <w:szCs w:val="24"/>
        </w:rPr>
        <w:lastRenderedPageBreak/>
        <w:t>they generate between N101,00-N200,000 as income per annum, 12% generate between N400,000-N500,000 per annum, while 5% of the respondents earn above N500,000 as income per annum. The projects will boost the health status of the community members which in turn will enable them to improve their personal income and wellbeing.</w:t>
      </w:r>
    </w:p>
    <w:p w14:paraId="4C7D7ADF" w14:textId="77777777" w:rsidR="00FD3160" w:rsidRPr="00B63B25" w:rsidRDefault="00FD3160">
      <w:pPr>
        <w:spacing w:after="0" w:line="276" w:lineRule="auto"/>
        <w:jc w:val="both"/>
        <w:rPr>
          <w:rFonts w:ascii="Century" w:eastAsia="DengXian" w:hAnsi="Century" w:cs="Arial"/>
          <w:sz w:val="24"/>
          <w:szCs w:val="24"/>
        </w:rPr>
      </w:pPr>
    </w:p>
    <w:p w14:paraId="04DFADDC" w14:textId="0DB7FAA9"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16</w:t>
      </w:r>
      <w:r w:rsidRPr="00B63B25">
        <w:rPr>
          <w:rFonts w:ascii="Century" w:hAnsi="Century"/>
          <w:sz w:val="24"/>
          <w:szCs w:val="24"/>
        </w:rPr>
        <w:fldChar w:fldCharType="end"/>
      </w:r>
      <w:bookmarkStart w:id="247" w:name="_Toc9451"/>
      <w:r w:rsidRPr="00B63B25">
        <w:rPr>
          <w:rFonts w:ascii="Century" w:hAnsi="Century"/>
          <w:sz w:val="24"/>
          <w:szCs w:val="24"/>
        </w:rPr>
        <w:t>: Income levels</w:t>
      </w:r>
      <w:bookmarkEnd w:id="247"/>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015E52F5"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141D732B"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Income (Amount in Naira)</w:t>
            </w:r>
          </w:p>
        </w:tc>
        <w:tc>
          <w:tcPr>
            <w:tcW w:w="960" w:type="dxa"/>
            <w:tcBorders>
              <w:top w:val="single" w:sz="4" w:space="0" w:color="auto"/>
              <w:left w:val="single" w:sz="4" w:space="0" w:color="auto"/>
              <w:bottom w:val="single" w:sz="4" w:space="0" w:color="auto"/>
              <w:right w:val="single" w:sz="4" w:space="0" w:color="auto"/>
            </w:tcBorders>
            <w:vAlign w:val="center"/>
          </w:tcPr>
          <w:p w14:paraId="48D7EC79"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1E97AC1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3BB272F5"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47F0F11A"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3E6B202E" w14:textId="77777777">
        <w:trPr>
          <w:trHeight w:val="315"/>
        </w:trPr>
        <w:tc>
          <w:tcPr>
            <w:tcW w:w="2900" w:type="dxa"/>
            <w:tcBorders>
              <w:top w:val="nil"/>
              <w:left w:val="single" w:sz="8" w:space="0" w:color="auto"/>
              <w:bottom w:val="single" w:sz="8" w:space="0" w:color="auto"/>
              <w:right w:val="single" w:sz="8" w:space="0" w:color="auto"/>
            </w:tcBorders>
            <w:vAlign w:val="center"/>
          </w:tcPr>
          <w:p w14:paraId="1AA132AF" w14:textId="77777777" w:rsidR="00FD3160" w:rsidRPr="00B63B25" w:rsidRDefault="00CB08B0">
            <w:pPr>
              <w:spacing w:after="0" w:line="276" w:lineRule="auto"/>
              <w:rPr>
                <w:rFonts w:ascii="Century" w:eastAsia="DengXian" w:hAnsi="Century" w:cs="Arial"/>
                <w:color w:val="000000"/>
                <w:sz w:val="24"/>
                <w:szCs w:val="24"/>
              </w:rPr>
            </w:pP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 xml:space="preserve">1.00- </w:t>
            </w: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100,000</w:t>
            </w:r>
          </w:p>
        </w:tc>
        <w:tc>
          <w:tcPr>
            <w:tcW w:w="960" w:type="dxa"/>
            <w:tcBorders>
              <w:top w:val="nil"/>
              <w:left w:val="single" w:sz="4" w:space="0" w:color="auto"/>
              <w:bottom w:val="single" w:sz="4" w:space="0" w:color="auto"/>
              <w:right w:val="single" w:sz="4" w:space="0" w:color="auto"/>
            </w:tcBorders>
            <w:vAlign w:val="center"/>
          </w:tcPr>
          <w:p w14:paraId="3522277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5.8%</w:t>
            </w:r>
          </w:p>
        </w:tc>
        <w:tc>
          <w:tcPr>
            <w:tcW w:w="960" w:type="dxa"/>
            <w:tcBorders>
              <w:top w:val="nil"/>
              <w:left w:val="nil"/>
              <w:bottom w:val="single" w:sz="4" w:space="0" w:color="auto"/>
              <w:right w:val="single" w:sz="4" w:space="0" w:color="auto"/>
            </w:tcBorders>
            <w:vAlign w:val="center"/>
          </w:tcPr>
          <w:p w14:paraId="7A50AE9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15.3%</w:t>
            </w:r>
          </w:p>
        </w:tc>
        <w:tc>
          <w:tcPr>
            <w:tcW w:w="960" w:type="dxa"/>
            <w:tcBorders>
              <w:top w:val="nil"/>
              <w:left w:val="nil"/>
              <w:bottom w:val="single" w:sz="4" w:space="0" w:color="auto"/>
              <w:right w:val="single" w:sz="4" w:space="0" w:color="auto"/>
            </w:tcBorders>
            <w:vAlign w:val="center"/>
          </w:tcPr>
          <w:p w14:paraId="0446114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9.1%</w:t>
            </w:r>
          </w:p>
        </w:tc>
        <w:tc>
          <w:tcPr>
            <w:tcW w:w="960" w:type="dxa"/>
            <w:tcBorders>
              <w:top w:val="nil"/>
              <w:left w:val="nil"/>
              <w:bottom w:val="single" w:sz="4" w:space="0" w:color="auto"/>
              <w:right w:val="single" w:sz="4" w:space="0" w:color="auto"/>
            </w:tcBorders>
            <w:noWrap/>
            <w:vAlign w:val="bottom"/>
          </w:tcPr>
          <w:p w14:paraId="0F11F18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10.1%</w:t>
            </w:r>
          </w:p>
        </w:tc>
      </w:tr>
      <w:tr w:rsidR="00FD3160" w:rsidRPr="00B63B25" w14:paraId="2CF82C07" w14:textId="77777777">
        <w:trPr>
          <w:trHeight w:val="315"/>
        </w:trPr>
        <w:tc>
          <w:tcPr>
            <w:tcW w:w="2900" w:type="dxa"/>
            <w:tcBorders>
              <w:top w:val="nil"/>
              <w:left w:val="single" w:sz="8" w:space="0" w:color="auto"/>
              <w:bottom w:val="single" w:sz="8" w:space="0" w:color="auto"/>
              <w:right w:val="single" w:sz="8" w:space="0" w:color="auto"/>
            </w:tcBorders>
            <w:vAlign w:val="center"/>
          </w:tcPr>
          <w:p w14:paraId="2EBE6CA3" w14:textId="77777777" w:rsidR="00FD3160" w:rsidRPr="00B63B25" w:rsidRDefault="00CB08B0">
            <w:pPr>
              <w:spacing w:after="0" w:line="276" w:lineRule="auto"/>
              <w:rPr>
                <w:rFonts w:ascii="Century" w:eastAsia="DengXian" w:hAnsi="Century" w:cs="Arial"/>
                <w:color w:val="000000"/>
                <w:sz w:val="24"/>
                <w:szCs w:val="24"/>
              </w:rPr>
            </w:pP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 xml:space="preserve">101,000 - </w:t>
            </w: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200,000</w:t>
            </w:r>
          </w:p>
        </w:tc>
        <w:tc>
          <w:tcPr>
            <w:tcW w:w="960" w:type="dxa"/>
            <w:tcBorders>
              <w:top w:val="nil"/>
              <w:left w:val="single" w:sz="4" w:space="0" w:color="auto"/>
              <w:bottom w:val="single" w:sz="4" w:space="0" w:color="auto"/>
              <w:right w:val="single" w:sz="4" w:space="0" w:color="auto"/>
            </w:tcBorders>
            <w:vAlign w:val="center"/>
          </w:tcPr>
          <w:p w14:paraId="5A5A809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8.7%</w:t>
            </w:r>
          </w:p>
        </w:tc>
        <w:tc>
          <w:tcPr>
            <w:tcW w:w="960" w:type="dxa"/>
            <w:tcBorders>
              <w:top w:val="nil"/>
              <w:left w:val="nil"/>
              <w:bottom w:val="single" w:sz="4" w:space="0" w:color="auto"/>
              <w:right w:val="single" w:sz="4" w:space="0" w:color="auto"/>
            </w:tcBorders>
            <w:vAlign w:val="center"/>
          </w:tcPr>
          <w:p w14:paraId="5D03A60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7.7%</w:t>
            </w:r>
          </w:p>
        </w:tc>
        <w:tc>
          <w:tcPr>
            <w:tcW w:w="960" w:type="dxa"/>
            <w:tcBorders>
              <w:top w:val="nil"/>
              <w:left w:val="nil"/>
              <w:bottom w:val="single" w:sz="4" w:space="0" w:color="auto"/>
              <w:right w:val="single" w:sz="4" w:space="0" w:color="auto"/>
            </w:tcBorders>
            <w:vAlign w:val="center"/>
          </w:tcPr>
          <w:p w14:paraId="7005227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4.6%</w:t>
            </w:r>
          </w:p>
        </w:tc>
        <w:tc>
          <w:tcPr>
            <w:tcW w:w="960" w:type="dxa"/>
            <w:tcBorders>
              <w:top w:val="nil"/>
              <w:left w:val="nil"/>
              <w:bottom w:val="single" w:sz="4" w:space="0" w:color="auto"/>
              <w:right w:val="single" w:sz="4" w:space="0" w:color="auto"/>
            </w:tcBorders>
            <w:noWrap/>
            <w:vAlign w:val="bottom"/>
          </w:tcPr>
          <w:p w14:paraId="1008642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7.0%</w:t>
            </w:r>
          </w:p>
        </w:tc>
      </w:tr>
      <w:tr w:rsidR="00FD3160" w:rsidRPr="00B63B25" w14:paraId="15EF9C89" w14:textId="77777777">
        <w:trPr>
          <w:trHeight w:val="315"/>
        </w:trPr>
        <w:tc>
          <w:tcPr>
            <w:tcW w:w="2900" w:type="dxa"/>
            <w:tcBorders>
              <w:top w:val="nil"/>
              <w:left w:val="single" w:sz="8" w:space="0" w:color="auto"/>
              <w:bottom w:val="single" w:sz="8" w:space="0" w:color="auto"/>
              <w:right w:val="single" w:sz="8" w:space="0" w:color="auto"/>
            </w:tcBorders>
            <w:vAlign w:val="center"/>
          </w:tcPr>
          <w:p w14:paraId="47BDD0EC" w14:textId="77777777" w:rsidR="00FD3160" w:rsidRPr="00B63B25" w:rsidRDefault="00CB08B0">
            <w:pPr>
              <w:spacing w:after="0" w:line="276" w:lineRule="auto"/>
              <w:rPr>
                <w:rFonts w:ascii="Century" w:eastAsia="DengXian" w:hAnsi="Century" w:cs="Arial"/>
                <w:color w:val="000000"/>
                <w:sz w:val="24"/>
                <w:szCs w:val="24"/>
              </w:rPr>
            </w:pP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 xml:space="preserve">201,000 - </w:t>
            </w: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300,000</w:t>
            </w:r>
          </w:p>
        </w:tc>
        <w:tc>
          <w:tcPr>
            <w:tcW w:w="960" w:type="dxa"/>
            <w:tcBorders>
              <w:top w:val="nil"/>
              <w:left w:val="single" w:sz="4" w:space="0" w:color="auto"/>
              <w:bottom w:val="single" w:sz="4" w:space="0" w:color="auto"/>
              <w:right w:val="single" w:sz="4" w:space="0" w:color="auto"/>
            </w:tcBorders>
            <w:vAlign w:val="center"/>
          </w:tcPr>
          <w:p w14:paraId="5804D96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50.7%</w:t>
            </w:r>
          </w:p>
        </w:tc>
        <w:tc>
          <w:tcPr>
            <w:tcW w:w="960" w:type="dxa"/>
            <w:tcBorders>
              <w:top w:val="nil"/>
              <w:left w:val="nil"/>
              <w:bottom w:val="single" w:sz="4" w:space="0" w:color="auto"/>
              <w:right w:val="single" w:sz="4" w:space="0" w:color="auto"/>
            </w:tcBorders>
            <w:vAlign w:val="center"/>
          </w:tcPr>
          <w:p w14:paraId="4D15454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50.9%</w:t>
            </w:r>
          </w:p>
        </w:tc>
        <w:tc>
          <w:tcPr>
            <w:tcW w:w="960" w:type="dxa"/>
            <w:tcBorders>
              <w:top w:val="nil"/>
              <w:left w:val="nil"/>
              <w:bottom w:val="single" w:sz="4" w:space="0" w:color="auto"/>
              <w:right w:val="single" w:sz="4" w:space="0" w:color="auto"/>
            </w:tcBorders>
            <w:vAlign w:val="center"/>
          </w:tcPr>
          <w:p w14:paraId="4410384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51.1%</w:t>
            </w:r>
          </w:p>
        </w:tc>
        <w:tc>
          <w:tcPr>
            <w:tcW w:w="960" w:type="dxa"/>
            <w:tcBorders>
              <w:top w:val="nil"/>
              <w:left w:val="nil"/>
              <w:bottom w:val="single" w:sz="4" w:space="0" w:color="auto"/>
              <w:right w:val="single" w:sz="4" w:space="0" w:color="auto"/>
            </w:tcBorders>
            <w:noWrap/>
            <w:vAlign w:val="bottom"/>
          </w:tcPr>
          <w:p w14:paraId="3D4B89B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50.9%</w:t>
            </w:r>
          </w:p>
        </w:tc>
      </w:tr>
      <w:tr w:rsidR="00FD3160" w:rsidRPr="00B63B25" w14:paraId="060E6E98" w14:textId="77777777">
        <w:trPr>
          <w:trHeight w:val="315"/>
        </w:trPr>
        <w:tc>
          <w:tcPr>
            <w:tcW w:w="2900" w:type="dxa"/>
            <w:tcBorders>
              <w:top w:val="nil"/>
              <w:left w:val="single" w:sz="8" w:space="0" w:color="auto"/>
              <w:bottom w:val="single" w:sz="8" w:space="0" w:color="auto"/>
              <w:right w:val="single" w:sz="8" w:space="0" w:color="auto"/>
            </w:tcBorders>
            <w:vAlign w:val="center"/>
          </w:tcPr>
          <w:p w14:paraId="2454DFD4" w14:textId="77777777" w:rsidR="00FD3160" w:rsidRPr="00B63B25" w:rsidRDefault="00CB08B0">
            <w:pPr>
              <w:spacing w:after="0" w:line="276" w:lineRule="auto"/>
              <w:rPr>
                <w:rFonts w:ascii="Century" w:eastAsia="DengXian" w:hAnsi="Century" w:cs="Arial"/>
                <w:color w:val="000000"/>
                <w:sz w:val="24"/>
                <w:szCs w:val="24"/>
              </w:rPr>
            </w:pP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 xml:space="preserve">301,000 - </w:t>
            </w: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400,000</w:t>
            </w:r>
          </w:p>
        </w:tc>
        <w:tc>
          <w:tcPr>
            <w:tcW w:w="960" w:type="dxa"/>
            <w:tcBorders>
              <w:top w:val="nil"/>
              <w:left w:val="single" w:sz="4" w:space="0" w:color="auto"/>
              <w:bottom w:val="single" w:sz="4" w:space="0" w:color="auto"/>
              <w:right w:val="single" w:sz="4" w:space="0" w:color="auto"/>
            </w:tcBorders>
            <w:vAlign w:val="center"/>
          </w:tcPr>
          <w:p w14:paraId="671B9A5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14.5%</w:t>
            </w:r>
          </w:p>
        </w:tc>
        <w:tc>
          <w:tcPr>
            <w:tcW w:w="960" w:type="dxa"/>
            <w:tcBorders>
              <w:top w:val="nil"/>
              <w:left w:val="nil"/>
              <w:bottom w:val="single" w:sz="4" w:space="0" w:color="auto"/>
              <w:right w:val="single" w:sz="4" w:space="0" w:color="auto"/>
            </w:tcBorders>
            <w:vAlign w:val="center"/>
          </w:tcPr>
          <w:p w14:paraId="28FDAD2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960" w:type="dxa"/>
            <w:tcBorders>
              <w:top w:val="nil"/>
              <w:left w:val="nil"/>
              <w:bottom w:val="single" w:sz="4" w:space="0" w:color="auto"/>
              <w:right w:val="single" w:sz="4" w:space="0" w:color="auto"/>
            </w:tcBorders>
            <w:vAlign w:val="center"/>
          </w:tcPr>
          <w:p w14:paraId="26E8F3C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18.2%</w:t>
            </w:r>
          </w:p>
        </w:tc>
        <w:tc>
          <w:tcPr>
            <w:tcW w:w="960" w:type="dxa"/>
            <w:tcBorders>
              <w:top w:val="nil"/>
              <w:left w:val="nil"/>
              <w:bottom w:val="single" w:sz="4" w:space="0" w:color="auto"/>
              <w:right w:val="single" w:sz="4" w:space="0" w:color="auto"/>
            </w:tcBorders>
            <w:noWrap/>
            <w:vAlign w:val="bottom"/>
          </w:tcPr>
          <w:p w14:paraId="51DC289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15.0%</w:t>
            </w:r>
          </w:p>
        </w:tc>
      </w:tr>
      <w:tr w:rsidR="00FD3160" w:rsidRPr="00B63B25" w14:paraId="3BE11A40" w14:textId="77777777">
        <w:trPr>
          <w:trHeight w:val="315"/>
        </w:trPr>
        <w:tc>
          <w:tcPr>
            <w:tcW w:w="2900" w:type="dxa"/>
            <w:tcBorders>
              <w:top w:val="nil"/>
              <w:left w:val="single" w:sz="8" w:space="0" w:color="auto"/>
              <w:bottom w:val="single" w:sz="8" w:space="0" w:color="auto"/>
              <w:right w:val="single" w:sz="8" w:space="0" w:color="auto"/>
            </w:tcBorders>
            <w:vAlign w:val="center"/>
          </w:tcPr>
          <w:p w14:paraId="72B57E1B" w14:textId="77777777" w:rsidR="00FD3160" w:rsidRPr="00B63B25" w:rsidRDefault="00CB08B0">
            <w:pPr>
              <w:spacing w:after="0" w:line="276" w:lineRule="auto"/>
              <w:rPr>
                <w:rFonts w:ascii="Century" w:eastAsia="DengXian" w:hAnsi="Century" w:cs="Arial"/>
                <w:color w:val="000000"/>
                <w:sz w:val="24"/>
                <w:szCs w:val="24"/>
              </w:rPr>
            </w:pP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 xml:space="preserve">401,000 - </w:t>
            </w: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500,000</w:t>
            </w:r>
          </w:p>
        </w:tc>
        <w:tc>
          <w:tcPr>
            <w:tcW w:w="960" w:type="dxa"/>
            <w:tcBorders>
              <w:top w:val="nil"/>
              <w:left w:val="single" w:sz="4" w:space="0" w:color="auto"/>
              <w:bottom w:val="single" w:sz="4" w:space="0" w:color="auto"/>
              <w:right w:val="single" w:sz="4" w:space="0" w:color="auto"/>
            </w:tcBorders>
            <w:vAlign w:val="center"/>
          </w:tcPr>
          <w:p w14:paraId="37B3B73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13.0%</w:t>
            </w:r>
          </w:p>
        </w:tc>
        <w:tc>
          <w:tcPr>
            <w:tcW w:w="960" w:type="dxa"/>
            <w:tcBorders>
              <w:top w:val="nil"/>
              <w:left w:val="nil"/>
              <w:bottom w:val="single" w:sz="4" w:space="0" w:color="auto"/>
              <w:right w:val="single" w:sz="4" w:space="0" w:color="auto"/>
            </w:tcBorders>
            <w:vAlign w:val="center"/>
          </w:tcPr>
          <w:p w14:paraId="04877D2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10.7%</w:t>
            </w:r>
          </w:p>
        </w:tc>
        <w:tc>
          <w:tcPr>
            <w:tcW w:w="960" w:type="dxa"/>
            <w:tcBorders>
              <w:top w:val="nil"/>
              <w:left w:val="nil"/>
              <w:bottom w:val="single" w:sz="4" w:space="0" w:color="auto"/>
              <w:right w:val="single" w:sz="4" w:space="0" w:color="auto"/>
            </w:tcBorders>
            <w:vAlign w:val="center"/>
          </w:tcPr>
          <w:p w14:paraId="5CD8733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12.0%</w:t>
            </w:r>
          </w:p>
        </w:tc>
        <w:tc>
          <w:tcPr>
            <w:tcW w:w="960" w:type="dxa"/>
            <w:tcBorders>
              <w:top w:val="nil"/>
              <w:left w:val="nil"/>
              <w:bottom w:val="single" w:sz="4" w:space="0" w:color="auto"/>
              <w:right w:val="single" w:sz="4" w:space="0" w:color="auto"/>
            </w:tcBorders>
            <w:noWrap/>
            <w:vAlign w:val="bottom"/>
          </w:tcPr>
          <w:p w14:paraId="76C9EEF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11.9%</w:t>
            </w:r>
          </w:p>
        </w:tc>
      </w:tr>
      <w:tr w:rsidR="00FD3160" w:rsidRPr="00B63B25" w14:paraId="1F5F2129" w14:textId="77777777">
        <w:trPr>
          <w:trHeight w:val="315"/>
        </w:trPr>
        <w:tc>
          <w:tcPr>
            <w:tcW w:w="2900" w:type="dxa"/>
            <w:tcBorders>
              <w:top w:val="nil"/>
              <w:left w:val="single" w:sz="8" w:space="0" w:color="auto"/>
              <w:bottom w:val="single" w:sz="8" w:space="0" w:color="auto"/>
              <w:right w:val="single" w:sz="8" w:space="0" w:color="auto"/>
            </w:tcBorders>
            <w:vAlign w:val="center"/>
          </w:tcPr>
          <w:p w14:paraId="45B8DCCC"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xml:space="preserve">Above </w:t>
            </w:r>
            <w:r w:rsidRPr="00B63B25">
              <w:rPr>
                <w:rFonts w:ascii="Times New Roman" w:eastAsia="DengXian" w:hAnsi="Times New Roman" w:cs="Times New Roman"/>
                <w:color w:val="000000"/>
                <w:sz w:val="24"/>
                <w:szCs w:val="24"/>
              </w:rPr>
              <w:t>₦</w:t>
            </w:r>
            <w:r w:rsidRPr="00B63B25">
              <w:rPr>
                <w:rFonts w:ascii="Century" w:eastAsia="DengXian" w:hAnsi="Century" w:cs="Arial"/>
                <w:color w:val="000000"/>
                <w:sz w:val="24"/>
                <w:szCs w:val="24"/>
              </w:rPr>
              <w:t>500,000</w:t>
            </w:r>
          </w:p>
        </w:tc>
        <w:tc>
          <w:tcPr>
            <w:tcW w:w="960" w:type="dxa"/>
            <w:tcBorders>
              <w:top w:val="nil"/>
              <w:left w:val="single" w:sz="4" w:space="0" w:color="auto"/>
              <w:bottom w:val="single" w:sz="4" w:space="0" w:color="auto"/>
              <w:right w:val="single" w:sz="4" w:space="0" w:color="auto"/>
            </w:tcBorders>
            <w:vAlign w:val="center"/>
          </w:tcPr>
          <w:p w14:paraId="5FFB45E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7.2%</w:t>
            </w:r>
          </w:p>
        </w:tc>
        <w:tc>
          <w:tcPr>
            <w:tcW w:w="960" w:type="dxa"/>
            <w:tcBorders>
              <w:top w:val="nil"/>
              <w:left w:val="nil"/>
              <w:bottom w:val="single" w:sz="4" w:space="0" w:color="auto"/>
              <w:right w:val="single" w:sz="4" w:space="0" w:color="auto"/>
            </w:tcBorders>
            <w:vAlign w:val="center"/>
          </w:tcPr>
          <w:p w14:paraId="45B5161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3.1%</w:t>
            </w:r>
          </w:p>
        </w:tc>
        <w:tc>
          <w:tcPr>
            <w:tcW w:w="960" w:type="dxa"/>
            <w:tcBorders>
              <w:top w:val="nil"/>
              <w:left w:val="nil"/>
              <w:bottom w:val="single" w:sz="4" w:space="0" w:color="auto"/>
              <w:right w:val="single" w:sz="4" w:space="0" w:color="auto"/>
            </w:tcBorders>
            <w:vAlign w:val="center"/>
          </w:tcPr>
          <w:p w14:paraId="4F1E520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960" w:type="dxa"/>
            <w:tcBorders>
              <w:top w:val="nil"/>
              <w:left w:val="nil"/>
              <w:bottom w:val="single" w:sz="4" w:space="0" w:color="auto"/>
              <w:right w:val="single" w:sz="4" w:space="0" w:color="auto"/>
            </w:tcBorders>
            <w:noWrap/>
            <w:vAlign w:val="bottom"/>
          </w:tcPr>
          <w:p w14:paraId="593D4A7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5.1%</w:t>
            </w:r>
          </w:p>
        </w:tc>
      </w:tr>
    </w:tbl>
    <w:p w14:paraId="1F87D885" w14:textId="77777777" w:rsidR="00FD3160" w:rsidRPr="00B63B25" w:rsidRDefault="00FD3160">
      <w:pPr>
        <w:spacing w:after="0" w:line="276" w:lineRule="auto"/>
        <w:jc w:val="both"/>
        <w:rPr>
          <w:rFonts w:ascii="Century" w:eastAsia="DengXian" w:hAnsi="Century" w:cs="Arial"/>
          <w:sz w:val="24"/>
          <w:szCs w:val="24"/>
        </w:rPr>
      </w:pPr>
    </w:p>
    <w:p w14:paraId="398A29C1" w14:textId="77777777" w:rsidR="00FD3160" w:rsidRPr="00B63B25" w:rsidRDefault="00CB08B0">
      <w:pPr>
        <w:pStyle w:val="Heading3"/>
        <w:spacing w:line="276" w:lineRule="auto"/>
        <w:rPr>
          <w:rFonts w:ascii="Century" w:eastAsia="DengXian" w:hAnsi="Century" w:cs="Arial"/>
          <w:color w:val="auto"/>
          <w:sz w:val="24"/>
        </w:rPr>
      </w:pPr>
      <w:bookmarkStart w:id="248" w:name="_Toc127767781"/>
      <w:bookmarkStart w:id="249" w:name="_Toc4634"/>
      <w:r w:rsidRPr="00B63B25">
        <w:rPr>
          <w:rFonts w:ascii="Century" w:eastAsia="DengXian" w:hAnsi="Century" w:cs="Arial"/>
          <w:color w:val="auto"/>
          <w:sz w:val="24"/>
        </w:rPr>
        <w:t>4.8.7 Housing</w:t>
      </w:r>
      <w:bookmarkEnd w:id="248"/>
      <w:bookmarkEnd w:id="249"/>
    </w:p>
    <w:p w14:paraId="047096E0" w14:textId="77777777" w:rsidR="00FD3160" w:rsidRPr="00B63B25" w:rsidRDefault="00CB08B0">
      <w:pPr>
        <w:spacing w:after="0" w:line="276" w:lineRule="auto"/>
        <w:jc w:val="both"/>
        <w:rPr>
          <w:rFonts w:ascii="Century" w:eastAsia="DengXian" w:hAnsi="Century" w:cs="Arial"/>
          <w:sz w:val="24"/>
          <w:szCs w:val="24"/>
        </w:rPr>
      </w:pPr>
      <w:r w:rsidRPr="00B63B25">
        <w:rPr>
          <w:rFonts w:ascii="Century" w:eastAsia="DengXian" w:hAnsi="Century" w:cs="Arial"/>
          <w:sz w:val="24"/>
          <w:szCs w:val="24"/>
        </w:rPr>
        <w:t>Findings with regards to types of housing used by the respondents in Table 12 showed that 73% of the respondents live in a cement block house with corrugated roof, 17% were in house built by mud blocks with corrugated iron roof, while 10% of the respondents live in traditional huts with grass roof. The result shows that majority of the people in the project community live in houses that were built with cement blocks and having a corrugated iron roof. This also can be linked to the income of people living in the project area, by virtue of these findings, when the project is been implemented it’s going to improve the living standard and wellbeing of people living in the project communities.</w:t>
      </w:r>
    </w:p>
    <w:p w14:paraId="6E58C6F8" w14:textId="77777777" w:rsidR="00FD3160" w:rsidRPr="00B63B25" w:rsidRDefault="00FD3160">
      <w:pPr>
        <w:spacing w:after="0" w:line="276" w:lineRule="auto"/>
        <w:jc w:val="both"/>
        <w:rPr>
          <w:rFonts w:ascii="Century" w:eastAsia="DengXian" w:hAnsi="Century" w:cs="Arial"/>
          <w:sz w:val="24"/>
          <w:szCs w:val="24"/>
        </w:rPr>
      </w:pPr>
    </w:p>
    <w:p w14:paraId="5ED60FC1" w14:textId="410DE3C7"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17</w:t>
      </w:r>
      <w:r w:rsidRPr="00B63B25">
        <w:rPr>
          <w:rFonts w:ascii="Century" w:hAnsi="Century"/>
          <w:sz w:val="24"/>
          <w:szCs w:val="24"/>
        </w:rPr>
        <w:fldChar w:fldCharType="end"/>
      </w:r>
      <w:bookmarkStart w:id="250" w:name="_Toc5067"/>
      <w:r w:rsidRPr="00B63B25">
        <w:rPr>
          <w:rFonts w:ascii="Century" w:hAnsi="Century"/>
          <w:sz w:val="24"/>
          <w:szCs w:val="24"/>
        </w:rPr>
        <w:t>: Types of Housing</w:t>
      </w:r>
      <w:bookmarkEnd w:id="250"/>
    </w:p>
    <w:tbl>
      <w:tblPr>
        <w:tblW w:w="5000" w:type="pct"/>
        <w:tblLook w:val="04A0" w:firstRow="1" w:lastRow="0" w:firstColumn="1" w:lastColumn="0" w:noHBand="0" w:noVBand="1"/>
      </w:tblPr>
      <w:tblGrid>
        <w:gridCol w:w="3673"/>
        <w:gridCol w:w="1250"/>
        <w:gridCol w:w="1488"/>
        <w:gridCol w:w="1008"/>
        <w:gridCol w:w="1211"/>
      </w:tblGrid>
      <w:tr w:rsidR="00FD3160" w:rsidRPr="00B63B25" w14:paraId="0B1DE756" w14:textId="77777777">
        <w:trPr>
          <w:trHeight w:val="615"/>
        </w:trPr>
        <w:tc>
          <w:tcPr>
            <w:tcW w:w="2133" w:type="pct"/>
            <w:tcBorders>
              <w:top w:val="single" w:sz="4" w:space="0" w:color="auto"/>
              <w:left w:val="single" w:sz="4" w:space="0" w:color="auto"/>
              <w:bottom w:val="single" w:sz="4" w:space="0" w:color="auto"/>
              <w:right w:val="single" w:sz="4" w:space="0" w:color="auto"/>
            </w:tcBorders>
            <w:noWrap/>
            <w:vAlign w:val="center"/>
          </w:tcPr>
          <w:p w14:paraId="55273C19"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Type(s) of Housing</w:t>
            </w:r>
          </w:p>
        </w:tc>
        <w:tc>
          <w:tcPr>
            <w:tcW w:w="729" w:type="pct"/>
            <w:tcBorders>
              <w:top w:val="single" w:sz="4" w:space="0" w:color="auto"/>
              <w:left w:val="nil"/>
              <w:bottom w:val="single" w:sz="4" w:space="0" w:color="auto"/>
              <w:right w:val="single" w:sz="4" w:space="0" w:color="auto"/>
            </w:tcBorders>
            <w:vAlign w:val="center"/>
          </w:tcPr>
          <w:p w14:paraId="5D3974E1"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867" w:type="pct"/>
            <w:tcBorders>
              <w:top w:val="single" w:sz="4" w:space="0" w:color="auto"/>
              <w:left w:val="nil"/>
              <w:bottom w:val="single" w:sz="4" w:space="0" w:color="auto"/>
              <w:right w:val="single" w:sz="4" w:space="0" w:color="auto"/>
            </w:tcBorders>
            <w:vAlign w:val="center"/>
          </w:tcPr>
          <w:p w14:paraId="0045C7DD"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565" w:type="pct"/>
            <w:tcBorders>
              <w:top w:val="single" w:sz="4" w:space="0" w:color="auto"/>
              <w:left w:val="nil"/>
              <w:bottom w:val="single" w:sz="4" w:space="0" w:color="auto"/>
              <w:right w:val="single" w:sz="4" w:space="0" w:color="auto"/>
            </w:tcBorders>
            <w:vAlign w:val="center"/>
          </w:tcPr>
          <w:p w14:paraId="101120E3"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706" w:type="pct"/>
            <w:tcBorders>
              <w:top w:val="single" w:sz="4" w:space="0" w:color="auto"/>
              <w:left w:val="nil"/>
              <w:bottom w:val="single" w:sz="4" w:space="0" w:color="auto"/>
              <w:right w:val="single" w:sz="4" w:space="0" w:color="auto"/>
            </w:tcBorders>
            <w:vAlign w:val="center"/>
          </w:tcPr>
          <w:p w14:paraId="7C274F66"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1D1D8332" w14:textId="77777777">
        <w:trPr>
          <w:trHeight w:val="415"/>
        </w:trPr>
        <w:tc>
          <w:tcPr>
            <w:tcW w:w="2133" w:type="pct"/>
            <w:tcBorders>
              <w:top w:val="nil"/>
              <w:left w:val="single" w:sz="4" w:space="0" w:color="auto"/>
              <w:bottom w:val="single" w:sz="4" w:space="0" w:color="auto"/>
              <w:right w:val="single" w:sz="4" w:space="0" w:color="auto"/>
            </w:tcBorders>
            <w:noWrap/>
            <w:vAlign w:val="center"/>
          </w:tcPr>
          <w:p w14:paraId="15408DDC"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Traditional hut/grass roof</w:t>
            </w:r>
          </w:p>
        </w:tc>
        <w:tc>
          <w:tcPr>
            <w:tcW w:w="729" w:type="pct"/>
            <w:tcBorders>
              <w:top w:val="nil"/>
              <w:left w:val="nil"/>
              <w:bottom w:val="single" w:sz="4" w:space="0" w:color="auto"/>
              <w:right w:val="single" w:sz="4" w:space="0" w:color="auto"/>
            </w:tcBorders>
            <w:vAlign w:val="center"/>
          </w:tcPr>
          <w:p w14:paraId="688EEC9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7.2%</w:t>
            </w:r>
          </w:p>
        </w:tc>
        <w:tc>
          <w:tcPr>
            <w:tcW w:w="867" w:type="pct"/>
            <w:tcBorders>
              <w:top w:val="nil"/>
              <w:left w:val="nil"/>
              <w:bottom w:val="single" w:sz="4" w:space="0" w:color="auto"/>
              <w:right w:val="single" w:sz="4" w:space="0" w:color="auto"/>
            </w:tcBorders>
            <w:vAlign w:val="center"/>
          </w:tcPr>
          <w:p w14:paraId="4E1640A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565" w:type="pct"/>
            <w:tcBorders>
              <w:top w:val="nil"/>
              <w:left w:val="nil"/>
              <w:bottom w:val="single" w:sz="4" w:space="0" w:color="auto"/>
              <w:right w:val="single" w:sz="4" w:space="0" w:color="auto"/>
            </w:tcBorders>
            <w:vAlign w:val="center"/>
          </w:tcPr>
          <w:p w14:paraId="46BA450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10.1%</w:t>
            </w:r>
          </w:p>
        </w:tc>
        <w:tc>
          <w:tcPr>
            <w:tcW w:w="706" w:type="pct"/>
            <w:tcBorders>
              <w:top w:val="nil"/>
              <w:left w:val="nil"/>
              <w:bottom w:val="single" w:sz="4" w:space="0" w:color="auto"/>
              <w:right w:val="single" w:sz="4" w:space="0" w:color="auto"/>
            </w:tcBorders>
            <w:noWrap/>
            <w:vAlign w:val="bottom"/>
          </w:tcPr>
          <w:p w14:paraId="72F787B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9.9%</w:t>
            </w:r>
          </w:p>
        </w:tc>
      </w:tr>
      <w:tr w:rsidR="00FD3160" w:rsidRPr="00B63B25" w14:paraId="1978B058" w14:textId="77777777">
        <w:trPr>
          <w:trHeight w:val="477"/>
        </w:trPr>
        <w:tc>
          <w:tcPr>
            <w:tcW w:w="2133" w:type="pct"/>
            <w:tcBorders>
              <w:top w:val="nil"/>
              <w:left w:val="single" w:sz="4" w:space="0" w:color="auto"/>
              <w:bottom w:val="single" w:sz="4" w:space="0" w:color="auto"/>
              <w:right w:val="single" w:sz="4" w:space="0" w:color="auto"/>
            </w:tcBorders>
            <w:noWrap/>
            <w:vAlign w:val="center"/>
          </w:tcPr>
          <w:p w14:paraId="103ECC3D"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Mud block/corrugated iron roof</w:t>
            </w:r>
          </w:p>
        </w:tc>
        <w:tc>
          <w:tcPr>
            <w:tcW w:w="729" w:type="pct"/>
            <w:tcBorders>
              <w:top w:val="nil"/>
              <w:left w:val="nil"/>
              <w:bottom w:val="single" w:sz="4" w:space="0" w:color="auto"/>
              <w:right w:val="single" w:sz="4" w:space="0" w:color="auto"/>
            </w:tcBorders>
            <w:vAlign w:val="center"/>
          </w:tcPr>
          <w:p w14:paraId="542E070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18.8%</w:t>
            </w:r>
          </w:p>
        </w:tc>
        <w:tc>
          <w:tcPr>
            <w:tcW w:w="867" w:type="pct"/>
            <w:tcBorders>
              <w:top w:val="nil"/>
              <w:left w:val="nil"/>
              <w:bottom w:val="single" w:sz="4" w:space="0" w:color="auto"/>
              <w:right w:val="single" w:sz="4" w:space="0" w:color="auto"/>
            </w:tcBorders>
            <w:vAlign w:val="center"/>
          </w:tcPr>
          <w:p w14:paraId="04D1046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17.0%</w:t>
            </w:r>
          </w:p>
        </w:tc>
        <w:tc>
          <w:tcPr>
            <w:tcW w:w="565" w:type="pct"/>
            <w:tcBorders>
              <w:top w:val="nil"/>
              <w:left w:val="nil"/>
              <w:bottom w:val="single" w:sz="4" w:space="0" w:color="auto"/>
              <w:right w:val="single" w:sz="4" w:space="0" w:color="auto"/>
            </w:tcBorders>
            <w:vAlign w:val="center"/>
          </w:tcPr>
          <w:p w14:paraId="61A2508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15.2%</w:t>
            </w:r>
          </w:p>
        </w:tc>
        <w:tc>
          <w:tcPr>
            <w:tcW w:w="706" w:type="pct"/>
            <w:tcBorders>
              <w:top w:val="nil"/>
              <w:left w:val="nil"/>
              <w:bottom w:val="single" w:sz="4" w:space="0" w:color="auto"/>
              <w:right w:val="single" w:sz="4" w:space="0" w:color="auto"/>
            </w:tcBorders>
            <w:noWrap/>
            <w:vAlign w:val="bottom"/>
          </w:tcPr>
          <w:p w14:paraId="2AF87A4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17.0%</w:t>
            </w:r>
          </w:p>
        </w:tc>
      </w:tr>
      <w:tr w:rsidR="00FD3160" w:rsidRPr="00B63B25" w14:paraId="587AFE48" w14:textId="77777777">
        <w:trPr>
          <w:trHeight w:val="387"/>
        </w:trPr>
        <w:tc>
          <w:tcPr>
            <w:tcW w:w="2133" w:type="pct"/>
            <w:tcBorders>
              <w:top w:val="nil"/>
              <w:left w:val="single" w:sz="4" w:space="0" w:color="auto"/>
              <w:bottom w:val="single" w:sz="4" w:space="0" w:color="auto"/>
              <w:right w:val="single" w:sz="4" w:space="0" w:color="auto"/>
            </w:tcBorders>
            <w:noWrap/>
            <w:vAlign w:val="center"/>
          </w:tcPr>
          <w:p w14:paraId="4611E7AD"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lastRenderedPageBreak/>
              <w:t>Cement Block/corrugated roof</w:t>
            </w:r>
          </w:p>
        </w:tc>
        <w:tc>
          <w:tcPr>
            <w:tcW w:w="729" w:type="pct"/>
            <w:tcBorders>
              <w:top w:val="nil"/>
              <w:left w:val="nil"/>
              <w:bottom w:val="single" w:sz="4" w:space="0" w:color="auto"/>
              <w:right w:val="single" w:sz="4" w:space="0" w:color="auto"/>
            </w:tcBorders>
            <w:vAlign w:val="center"/>
          </w:tcPr>
          <w:p w14:paraId="37F1AB2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73.9%</w:t>
            </w:r>
          </w:p>
        </w:tc>
        <w:tc>
          <w:tcPr>
            <w:tcW w:w="867" w:type="pct"/>
            <w:tcBorders>
              <w:top w:val="nil"/>
              <w:left w:val="nil"/>
              <w:bottom w:val="single" w:sz="4" w:space="0" w:color="auto"/>
              <w:right w:val="single" w:sz="4" w:space="0" w:color="auto"/>
            </w:tcBorders>
            <w:vAlign w:val="center"/>
          </w:tcPr>
          <w:p w14:paraId="4D4069D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70.7%</w:t>
            </w:r>
          </w:p>
        </w:tc>
        <w:tc>
          <w:tcPr>
            <w:tcW w:w="565" w:type="pct"/>
            <w:tcBorders>
              <w:top w:val="nil"/>
              <w:left w:val="nil"/>
              <w:bottom w:val="single" w:sz="4" w:space="0" w:color="auto"/>
              <w:right w:val="single" w:sz="4" w:space="0" w:color="auto"/>
            </w:tcBorders>
            <w:vAlign w:val="center"/>
          </w:tcPr>
          <w:p w14:paraId="3B2A039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74.7%</w:t>
            </w:r>
          </w:p>
        </w:tc>
        <w:tc>
          <w:tcPr>
            <w:tcW w:w="706" w:type="pct"/>
            <w:tcBorders>
              <w:top w:val="nil"/>
              <w:left w:val="nil"/>
              <w:bottom w:val="single" w:sz="4" w:space="0" w:color="auto"/>
              <w:right w:val="single" w:sz="4" w:space="0" w:color="auto"/>
            </w:tcBorders>
            <w:noWrap/>
            <w:vAlign w:val="bottom"/>
          </w:tcPr>
          <w:p w14:paraId="55D7F26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73.1%</w:t>
            </w:r>
          </w:p>
        </w:tc>
      </w:tr>
    </w:tbl>
    <w:p w14:paraId="0179F816" w14:textId="77777777" w:rsidR="00FD3160" w:rsidRPr="00B63B25" w:rsidRDefault="00FD3160">
      <w:pPr>
        <w:spacing w:line="276" w:lineRule="auto"/>
        <w:ind w:right="120"/>
        <w:rPr>
          <w:rFonts w:ascii="Century" w:eastAsia="DengXian" w:hAnsi="Century" w:cs="Arial"/>
          <w:b/>
          <w:bCs/>
          <w:i/>
          <w:iCs/>
          <w:sz w:val="24"/>
          <w:szCs w:val="24"/>
        </w:rPr>
      </w:pPr>
    </w:p>
    <w:p w14:paraId="3F2F14FF" w14:textId="77777777" w:rsidR="00FD3160" w:rsidRPr="00B63B25" w:rsidRDefault="00CB08B0">
      <w:pPr>
        <w:pStyle w:val="Heading3"/>
        <w:spacing w:line="276" w:lineRule="auto"/>
        <w:rPr>
          <w:rFonts w:ascii="Century" w:eastAsia="DengXian" w:hAnsi="Century" w:cs="Arial"/>
          <w:color w:val="auto"/>
          <w:sz w:val="24"/>
        </w:rPr>
      </w:pPr>
      <w:bookmarkStart w:id="251" w:name="_Toc127767782"/>
      <w:bookmarkStart w:id="252" w:name="_Toc9863"/>
      <w:r w:rsidRPr="00B63B25">
        <w:rPr>
          <w:rFonts w:ascii="Century" w:eastAsia="DengXian" w:hAnsi="Century" w:cs="Arial"/>
          <w:color w:val="auto"/>
          <w:sz w:val="24"/>
        </w:rPr>
        <w:t>4.8.8 Sources of water in the household</w:t>
      </w:r>
      <w:bookmarkEnd w:id="251"/>
      <w:bookmarkEnd w:id="252"/>
    </w:p>
    <w:p w14:paraId="0C454C8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responses of the sampled communities on the sources of water in their communities are presented in </w:t>
      </w:r>
      <w:r w:rsidRPr="00B63B25">
        <w:rPr>
          <w:rFonts w:ascii="Century" w:eastAsia="DengXian" w:hAnsi="Century" w:cs="Arial"/>
          <w:b/>
          <w:bCs/>
          <w:i/>
          <w:iCs/>
          <w:sz w:val="24"/>
          <w:szCs w:val="24"/>
        </w:rPr>
        <w:t>Table 17</w:t>
      </w:r>
      <w:r w:rsidRPr="00B63B25">
        <w:rPr>
          <w:rFonts w:ascii="Century" w:eastAsia="DengXian" w:hAnsi="Century" w:cs="Arial"/>
          <w:sz w:val="24"/>
          <w:szCs w:val="24"/>
        </w:rPr>
        <w:t>. The major source of water as reported by 70% of the respondents is borehole. Other sources are tap water and rainwater as reported by 22% and 8% respectively.</w:t>
      </w:r>
    </w:p>
    <w:p w14:paraId="5995F72A" w14:textId="66EB4141"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18</w:t>
      </w:r>
      <w:r w:rsidRPr="00B63B25">
        <w:rPr>
          <w:rFonts w:ascii="Century" w:hAnsi="Century"/>
          <w:sz w:val="24"/>
          <w:szCs w:val="24"/>
        </w:rPr>
        <w:fldChar w:fldCharType="end"/>
      </w:r>
      <w:bookmarkStart w:id="253" w:name="_Toc6608"/>
      <w:r w:rsidRPr="00B63B25">
        <w:rPr>
          <w:rFonts w:ascii="Century" w:hAnsi="Century"/>
          <w:sz w:val="24"/>
          <w:szCs w:val="24"/>
        </w:rPr>
        <w:t>: Main Source(s) of Water in the Household</w:t>
      </w:r>
      <w:bookmarkEnd w:id="253"/>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029B0D93" w14:textId="77777777">
        <w:trPr>
          <w:trHeight w:val="615"/>
        </w:trPr>
        <w:tc>
          <w:tcPr>
            <w:tcW w:w="2673" w:type="dxa"/>
            <w:tcBorders>
              <w:top w:val="single" w:sz="8" w:space="0" w:color="auto"/>
              <w:left w:val="single" w:sz="8" w:space="0" w:color="auto"/>
              <w:bottom w:val="single" w:sz="8" w:space="0" w:color="auto"/>
              <w:right w:val="single" w:sz="8" w:space="0" w:color="auto"/>
            </w:tcBorders>
            <w:vAlign w:val="center"/>
          </w:tcPr>
          <w:p w14:paraId="6937E677"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Main source of water</w:t>
            </w:r>
          </w:p>
        </w:tc>
        <w:tc>
          <w:tcPr>
            <w:tcW w:w="1048" w:type="dxa"/>
            <w:tcBorders>
              <w:top w:val="single" w:sz="4" w:space="0" w:color="auto"/>
              <w:left w:val="single" w:sz="4" w:space="0" w:color="auto"/>
              <w:bottom w:val="single" w:sz="4" w:space="0" w:color="auto"/>
              <w:right w:val="single" w:sz="4" w:space="0" w:color="auto"/>
            </w:tcBorders>
            <w:vAlign w:val="center"/>
          </w:tcPr>
          <w:p w14:paraId="209145C3"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002E1E37"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37" w:type="dxa"/>
            <w:tcBorders>
              <w:top w:val="single" w:sz="4" w:space="0" w:color="auto"/>
              <w:left w:val="nil"/>
              <w:bottom w:val="single" w:sz="4" w:space="0" w:color="auto"/>
              <w:right w:val="single" w:sz="4" w:space="0" w:color="auto"/>
            </w:tcBorders>
            <w:vAlign w:val="center"/>
          </w:tcPr>
          <w:p w14:paraId="0449C554"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1D23D47A"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b/>
                <w:bCs/>
                <w:color w:val="000000"/>
                <w:sz w:val="24"/>
                <w:szCs w:val="24"/>
              </w:rPr>
              <w:t>Total</w:t>
            </w:r>
          </w:p>
        </w:tc>
      </w:tr>
      <w:tr w:rsidR="00FD3160" w:rsidRPr="00B63B25" w14:paraId="3A7E507F" w14:textId="77777777">
        <w:trPr>
          <w:trHeight w:val="315"/>
        </w:trPr>
        <w:tc>
          <w:tcPr>
            <w:tcW w:w="2673" w:type="dxa"/>
            <w:tcBorders>
              <w:top w:val="nil"/>
              <w:left w:val="single" w:sz="8" w:space="0" w:color="auto"/>
              <w:bottom w:val="single" w:sz="8" w:space="0" w:color="auto"/>
              <w:right w:val="single" w:sz="8" w:space="0" w:color="auto"/>
            </w:tcBorders>
            <w:vAlign w:val="center"/>
          </w:tcPr>
          <w:p w14:paraId="11646502"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Tap</w:t>
            </w:r>
          </w:p>
        </w:tc>
        <w:tc>
          <w:tcPr>
            <w:tcW w:w="1048" w:type="dxa"/>
            <w:tcBorders>
              <w:top w:val="nil"/>
              <w:left w:val="single" w:sz="4" w:space="0" w:color="auto"/>
              <w:bottom w:val="single" w:sz="4" w:space="0" w:color="auto"/>
              <w:right w:val="single" w:sz="4" w:space="0" w:color="auto"/>
            </w:tcBorders>
            <w:vAlign w:val="center"/>
          </w:tcPr>
          <w:p w14:paraId="5383BA1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24.5%</w:t>
            </w:r>
          </w:p>
        </w:tc>
        <w:tc>
          <w:tcPr>
            <w:tcW w:w="1122" w:type="dxa"/>
            <w:tcBorders>
              <w:top w:val="nil"/>
              <w:left w:val="nil"/>
              <w:bottom w:val="single" w:sz="4" w:space="0" w:color="auto"/>
              <w:right w:val="single" w:sz="4" w:space="0" w:color="auto"/>
            </w:tcBorders>
            <w:vAlign w:val="center"/>
          </w:tcPr>
          <w:p w14:paraId="7F86A13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18.5%</w:t>
            </w:r>
          </w:p>
        </w:tc>
        <w:tc>
          <w:tcPr>
            <w:tcW w:w="937" w:type="dxa"/>
            <w:tcBorders>
              <w:top w:val="nil"/>
              <w:left w:val="nil"/>
              <w:bottom w:val="single" w:sz="4" w:space="0" w:color="auto"/>
              <w:right w:val="single" w:sz="4" w:space="0" w:color="auto"/>
            </w:tcBorders>
            <w:vAlign w:val="center"/>
          </w:tcPr>
          <w:p w14:paraId="6AE48F0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22.0%</w:t>
            </w:r>
          </w:p>
        </w:tc>
        <w:tc>
          <w:tcPr>
            <w:tcW w:w="960" w:type="dxa"/>
            <w:tcBorders>
              <w:top w:val="nil"/>
              <w:left w:val="nil"/>
              <w:bottom w:val="single" w:sz="4" w:space="0" w:color="auto"/>
              <w:right w:val="single" w:sz="4" w:space="0" w:color="auto"/>
            </w:tcBorders>
            <w:noWrap/>
            <w:vAlign w:val="bottom"/>
          </w:tcPr>
          <w:p w14:paraId="5D4EFE4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21.7%</w:t>
            </w:r>
          </w:p>
        </w:tc>
      </w:tr>
      <w:tr w:rsidR="00FD3160" w:rsidRPr="00B63B25" w14:paraId="2C9BE572" w14:textId="77777777">
        <w:trPr>
          <w:trHeight w:val="315"/>
        </w:trPr>
        <w:tc>
          <w:tcPr>
            <w:tcW w:w="2673" w:type="dxa"/>
            <w:tcBorders>
              <w:top w:val="nil"/>
              <w:left w:val="single" w:sz="8" w:space="0" w:color="auto"/>
              <w:bottom w:val="single" w:sz="8" w:space="0" w:color="auto"/>
              <w:right w:val="single" w:sz="8" w:space="0" w:color="auto"/>
            </w:tcBorders>
            <w:vAlign w:val="center"/>
          </w:tcPr>
          <w:p w14:paraId="1AE2FC65"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Borehole</w:t>
            </w:r>
          </w:p>
        </w:tc>
        <w:tc>
          <w:tcPr>
            <w:tcW w:w="1048" w:type="dxa"/>
            <w:tcBorders>
              <w:top w:val="nil"/>
              <w:left w:val="single" w:sz="4" w:space="0" w:color="auto"/>
              <w:bottom w:val="single" w:sz="4" w:space="0" w:color="auto"/>
              <w:right w:val="single" w:sz="4" w:space="0" w:color="auto"/>
            </w:tcBorders>
            <w:vAlign w:val="center"/>
          </w:tcPr>
          <w:p w14:paraId="10F9638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69.7%</w:t>
            </w:r>
          </w:p>
        </w:tc>
        <w:tc>
          <w:tcPr>
            <w:tcW w:w="1122" w:type="dxa"/>
            <w:tcBorders>
              <w:top w:val="nil"/>
              <w:left w:val="nil"/>
              <w:bottom w:val="single" w:sz="4" w:space="0" w:color="auto"/>
              <w:right w:val="single" w:sz="4" w:space="0" w:color="auto"/>
            </w:tcBorders>
            <w:vAlign w:val="center"/>
          </w:tcPr>
          <w:p w14:paraId="4A6B9AF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69.2%</w:t>
            </w:r>
          </w:p>
        </w:tc>
        <w:tc>
          <w:tcPr>
            <w:tcW w:w="937" w:type="dxa"/>
            <w:tcBorders>
              <w:top w:val="nil"/>
              <w:left w:val="nil"/>
              <w:bottom w:val="single" w:sz="4" w:space="0" w:color="auto"/>
              <w:right w:val="single" w:sz="4" w:space="0" w:color="auto"/>
            </w:tcBorders>
            <w:vAlign w:val="center"/>
          </w:tcPr>
          <w:p w14:paraId="1D24D1A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70.0%</w:t>
            </w:r>
          </w:p>
        </w:tc>
        <w:tc>
          <w:tcPr>
            <w:tcW w:w="960" w:type="dxa"/>
            <w:tcBorders>
              <w:top w:val="nil"/>
              <w:left w:val="nil"/>
              <w:bottom w:val="single" w:sz="4" w:space="0" w:color="auto"/>
              <w:right w:val="single" w:sz="4" w:space="0" w:color="auto"/>
            </w:tcBorders>
            <w:noWrap/>
            <w:vAlign w:val="bottom"/>
          </w:tcPr>
          <w:p w14:paraId="288C621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69.6%</w:t>
            </w:r>
          </w:p>
        </w:tc>
      </w:tr>
      <w:tr w:rsidR="00FD3160" w:rsidRPr="00B63B25" w14:paraId="5691B187" w14:textId="77777777">
        <w:trPr>
          <w:trHeight w:val="315"/>
        </w:trPr>
        <w:tc>
          <w:tcPr>
            <w:tcW w:w="2673" w:type="dxa"/>
            <w:tcBorders>
              <w:top w:val="nil"/>
              <w:left w:val="single" w:sz="8" w:space="0" w:color="auto"/>
              <w:bottom w:val="single" w:sz="8" w:space="0" w:color="auto"/>
              <w:right w:val="single" w:sz="8" w:space="0" w:color="auto"/>
            </w:tcBorders>
            <w:vAlign w:val="center"/>
          </w:tcPr>
          <w:p w14:paraId="73BE1F2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Rain</w:t>
            </w:r>
          </w:p>
        </w:tc>
        <w:tc>
          <w:tcPr>
            <w:tcW w:w="1048" w:type="dxa"/>
            <w:tcBorders>
              <w:top w:val="nil"/>
              <w:left w:val="single" w:sz="4" w:space="0" w:color="auto"/>
              <w:bottom w:val="single" w:sz="4" w:space="0" w:color="auto"/>
              <w:right w:val="single" w:sz="4" w:space="0" w:color="auto"/>
            </w:tcBorders>
            <w:vAlign w:val="center"/>
          </w:tcPr>
          <w:p w14:paraId="5FBD113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5.8%</w:t>
            </w:r>
          </w:p>
        </w:tc>
        <w:tc>
          <w:tcPr>
            <w:tcW w:w="1122" w:type="dxa"/>
            <w:tcBorders>
              <w:top w:val="nil"/>
              <w:left w:val="nil"/>
              <w:bottom w:val="single" w:sz="4" w:space="0" w:color="auto"/>
              <w:right w:val="single" w:sz="4" w:space="0" w:color="auto"/>
            </w:tcBorders>
            <w:vAlign w:val="center"/>
          </w:tcPr>
          <w:p w14:paraId="734AA89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937" w:type="dxa"/>
            <w:tcBorders>
              <w:top w:val="nil"/>
              <w:left w:val="nil"/>
              <w:bottom w:val="single" w:sz="4" w:space="0" w:color="auto"/>
              <w:right w:val="single" w:sz="4" w:space="0" w:color="auto"/>
            </w:tcBorders>
            <w:vAlign w:val="center"/>
          </w:tcPr>
          <w:p w14:paraId="1233D1B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8.0%</w:t>
            </w:r>
          </w:p>
        </w:tc>
        <w:tc>
          <w:tcPr>
            <w:tcW w:w="960" w:type="dxa"/>
            <w:tcBorders>
              <w:top w:val="nil"/>
              <w:left w:val="nil"/>
              <w:bottom w:val="single" w:sz="4" w:space="0" w:color="auto"/>
              <w:right w:val="single" w:sz="4" w:space="0" w:color="auto"/>
            </w:tcBorders>
            <w:noWrap/>
            <w:vAlign w:val="bottom"/>
          </w:tcPr>
          <w:p w14:paraId="6900964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8.7%</w:t>
            </w:r>
          </w:p>
        </w:tc>
      </w:tr>
    </w:tbl>
    <w:p w14:paraId="2E54676E" w14:textId="77777777" w:rsidR="00FD3160" w:rsidRPr="00B63B25" w:rsidRDefault="00FD3160">
      <w:pPr>
        <w:spacing w:line="276" w:lineRule="auto"/>
        <w:rPr>
          <w:rFonts w:ascii="Century" w:eastAsia="DengXian" w:hAnsi="Century" w:cs="Arial"/>
          <w:sz w:val="24"/>
          <w:szCs w:val="24"/>
        </w:rPr>
      </w:pPr>
    </w:p>
    <w:p w14:paraId="7710A333" w14:textId="77777777" w:rsidR="00FD3160" w:rsidRPr="00B63B25" w:rsidRDefault="00CB08B0">
      <w:pPr>
        <w:pStyle w:val="Heading3"/>
        <w:spacing w:line="276" w:lineRule="auto"/>
        <w:rPr>
          <w:rFonts w:ascii="Century" w:eastAsia="DengXian" w:hAnsi="Century" w:cs="Arial"/>
          <w:color w:val="auto"/>
          <w:sz w:val="24"/>
        </w:rPr>
      </w:pPr>
      <w:bookmarkStart w:id="254" w:name="_Toc127767783"/>
      <w:bookmarkStart w:id="255" w:name="_Toc30450"/>
      <w:r w:rsidRPr="00B63B25">
        <w:rPr>
          <w:rFonts w:ascii="Century" w:eastAsia="DengXian" w:hAnsi="Century" w:cs="Arial"/>
          <w:color w:val="auto"/>
          <w:sz w:val="24"/>
        </w:rPr>
        <w:t>4.8.9 Experience of water shortage in the household</w:t>
      </w:r>
      <w:bookmarkEnd w:id="254"/>
      <w:bookmarkEnd w:id="255"/>
    </w:p>
    <w:p w14:paraId="5451DD3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result in Table 18 presents the opinions of the respondents on the experience of water shortage in their households. Although about 13% of the respondents reported that they experience water shortage in their households, majority representing 87% said they do not experience water shortage. The water shortage is only seasonal, normally during the dry months.</w:t>
      </w:r>
    </w:p>
    <w:p w14:paraId="63A0E418" w14:textId="7B922E4B" w:rsidR="00FD3160" w:rsidRPr="00B63B25" w:rsidRDefault="00CB08B0">
      <w:pPr>
        <w:pStyle w:val="Caption"/>
        <w:spacing w:line="276" w:lineRule="auto"/>
        <w:rPr>
          <w:rFonts w:ascii="Century" w:eastAsia="DengXian" w:hAnsi="Century"/>
          <w:i/>
          <w:iCs/>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19</w:t>
      </w:r>
      <w:r w:rsidRPr="00B63B25">
        <w:rPr>
          <w:rFonts w:ascii="Century" w:hAnsi="Century"/>
          <w:sz w:val="24"/>
          <w:szCs w:val="24"/>
        </w:rPr>
        <w:fldChar w:fldCharType="end"/>
      </w:r>
      <w:bookmarkStart w:id="256" w:name="_Toc24037"/>
      <w:r w:rsidRPr="00B63B25">
        <w:rPr>
          <w:rFonts w:ascii="Century" w:hAnsi="Century"/>
          <w:sz w:val="24"/>
          <w:szCs w:val="24"/>
        </w:rPr>
        <w:t>: Experience of water shortage in the households</w:t>
      </w:r>
      <w:bookmarkEnd w:id="256"/>
    </w:p>
    <w:tbl>
      <w:tblPr>
        <w:tblW w:w="6740" w:type="dxa"/>
        <w:tblInd w:w="-10" w:type="dxa"/>
        <w:tblLook w:val="04A0" w:firstRow="1" w:lastRow="0" w:firstColumn="1" w:lastColumn="0" w:noHBand="0" w:noVBand="1"/>
      </w:tblPr>
      <w:tblGrid>
        <w:gridCol w:w="1805"/>
        <w:gridCol w:w="1413"/>
        <w:gridCol w:w="1302"/>
        <w:gridCol w:w="1260"/>
        <w:gridCol w:w="960"/>
      </w:tblGrid>
      <w:tr w:rsidR="00FD3160" w:rsidRPr="00B63B25" w14:paraId="30442B5D" w14:textId="77777777">
        <w:trPr>
          <w:trHeight w:val="615"/>
        </w:trPr>
        <w:tc>
          <w:tcPr>
            <w:tcW w:w="1819" w:type="dxa"/>
            <w:tcBorders>
              <w:top w:val="single" w:sz="8" w:space="0" w:color="auto"/>
              <w:left w:val="single" w:sz="8" w:space="0" w:color="auto"/>
              <w:bottom w:val="single" w:sz="8" w:space="0" w:color="auto"/>
              <w:right w:val="single" w:sz="8" w:space="0" w:color="auto"/>
            </w:tcBorders>
            <w:vAlign w:val="center"/>
          </w:tcPr>
          <w:p w14:paraId="2E5B4762"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Response</w:t>
            </w:r>
          </w:p>
        </w:tc>
        <w:tc>
          <w:tcPr>
            <w:tcW w:w="1418" w:type="dxa"/>
            <w:tcBorders>
              <w:top w:val="single" w:sz="4" w:space="0" w:color="auto"/>
              <w:left w:val="single" w:sz="4" w:space="0" w:color="auto"/>
              <w:bottom w:val="single" w:sz="4" w:space="0" w:color="auto"/>
              <w:right w:val="single" w:sz="4" w:space="0" w:color="auto"/>
            </w:tcBorders>
            <w:vAlign w:val="center"/>
          </w:tcPr>
          <w:p w14:paraId="7ECE4C32"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276" w:type="dxa"/>
            <w:tcBorders>
              <w:top w:val="single" w:sz="4" w:space="0" w:color="auto"/>
              <w:left w:val="nil"/>
              <w:bottom w:val="single" w:sz="4" w:space="0" w:color="auto"/>
              <w:right w:val="single" w:sz="4" w:space="0" w:color="auto"/>
            </w:tcBorders>
            <w:vAlign w:val="center"/>
          </w:tcPr>
          <w:p w14:paraId="4B4E12F3"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267" w:type="dxa"/>
            <w:tcBorders>
              <w:top w:val="single" w:sz="4" w:space="0" w:color="auto"/>
              <w:left w:val="nil"/>
              <w:bottom w:val="single" w:sz="4" w:space="0" w:color="auto"/>
              <w:right w:val="single" w:sz="4" w:space="0" w:color="auto"/>
            </w:tcBorders>
            <w:vAlign w:val="center"/>
          </w:tcPr>
          <w:p w14:paraId="0D39C6A1"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7C85B380"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13DEF429" w14:textId="77777777">
        <w:trPr>
          <w:trHeight w:val="315"/>
        </w:trPr>
        <w:tc>
          <w:tcPr>
            <w:tcW w:w="1819" w:type="dxa"/>
            <w:tcBorders>
              <w:top w:val="nil"/>
              <w:left w:val="single" w:sz="8" w:space="0" w:color="auto"/>
              <w:bottom w:val="single" w:sz="8" w:space="0" w:color="auto"/>
              <w:right w:val="single" w:sz="8" w:space="0" w:color="auto"/>
            </w:tcBorders>
            <w:vAlign w:val="center"/>
          </w:tcPr>
          <w:p w14:paraId="42405DFC"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Yes</w:t>
            </w:r>
          </w:p>
        </w:tc>
        <w:tc>
          <w:tcPr>
            <w:tcW w:w="1418" w:type="dxa"/>
            <w:tcBorders>
              <w:top w:val="nil"/>
              <w:left w:val="single" w:sz="4" w:space="0" w:color="auto"/>
              <w:bottom w:val="single" w:sz="4" w:space="0" w:color="auto"/>
              <w:right w:val="single" w:sz="4" w:space="0" w:color="auto"/>
            </w:tcBorders>
            <w:vAlign w:val="center"/>
          </w:tcPr>
          <w:p w14:paraId="3A62662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9.1%</w:t>
            </w:r>
          </w:p>
        </w:tc>
        <w:tc>
          <w:tcPr>
            <w:tcW w:w="1276" w:type="dxa"/>
            <w:tcBorders>
              <w:top w:val="nil"/>
              <w:left w:val="nil"/>
              <w:bottom w:val="single" w:sz="4" w:space="0" w:color="auto"/>
              <w:right w:val="single" w:sz="4" w:space="0" w:color="auto"/>
            </w:tcBorders>
            <w:vAlign w:val="center"/>
          </w:tcPr>
          <w:p w14:paraId="6BF6160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15.4%</w:t>
            </w:r>
          </w:p>
        </w:tc>
        <w:tc>
          <w:tcPr>
            <w:tcW w:w="1267" w:type="dxa"/>
            <w:tcBorders>
              <w:top w:val="nil"/>
              <w:left w:val="nil"/>
              <w:bottom w:val="single" w:sz="4" w:space="0" w:color="auto"/>
              <w:right w:val="single" w:sz="4" w:space="0" w:color="auto"/>
            </w:tcBorders>
            <w:vAlign w:val="center"/>
          </w:tcPr>
          <w:p w14:paraId="5AB7C9E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14.8%</w:t>
            </w:r>
          </w:p>
        </w:tc>
        <w:tc>
          <w:tcPr>
            <w:tcW w:w="960" w:type="dxa"/>
            <w:tcBorders>
              <w:top w:val="nil"/>
              <w:left w:val="nil"/>
              <w:bottom w:val="single" w:sz="4" w:space="0" w:color="auto"/>
              <w:right w:val="single" w:sz="4" w:space="0" w:color="auto"/>
            </w:tcBorders>
            <w:noWrap/>
            <w:vAlign w:val="bottom"/>
          </w:tcPr>
          <w:p w14:paraId="57CAA31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13.1%</w:t>
            </w:r>
          </w:p>
        </w:tc>
      </w:tr>
      <w:tr w:rsidR="00FD3160" w:rsidRPr="00B63B25" w14:paraId="54C2FB29" w14:textId="77777777">
        <w:trPr>
          <w:trHeight w:val="315"/>
        </w:trPr>
        <w:tc>
          <w:tcPr>
            <w:tcW w:w="1819" w:type="dxa"/>
            <w:tcBorders>
              <w:top w:val="nil"/>
              <w:left w:val="single" w:sz="8" w:space="0" w:color="auto"/>
              <w:bottom w:val="single" w:sz="8" w:space="0" w:color="auto"/>
              <w:right w:val="single" w:sz="8" w:space="0" w:color="auto"/>
            </w:tcBorders>
            <w:vAlign w:val="center"/>
          </w:tcPr>
          <w:p w14:paraId="6B497DB7"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No</w:t>
            </w:r>
          </w:p>
        </w:tc>
        <w:tc>
          <w:tcPr>
            <w:tcW w:w="1418" w:type="dxa"/>
            <w:tcBorders>
              <w:top w:val="nil"/>
              <w:left w:val="single" w:sz="4" w:space="0" w:color="auto"/>
              <w:bottom w:val="single" w:sz="4" w:space="0" w:color="auto"/>
              <w:right w:val="single" w:sz="4" w:space="0" w:color="auto"/>
            </w:tcBorders>
            <w:vAlign w:val="center"/>
          </w:tcPr>
          <w:p w14:paraId="7D68D7D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90.9%</w:t>
            </w:r>
          </w:p>
        </w:tc>
        <w:tc>
          <w:tcPr>
            <w:tcW w:w="1276" w:type="dxa"/>
            <w:tcBorders>
              <w:top w:val="nil"/>
              <w:left w:val="nil"/>
              <w:bottom w:val="single" w:sz="4" w:space="0" w:color="auto"/>
              <w:right w:val="single" w:sz="4" w:space="0" w:color="auto"/>
            </w:tcBorders>
            <w:vAlign w:val="center"/>
          </w:tcPr>
          <w:p w14:paraId="3A2DC87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84.6%</w:t>
            </w:r>
          </w:p>
        </w:tc>
        <w:tc>
          <w:tcPr>
            <w:tcW w:w="1267" w:type="dxa"/>
            <w:tcBorders>
              <w:top w:val="nil"/>
              <w:left w:val="nil"/>
              <w:bottom w:val="single" w:sz="4" w:space="0" w:color="auto"/>
              <w:right w:val="single" w:sz="4" w:space="0" w:color="auto"/>
            </w:tcBorders>
            <w:vAlign w:val="center"/>
          </w:tcPr>
          <w:p w14:paraId="0971852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85.2%</w:t>
            </w:r>
          </w:p>
        </w:tc>
        <w:tc>
          <w:tcPr>
            <w:tcW w:w="960" w:type="dxa"/>
            <w:tcBorders>
              <w:top w:val="nil"/>
              <w:left w:val="nil"/>
              <w:bottom w:val="single" w:sz="4" w:space="0" w:color="auto"/>
              <w:right w:val="single" w:sz="4" w:space="0" w:color="auto"/>
            </w:tcBorders>
            <w:noWrap/>
            <w:vAlign w:val="bottom"/>
          </w:tcPr>
          <w:p w14:paraId="630F15C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86.9%</w:t>
            </w:r>
          </w:p>
        </w:tc>
      </w:tr>
    </w:tbl>
    <w:p w14:paraId="572A3081" w14:textId="77777777" w:rsidR="00FD3160" w:rsidRPr="00B63B25" w:rsidRDefault="00FD3160">
      <w:pPr>
        <w:spacing w:line="276" w:lineRule="auto"/>
        <w:rPr>
          <w:rFonts w:ascii="Century" w:eastAsia="DengXian" w:hAnsi="Century" w:cs="Arial"/>
          <w:sz w:val="24"/>
          <w:szCs w:val="24"/>
        </w:rPr>
      </w:pPr>
    </w:p>
    <w:p w14:paraId="0893B230" w14:textId="77777777" w:rsidR="00FD3160" w:rsidRPr="00B63B25" w:rsidRDefault="00CB08B0">
      <w:pPr>
        <w:pStyle w:val="Heading3"/>
        <w:spacing w:line="276" w:lineRule="auto"/>
        <w:rPr>
          <w:rFonts w:ascii="Century" w:eastAsia="DengXian" w:hAnsi="Century" w:cs="Arial"/>
          <w:color w:val="auto"/>
          <w:sz w:val="24"/>
        </w:rPr>
      </w:pPr>
      <w:bookmarkStart w:id="257" w:name="_Toc127767784"/>
      <w:bookmarkStart w:id="258" w:name="_Toc16073"/>
      <w:r w:rsidRPr="00B63B25">
        <w:rPr>
          <w:rFonts w:ascii="Century" w:eastAsia="DengXian" w:hAnsi="Century" w:cs="Arial"/>
          <w:color w:val="auto"/>
          <w:sz w:val="24"/>
        </w:rPr>
        <w:t>4.8.10 System of sewage disposal</w:t>
      </w:r>
      <w:bookmarkEnd w:id="257"/>
      <w:bookmarkEnd w:id="258"/>
    </w:p>
    <w:p w14:paraId="25278F71"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system adopted for sewage disposal in the sampled communities was examined. The distributions of the respondents by type of the systems of sewage disposed are presented in </w:t>
      </w:r>
      <w:r w:rsidRPr="00B63B25">
        <w:rPr>
          <w:rFonts w:ascii="Century" w:eastAsia="DengXian" w:hAnsi="Century" w:cs="Arial"/>
          <w:b/>
          <w:bCs/>
          <w:i/>
          <w:iCs/>
          <w:sz w:val="24"/>
          <w:szCs w:val="24"/>
        </w:rPr>
        <w:t>Figure 8</w:t>
      </w:r>
      <w:r w:rsidRPr="00B63B25">
        <w:rPr>
          <w:rFonts w:ascii="Century" w:eastAsia="DengXian" w:hAnsi="Century" w:cs="Arial"/>
          <w:sz w:val="24"/>
          <w:szCs w:val="24"/>
        </w:rPr>
        <w:t>. The result shows that 80% of the respondents use communal gutters as their system of sewage disposal, while 20% of the respondents dispose their sewage through releasing the wastewater to individual septic tanks.</w:t>
      </w:r>
    </w:p>
    <w:p w14:paraId="79B697C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lastRenderedPageBreak/>
        <w:drawing>
          <wp:inline distT="0" distB="0" distL="0" distR="0" wp14:anchorId="178BD771" wp14:editId="6AD4C3AB">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CE969D5" w14:textId="4675F8B0" w:rsidR="00FD3160" w:rsidRPr="00B63B25" w:rsidRDefault="00CB08B0">
      <w:pPr>
        <w:pStyle w:val="Caption"/>
        <w:spacing w:line="276" w:lineRule="auto"/>
        <w:rPr>
          <w:rFonts w:ascii="Century" w:eastAsia="DengXian" w:hAnsi="Century"/>
          <w:b/>
          <w:bCs/>
          <w:i/>
          <w:iCs/>
          <w:sz w:val="24"/>
          <w:szCs w:val="24"/>
        </w:rPr>
      </w:pPr>
      <w:bookmarkStart w:id="259" w:name="_Toc128189487"/>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13</w:t>
      </w:r>
      <w:r w:rsidRPr="00B63B25">
        <w:rPr>
          <w:rFonts w:ascii="Century" w:eastAsia="DengXian" w:hAnsi="Century"/>
          <w:sz w:val="24"/>
          <w:szCs w:val="24"/>
        </w:rPr>
        <w:fldChar w:fldCharType="end"/>
      </w:r>
      <w:bookmarkStart w:id="260" w:name="_Toc24881"/>
      <w:r w:rsidRPr="00B63B25">
        <w:rPr>
          <w:rFonts w:ascii="Century" w:eastAsia="DengXian" w:hAnsi="Century"/>
          <w:sz w:val="24"/>
          <w:szCs w:val="24"/>
        </w:rPr>
        <w:t>: System of Sewage Disposal</w:t>
      </w:r>
      <w:bookmarkEnd w:id="259"/>
      <w:bookmarkEnd w:id="260"/>
    </w:p>
    <w:p w14:paraId="518E0797" w14:textId="77777777" w:rsidR="00FD3160" w:rsidRPr="00B63B25" w:rsidRDefault="00CB08B0">
      <w:pPr>
        <w:pStyle w:val="Heading3"/>
        <w:spacing w:line="276" w:lineRule="auto"/>
        <w:rPr>
          <w:rFonts w:ascii="Century" w:eastAsia="DengXian" w:hAnsi="Century" w:cs="Arial"/>
          <w:color w:val="auto"/>
          <w:sz w:val="24"/>
        </w:rPr>
      </w:pPr>
      <w:bookmarkStart w:id="261" w:name="_Toc127767785"/>
      <w:bookmarkStart w:id="262" w:name="_Toc21869"/>
      <w:r w:rsidRPr="00B63B25">
        <w:rPr>
          <w:rFonts w:ascii="Century" w:eastAsia="DengXian" w:hAnsi="Century" w:cs="Arial"/>
          <w:color w:val="auto"/>
          <w:sz w:val="24"/>
        </w:rPr>
        <w:t>4.8.11 Toilet types</w:t>
      </w:r>
      <w:bookmarkEnd w:id="261"/>
      <w:bookmarkEnd w:id="262"/>
    </w:p>
    <w:p w14:paraId="50C6056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distributions of the respondents based on the type of toilet used by households are presented in Figure 9. Pit latrine is the main type of toilet used by households in the sampled communities as indicated by 82% of the respondents, 9.5% use open defecation, 6% uses VIP latrine. While 2.5% reported that their toilet types are the conventional water system closet.</w:t>
      </w:r>
    </w:p>
    <w:p w14:paraId="57C9CFD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lastRenderedPageBreak/>
        <w:drawing>
          <wp:inline distT="0" distB="0" distL="0" distR="0" wp14:anchorId="7F63769C" wp14:editId="25CA2E18">
            <wp:extent cx="5276850" cy="3886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437C811" w14:textId="1B925F03" w:rsidR="00FD3160" w:rsidRPr="00B63B25" w:rsidRDefault="00CB08B0">
      <w:pPr>
        <w:pStyle w:val="Caption"/>
        <w:spacing w:line="276" w:lineRule="auto"/>
        <w:rPr>
          <w:rFonts w:ascii="Century" w:eastAsia="DengXian" w:hAnsi="Century"/>
          <w:sz w:val="24"/>
          <w:szCs w:val="24"/>
        </w:rPr>
      </w:pPr>
      <w:bookmarkStart w:id="263" w:name="_Toc128189488"/>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14</w:t>
      </w:r>
      <w:r w:rsidRPr="00B63B25">
        <w:rPr>
          <w:rFonts w:ascii="Century" w:eastAsia="DengXian" w:hAnsi="Century"/>
          <w:sz w:val="24"/>
          <w:szCs w:val="24"/>
        </w:rPr>
        <w:fldChar w:fldCharType="end"/>
      </w:r>
      <w:bookmarkStart w:id="264" w:name="_Toc8570"/>
      <w:r w:rsidRPr="00B63B25">
        <w:rPr>
          <w:rFonts w:ascii="Century" w:eastAsia="DengXian" w:hAnsi="Century"/>
          <w:sz w:val="24"/>
          <w:szCs w:val="24"/>
        </w:rPr>
        <w:t>: Toilet types</w:t>
      </w:r>
      <w:bookmarkEnd w:id="263"/>
      <w:bookmarkEnd w:id="264"/>
    </w:p>
    <w:p w14:paraId="1B032745" w14:textId="77777777" w:rsidR="00FD3160" w:rsidRPr="00B63B25" w:rsidRDefault="00CB08B0">
      <w:pPr>
        <w:pStyle w:val="Heading3"/>
        <w:spacing w:line="276" w:lineRule="auto"/>
        <w:rPr>
          <w:rFonts w:ascii="Century" w:eastAsia="DengXian" w:hAnsi="Century" w:cs="Arial"/>
          <w:color w:val="auto"/>
          <w:sz w:val="24"/>
        </w:rPr>
      </w:pPr>
      <w:bookmarkStart w:id="265" w:name="_Toc127767786"/>
      <w:bookmarkStart w:id="266" w:name="_Toc15031"/>
      <w:r w:rsidRPr="00B63B25">
        <w:rPr>
          <w:rFonts w:ascii="Century" w:eastAsia="DengXian" w:hAnsi="Century" w:cs="Arial"/>
          <w:color w:val="auto"/>
          <w:sz w:val="24"/>
        </w:rPr>
        <w:t>4.8.12</w:t>
      </w:r>
      <w:r w:rsidRPr="00B63B25">
        <w:rPr>
          <w:rFonts w:ascii="Century" w:eastAsia="DengXian" w:hAnsi="Century" w:cs="Arial"/>
          <w:color w:val="auto"/>
          <w:sz w:val="24"/>
        </w:rPr>
        <w:tab/>
        <w:t>Sanitation</w:t>
      </w:r>
      <w:bookmarkEnd w:id="265"/>
      <w:bookmarkEnd w:id="266"/>
    </w:p>
    <w:p w14:paraId="6306358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Frequency of cleaning households’ surroundings is one of the good sanitary practices and respondents’ responses on this are presented in Table 19. Seventy five percent of the respondents reported that they clear their household surrounding weekly. However, 15% of the respondents reported that the clear their households surrounding bi-weekly while 10% reported cleaning of the household surrounding monthly. </w:t>
      </w:r>
    </w:p>
    <w:p w14:paraId="0040E72C" w14:textId="104A8E64"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20</w:t>
      </w:r>
      <w:r w:rsidRPr="00B63B25">
        <w:rPr>
          <w:rFonts w:ascii="Century" w:hAnsi="Century"/>
          <w:sz w:val="24"/>
          <w:szCs w:val="24"/>
        </w:rPr>
        <w:fldChar w:fldCharType="end"/>
      </w:r>
      <w:bookmarkStart w:id="267" w:name="_Toc4155"/>
      <w:r w:rsidRPr="00B63B25">
        <w:rPr>
          <w:rFonts w:ascii="Century" w:hAnsi="Century"/>
          <w:sz w:val="24"/>
          <w:szCs w:val="24"/>
        </w:rPr>
        <w:t>: Frequency of clearing bushes around household surroundings</w:t>
      </w:r>
      <w:bookmarkEnd w:id="267"/>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65BA5D7B"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54F13602"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Response</w:t>
            </w:r>
          </w:p>
        </w:tc>
        <w:tc>
          <w:tcPr>
            <w:tcW w:w="960" w:type="dxa"/>
            <w:tcBorders>
              <w:top w:val="single" w:sz="4" w:space="0" w:color="auto"/>
              <w:left w:val="single" w:sz="4" w:space="0" w:color="auto"/>
              <w:bottom w:val="single" w:sz="4" w:space="0" w:color="auto"/>
              <w:right w:val="single" w:sz="4" w:space="0" w:color="auto"/>
            </w:tcBorders>
            <w:vAlign w:val="center"/>
          </w:tcPr>
          <w:p w14:paraId="44B1DF51"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76D10090"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4B0F81DB"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2CF59DFA"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3814CB85" w14:textId="77777777">
        <w:trPr>
          <w:trHeight w:val="315"/>
        </w:trPr>
        <w:tc>
          <w:tcPr>
            <w:tcW w:w="2900" w:type="dxa"/>
            <w:tcBorders>
              <w:top w:val="nil"/>
              <w:left w:val="single" w:sz="8" w:space="0" w:color="auto"/>
              <w:bottom w:val="single" w:sz="8" w:space="0" w:color="auto"/>
              <w:right w:val="single" w:sz="8" w:space="0" w:color="auto"/>
            </w:tcBorders>
            <w:vAlign w:val="center"/>
          </w:tcPr>
          <w:p w14:paraId="39A11379"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Weekly</w:t>
            </w:r>
          </w:p>
        </w:tc>
        <w:tc>
          <w:tcPr>
            <w:tcW w:w="960" w:type="dxa"/>
            <w:tcBorders>
              <w:top w:val="nil"/>
              <w:left w:val="single" w:sz="4" w:space="0" w:color="auto"/>
              <w:bottom w:val="single" w:sz="4" w:space="0" w:color="auto"/>
              <w:right w:val="single" w:sz="4" w:space="0" w:color="auto"/>
            </w:tcBorders>
            <w:vAlign w:val="center"/>
          </w:tcPr>
          <w:p w14:paraId="7374CFF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5.8%</w:t>
            </w:r>
          </w:p>
        </w:tc>
        <w:tc>
          <w:tcPr>
            <w:tcW w:w="960" w:type="dxa"/>
            <w:tcBorders>
              <w:top w:val="nil"/>
              <w:left w:val="nil"/>
              <w:bottom w:val="single" w:sz="4" w:space="0" w:color="auto"/>
              <w:right w:val="single" w:sz="4" w:space="0" w:color="auto"/>
            </w:tcBorders>
            <w:vAlign w:val="center"/>
          </w:tcPr>
          <w:p w14:paraId="635BFE3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9.2%</w:t>
            </w:r>
          </w:p>
        </w:tc>
        <w:tc>
          <w:tcPr>
            <w:tcW w:w="960" w:type="dxa"/>
            <w:tcBorders>
              <w:top w:val="nil"/>
              <w:left w:val="nil"/>
              <w:bottom w:val="single" w:sz="4" w:space="0" w:color="auto"/>
              <w:right w:val="single" w:sz="4" w:space="0" w:color="auto"/>
            </w:tcBorders>
            <w:vAlign w:val="center"/>
          </w:tcPr>
          <w:p w14:paraId="5B35689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15.2%</w:t>
            </w:r>
          </w:p>
        </w:tc>
        <w:tc>
          <w:tcPr>
            <w:tcW w:w="960" w:type="dxa"/>
            <w:tcBorders>
              <w:top w:val="nil"/>
              <w:left w:val="nil"/>
              <w:bottom w:val="single" w:sz="4" w:space="0" w:color="auto"/>
              <w:right w:val="single" w:sz="4" w:space="0" w:color="auto"/>
            </w:tcBorders>
            <w:noWrap/>
            <w:vAlign w:val="bottom"/>
          </w:tcPr>
          <w:p w14:paraId="2AF9469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10.1%</w:t>
            </w:r>
          </w:p>
        </w:tc>
      </w:tr>
      <w:tr w:rsidR="00FD3160" w:rsidRPr="00B63B25" w14:paraId="510095C4" w14:textId="77777777">
        <w:trPr>
          <w:trHeight w:val="315"/>
        </w:trPr>
        <w:tc>
          <w:tcPr>
            <w:tcW w:w="2900" w:type="dxa"/>
            <w:tcBorders>
              <w:top w:val="nil"/>
              <w:left w:val="single" w:sz="8" w:space="0" w:color="auto"/>
              <w:bottom w:val="single" w:sz="8" w:space="0" w:color="auto"/>
              <w:right w:val="single" w:sz="8" w:space="0" w:color="auto"/>
            </w:tcBorders>
            <w:vAlign w:val="center"/>
          </w:tcPr>
          <w:p w14:paraId="10D0728E"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Biweekly</w:t>
            </w:r>
          </w:p>
        </w:tc>
        <w:tc>
          <w:tcPr>
            <w:tcW w:w="960" w:type="dxa"/>
            <w:tcBorders>
              <w:top w:val="nil"/>
              <w:left w:val="single" w:sz="4" w:space="0" w:color="auto"/>
              <w:bottom w:val="single" w:sz="4" w:space="0" w:color="auto"/>
              <w:right w:val="single" w:sz="4" w:space="0" w:color="auto"/>
            </w:tcBorders>
            <w:vAlign w:val="center"/>
          </w:tcPr>
          <w:p w14:paraId="27C75EC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13.0%</w:t>
            </w:r>
          </w:p>
        </w:tc>
        <w:tc>
          <w:tcPr>
            <w:tcW w:w="960" w:type="dxa"/>
            <w:tcBorders>
              <w:top w:val="nil"/>
              <w:left w:val="nil"/>
              <w:bottom w:val="single" w:sz="4" w:space="0" w:color="auto"/>
              <w:right w:val="single" w:sz="4" w:space="0" w:color="auto"/>
            </w:tcBorders>
            <w:vAlign w:val="center"/>
          </w:tcPr>
          <w:p w14:paraId="268B735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9.2%</w:t>
            </w:r>
          </w:p>
        </w:tc>
        <w:tc>
          <w:tcPr>
            <w:tcW w:w="960" w:type="dxa"/>
            <w:tcBorders>
              <w:top w:val="nil"/>
              <w:left w:val="nil"/>
              <w:bottom w:val="single" w:sz="4" w:space="0" w:color="auto"/>
              <w:right w:val="single" w:sz="4" w:space="0" w:color="auto"/>
            </w:tcBorders>
            <w:vAlign w:val="center"/>
          </w:tcPr>
          <w:p w14:paraId="4ED4F79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22.7%</w:t>
            </w:r>
          </w:p>
        </w:tc>
        <w:tc>
          <w:tcPr>
            <w:tcW w:w="960" w:type="dxa"/>
            <w:tcBorders>
              <w:top w:val="nil"/>
              <w:left w:val="nil"/>
              <w:bottom w:val="single" w:sz="4" w:space="0" w:color="auto"/>
              <w:right w:val="single" w:sz="4" w:space="0" w:color="auto"/>
            </w:tcBorders>
            <w:noWrap/>
            <w:vAlign w:val="bottom"/>
          </w:tcPr>
          <w:p w14:paraId="5B2C63E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15.0%</w:t>
            </w:r>
          </w:p>
        </w:tc>
      </w:tr>
      <w:tr w:rsidR="00FD3160" w:rsidRPr="00B63B25" w14:paraId="0700B9E3" w14:textId="77777777">
        <w:trPr>
          <w:trHeight w:val="315"/>
        </w:trPr>
        <w:tc>
          <w:tcPr>
            <w:tcW w:w="2900" w:type="dxa"/>
            <w:tcBorders>
              <w:top w:val="nil"/>
              <w:left w:val="single" w:sz="8" w:space="0" w:color="auto"/>
              <w:bottom w:val="single" w:sz="8" w:space="0" w:color="auto"/>
              <w:right w:val="single" w:sz="8" w:space="0" w:color="auto"/>
            </w:tcBorders>
            <w:vAlign w:val="center"/>
          </w:tcPr>
          <w:p w14:paraId="1E7E50AE"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Monthly</w:t>
            </w:r>
          </w:p>
        </w:tc>
        <w:tc>
          <w:tcPr>
            <w:tcW w:w="960" w:type="dxa"/>
            <w:tcBorders>
              <w:top w:val="nil"/>
              <w:left w:val="single" w:sz="4" w:space="0" w:color="auto"/>
              <w:bottom w:val="single" w:sz="4" w:space="0" w:color="auto"/>
              <w:right w:val="single" w:sz="4" w:space="0" w:color="auto"/>
            </w:tcBorders>
            <w:vAlign w:val="center"/>
          </w:tcPr>
          <w:p w14:paraId="6EE9D9D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81.2%</w:t>
            </w:r>
          </w:p>
        </w:tc>
        <w:tc>
          <w:tcPr>
            <w:tcW w:w="960" w:type="dxa"/>
            <w:tcBorders>
              <w:top w:val="nil"/>
              <w:left w:val="nil"/>
              <w:bottom w:val="single" w:sz="4" w:space="0" w:color="auto"/>
              <w:right w:val="single" w:sz="4" w:space="0" w:color="auto"/>
            </w:tcBorders>
            <w:vAlign w:val="center"/>
          </w:tcPr>
          <w:p w14:paraId="1C56AA2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81.5%</w:t>
            </w:r>
          </w:p>
        </w:tc>
        <w:tc>
          <w:tcPr>
            <w:tcW w:w="960" w:type="dxa"/>
            <w:tcBorders>
              <w:top w:val="nil"/>
              <w:left w:val="nil"/>
              <w:bottom w:val="single" w:sz="4" w:space="0" w:color="auto"/>
              <w:right w:val="single" w:sz="4" w:space="0" w:color="auto"/>
            </w:tcBorders>
            <w:vAlign w:val="center"/>
          </w:tcPr>
          <w:p w14:paraId="43CB6C7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62.1%</w:t>
            </w:r>
          </w:p>
        </w:tc>
        <w:tc>
          <w:tcPr>
            <w:tcW w:w="960" w:type="dxa"/>
            <w:tcBorders>
              <w:top w:val="nil"/>
              <w:left w:val="nil"/>
              <w:bottom w:val="single" w:sz="4" w:space="0" w:color="auto"/>
              <w:right w:val="single" w:sz="4" w:space="0" w:color="auto"/>
            </w:tcBorders>
            <w:noWrap/>
            <w:vAlign w:val="bottom"/>
          </w:tcPr>
          <w:p w14:paraId="6E0D158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74.9%</w:t>
            </w:r>
          </w:p>
        </w:tc>
      </w:tr>
    </w:tbl>
    <w:p w14:paraId="41E7F016" w14:textId="77777777" w:rsidR="00FD3160" w:rsidRPr="00B63B25" w:rsidRDefault="00FD3160">
      <w:pPr>
        <w:spacing w:line="276" w:lineRule="auto"/>
        <w:rPr>
          <w:rFonts w:ascii="Century" w:eastAsia="DengXian" w:hAnsi="Century" w:cs="Arial"/>
          <w:sz w:val="24"/>
          <w:szCs w:val="24"/>
        </w:rPr>
      </w:pPr>
    </w:p>
    <w:p w14:paraId="79F265CA" w14:textId="77777777" w:rsidR="00FD3160" w:rsidRPr="00B63B25" w:rsidRDefault="00CB08B0">
      <w:pPr>
        <w:pStyle w:val="Heading3"/>
        <w:spacing w:line="276" w:lineRule="auto"/>
        <w:rPr>
          <w:rFonts w:ascii="Century" w:eastAsia="DengXian" w:hAnsi="Century" w:cs="Arial"/>
          <w:color w:val="auto"/>
          <w:sz w:val="24"/>
        </w:rPr>
      </w:pPr>
      <w:bookmarkStart w:id="268" w:name="_Toc127767787"/>
      <w:bookmarkStart w:id="269" w:name="_Toc29739"/>
      <w:r w:rsidRPr="00B63B25">
        <w:rPr>
          <w:rFonts w:ascii="Century" w:eastAsia="DengXian" w:hAnsi="Century" w:cs="Arial"/>
          <w:color w:val="auto"/>
          <w:sz w:val="24"/>
        </w:rPr>
        <w:lastRenderedPageBreak/>
        <w:t>4.8.13 Methods of refuse/solid waste disposal</w:t>
      </w:r>
      <w:bookmarkEnd w:id="268"/>
      <w:bookmarkEnd w:id="269"/>
    </w:p>
    <w:p w14:paraId="6337E281"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commonest methods of refuse/solid waste disposal in the sampled communities are open dumping and burning as reported by 67% and 23% of the respondents respectively. Composting is also practiced to a lesser degree.</w:t>
      </w:r>
    </w:p>
    <w:p w14:paraId="71F94CE5" w14:textId="77777777" w:rsidR="00FD3160" w:rsidRPr="00B63B25" w:rsidRDefault="00FD3160">
      <w:pPr>
        <w:spacing w:line="276" w:lineRule="auto"/>
        <w:jc w:val="both"/>
        <w:rPr>
          <w:rFonts w:ascii="Century" w:eastAsia="DengXian" w:hAnsi="Century" w:cs="Arial"/>
          <w:sz w:val="24"/>
          <w:szCs w:val="24"/>
        </w:rPr>
      </w:pPr>
    </w:p>
    <w:p w14:paraId="0407EBD3"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noProof/>
          <w:sz w:val="24"/>
          <w:szCs w:val="24"/>
        </w:rPr>
        <w:drawing>
          <wp:inline distT="0" distB="0" distL="0" distR="0" wp14:anchorId="58570617" wp14:editId="1D91831D">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EEEB03B" w14:textId="325B8334" w:rsidR="00FD3160" w:rsidRPr="00B63B25" w:rsidRDefault="00CB08B0">
      <w:pPr>
        <w:pStyle w:val="Caption"/>
        <w:spacing w:line="276" w:lineRule="auto"/>
        <w:rPr>
          <w:rFonts w:ascii="Century" w:eastAsia="DengXian" w:hAnsi="Century"/>
          <w:sz w:val="24"/>
          <w:szCs w:val="24"/>
        </w:rPr>
      </w:pPr>
      <w:bookmarkStart w:id="270" w:name="_Toc128189489"/>
      <w:r w:rsidRPr="00B63B25">
        <w:rPr>
          <w:rFonts w:ascii="Century" w:eastAsia="DengXian" w:hAnsi="Century"/>
          <w:sz w:val="24"/>
          <w:szCs w:val="24"/>
        </w:rPr>
        <w:t xml:space="preserve">Figure </w:t>
      </w:r>
      <w:r w:rsidRPr="00B63B25">
        <w:rPr>
          <w:rFonts w:ascii="Century" w:eastAsia="DengXian" w:hAnsi="Century"/>
          <w:sz w:val="24"/>
          <w:szCs w:val="24"/>
        </w:rPr>
        <w:fldChar w:fldCharType="begin"/>
      </w:r>
      <w:r w:rsidRPr="00B63B25">
        <w:rPr>
          <w:rFonts w:ascii="Century" w:eastAsia="DengXian" w:hAnsi="Century"/>
          <w:sz w:val="24"/>
          <w:szCs w:val="24"/>
        </w:rPr>
        <w:instrText xml:space="preserve"> SEQ Figure \* ARABIC </w:instrText>
      </w:r>
      <w:r w:rsidRPr="00B63B25">
        <w:rPr>
          <w:rFonts w:ascii="Century" w:eastAsia="DengXian" w:hAnsi="Century"/>
          <w:sz w:val="24"/>
          <w:szCs w:val="24"/>
        </w:rPr>
        <w:fldChar w:fldCharType="separate"/>
      </w:r>
      <w:r w:rsidR="004F3847">
        <w:rPr>
          <w:rFonts w:ascii="Century" w:eastAsia="DengXian" w:hAnsi="Century"/>
          <w:noProof/>
          <w:sz w:val="24"/>
          <w:szCs w:val="24"/>
        </w:rPr>
        <w:t>15</w:t>
      </w:r>
      <w:r w:rsidRPr="00B63B25">
        <w:rPr>
          <w:rFonts w:ascii="Century" w:eastAsia="DengXian" w:hAnsi="Century"/>
          <w:sz w:val="24"/>
          <w:szCs w:val="24"/>
        </w:rPr>
        <w:fldChar w:fldCharType="end"/>
      </w:r>
      <w:bookmarkStart w:id="271" w:name="_Toc19347"/>
      <w:r w:rsidRPr="00B63B25">
        <w:rPr>
          <w:rFonts w:ascii="Century" w:eastAsia="DengXian" w:hAnsi="Century"/>
          <w:sz w:val="24"/>
          <w:szCs w:val="24"/>
        </w:rPr>
        <w:t>: Methods of solid wastes disposal</w:t>
      </w:r>
      <w:bookmarkEnd w:id="270"/>
      <w:bookmarkEnd w:id="271"/>
    </w:p>
    <w:p w14:paraId="65EB9236" w14:textId="77777777" w:rsidR="00FD3160" w:rsidRPr="00B63B25" w:rsidRDefault="00CB08B0">
      <w:pPr>
        <w:pStyle w:val="Heading3"/>
        <w:spacing w:line="276" w:lineRule="auto"/>
        <w:rPr>
          <w:rFonts w:ascii="Century" w:eastAsia="DengXian" w:hAnsi="Century" w:cs="Arial"/>
          <w:color w:val="auto"/>
          <w:sz w:val="24"/>
        </w:rPr>
      </w:pPr>
      <w:bookmarkStart w:id="272" w:name="_Toc127767788"/>
      <w:bookmarkStart w:id="273" w:name="_Toc7432"/>
      <w:r w:rsidRPr="00B63B25">
        <w:rPr>
          <w:rFonts w:ascii="Century" w:eastAsia="DengXian" w:hAnsi="Century" w:cs="Arial"/>
          <w:color w:val="auto"/>
          <w:sz w:val="24"/>
        </w:rPr>
        <w:t>4.8.14 Health and Hygiene</w:t>
      </w:r>
      <w:bookmarkEnd w:id="272"/>
      <w:bookmarkEnd w:id="273"/>
    </w:p>
    <w:p w14:paraId="19550619"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The respondents were asked if they have knowledge on their health and hygiene status and their responses are presented in </w:t>
      </w:r>
      <w:r w:rsidRPr="00B63B25">
        <w:rPr>
          <w:rFonts w:ascii="Century" w:eastAsia="DengXian" w:hAnsi="Century" w:cs="Arial"/>
          <w:i/>
          <w:iCs/>
          <w:sz w:val="24"/>
          <w:szCs w:val="24"/>
        </w:rPr>
        <w:t>Table 20</w:t>
      </w:r>
      <w:r w:rsidRPr="00B63B25">
        <w:rPr>
          <w:rFonts w:ascii="Century" w:eastAsia="DengXian" w:hAnsi="Century" w:cs="Arial"/>
          <w:sz w:val="24"/>
          <w:szCs w:val="24"/>
        </w:rPr>
        <w:t>. Majority of the respondents representing 75.5% said they have knowledge on their health and hygiene status while 24.5% of the respondents reported that they do not have knowledge with regards to their health and hygiene status. This shows that a good number of people living in the project communities a well-educated with regards to knowing their health and hygiene status.</w:t>
      </w:r>
    </w:p>
    <w:p w14:paraId="6DD7B6CF" w14:textId="2E547684"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21</w:t>
      </w:r>
      <w:r w:rsidRPr="00B63B25">
        <w:rPr>
          <w:rFonts w:ascii="Century" w:hAnsi="Century"/>
          <w:sz w:val="24"/>
          <w:szCs w:val="24"/>
        </w:rPr>
        <w:fldChar w:fldCharType="end"/>
      </w:r>
      <w:bookmarkStart w:id="274" w:name="_Toc25632"/>
      <w:r w:rsidRPr="00B63B25">
        <w:rPr>
          <w:rFonts w:ascii="Century" w:hAnsi="Century"/>
          <w:sz w:val="24"/>
          <w:szCs w:val="24"/>
        </w:rPr>
        <w:t>: Information on health and hygiene status of the household</w:t>
      </w:r>
      <w:bookmarkEnd w:id="274"/>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4854AB74" w14:textId="77777777">
        <w:trPr>
          <w:trHeight w:val="615"/>
        </w:trPr>
        <w:tc>
          <w:tcPr>
            <w:tcW w:w="2674" w:type="dxa"/>
            <w:tcBorders>
              <w:top w:val="single" w:sz="8" w:space="0" w:color="auto"/>
              <w:left w:val="single" w:sz="8" w:space="0" w:color="auto"/>
              <w:bottom w:val="single" w:sz="8" w:space="0" w:color="auto"/>
              <w:right w:val="single" w:sz="8" w:space="0" w:color="auto"/>
            </w:tcBorders>
            <w:vAlign w:val="center"/>
          </w:tcPr>
          <w:p w14:paraId="078D1937"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4B0D09C1"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4E3C027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36" w:type="dxa"/>
            <w:tcBorders>
              <w:top w:val="single" w:sz="4" w:space="0" w:color="auto"/>
              <w:left w:val="nil"/>
              <w:bottom w:val="single" w:sz="4" w:space="0" w:color="auto"/>
              <w:right w:val="single" w:sz="4" w:space="0" w:color="auto"/>
            </w:tcBorders>
            <w:vAlign w:val="center"/>
          </w:tcPr>
          <w:p w14:paraId="6F3832E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5A068CCE"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Total</w:t>
            </w:r>
          </w:p>
        </w:tc>
      </w:tr>
      <w:tr w:rsidR="00FD3160" w:rsidRPr="00B63B25" w14:paraId="3AB39C4C" w14:textId="77777777">
        <w:trPr>
          <w:trHeight w:val="315"/>
        </w:trPr>
        <w:tc>
          <w:tcPr>
            <w:tcW w:w="2674" w:type="dxa"/>
            <w:tcBorders>
              <w:top w:val="nil"/>
              <w:left w:val="single" w:sz="8" w:space="0" w:color="auto"/>
              <w:bottom w:val="single" w:sz="8" w:space="0" w:color="auto"/>
              <w:right w:val="single" w:sz="8" w:space="0" w:color="auto"/>
            </w:tcBorders>
            <w:vAlign w:val="center"/>
          </w:tcPr>
          <w:p w14:paraId="73425B34"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Yes</w:t>
            </w:r>
          </w:p>
        </w:tc>
        <w:tc>
          <w:tcPr>
            <w:tcW w:w="1048" w:type="dxa"/>
            <w:tcBorders>
              <w:top w:val="nil"/>
              <w:left w:val="single" w:sz="4" w:space="0" w:color="auto"/>
              <w:bottom w:val="single" w:sz="4" w:space="0" w:color="auto"/>
              <w:right w:val="single" w:sz="4" w:space="0" w:color="auto"/>
            </w:tcBorders>
            <w:vAlign w:val="center"/>
          </w:tcPr>
          <w:p w14:paraId="53B1C07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79.7%</w:t>
            </w:r>
          </w:p>
        </w:tc>
        <w:tc>
          <w:tcPr>
            <w:tcW w:w="1122" w:type="dxa"/>
            <w:tcBorders>
              <w:top w:val="nil"/>
              <w:left w:val="nil"/>
              <w:bottom w:val="single" w:sz="4" w:space="0" w:color="auto"/>
              <w:right w:val="single" w:sz="4" w:space="0" w:color="auto"/>
            </w:tcBorders>
            <w:vAlign w:val="center"/>
          </w:tcPr>
          <w:p w14:paraId="653188B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69.2%</w:t>
            </w:r>
          </w:p>
        </w:tc>
        <w:tc>
          <w:tcPr>
            <w:tcW w:w="936" w:type="dxa"/>
            <w:tcBorders>
              <w:top w:val="nil"/>
              <w:left w:val="nil"/>
              <w:bottom w:val="single" w:sz="4" w:space="0" w:color="auto"/>
              <w:right w:val="single" w:sz="4" w:space="0" w:color="auto"/>
            </w:tcBorders>
            <w:vAlign w:val="center"/>
          </w:tcPr>
          <w:p w14:paraId="3855EAF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77.3%</w:t>
            </w:r>
          </w:p>
        </w:tc>
        <w:tc>
          <w:tcPr>
            <w:tcW w:w="960" w:type="dxa"/>
            <w:tcBorders>
              <w:top w:val="nil"/>
              <w:left w:val="nil"/>
              <w:bottom w:val="single" w:sz="4" w:space="0" w:color="auto"/>
              <w:right w:val="single" w:sz="4" w:space="0" w:color="auto"/>
            </w:tcBorders>
            <w:noWrap/>
            <w:vAlign w:val="bottom"/>
          </w:tcPr>
          <w:p w14:paraId="5324829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75.4%</w:t>
            </w:r>
          </w:p>
        </w:tc>
      </w:tr>
      <w:tr w:rsidR="00FD3160" w:rsidRPr="00B63B25" w14:paraId="6E1D6B0E" w14:textId="77777777">
        <w:trPr>
          <w:trHeight w:val="315"/>
        </w:trPr>
        <w:tc>
          <w:tcPr>
            <w:tcW w:w="2674" w:type="dxa"/>
            <w:tcBorders>
              <w:top w:val="nil"/>
              <w:left w:val="single" w:sz="8" w:space="0" w:color="auto"/>
              <w:bottom w:val="single" w:sz="8" w:space="0" w:color="auto"/>
              <w:right w:val="single" w:sz="8" w:space="0" w:color="auto"/>
            </w:tcBorders>
            <w:vAlign w:val="center"/>
          </w:tcPr>
          <w:p w14:paraId="177FF298"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No</w:t>
            </w:r>
          </w:p>
        </w:tc>
        <w:tc>
          <w:tcPr>
            <w:tcW w:w="1048" w:type="dxa"/>
            <w:tcBorders>
              <w:top w:val="nil"/>
              <w:left w:val="single" w:sz="4" w:space="0" w:color="auto"/>
              <w:bottom w:val="single" w:sz="4" w:space="0" w:color="auto"/>
              <w:right w:val="single" w:sz="4" w:space="0" w:color="auto"/>
            </w:tcBorders>
            <w:vAlign w:val="center"/>
          </w:tcPr>
          <w:p w14:paraId="228A62A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20.3%</w:t>
            </w:r>
          </w:p>
        </w:tc>
        <w:tc>
          <w:tcPr>
            <w:tcW w:w="1122" w:type="dxa"/>
            <w:tcBorders>
              <w:top w:val="nil"/>
              <w:left w:val="nil"/>
              <w:bottom w:val="single" w:sz="4" w:space="0" w:color="auto"/>
              <w:right w:val="single" w:sz="4" w:space="0" w:color="auto"/>
            </w:tcBorders>
            <w:vAlign w:val="center"/>
          </w:tcPr>
          <w:p w14:paraId="31F835D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30.8%</w:t>
            </w:r>
          </w:p>
        </w:tc>
        <w:tc>
          <w:tcPr>
            <w:tcW w:w="936" w:type="dxa"/>
            <w:tcBorders>
              <w:top w:val="nil"/>
              <w:left w:val="nil"/>
              <w:bottom w:val="single" w:sz="4" w:space="0" w:color="auto"/>
              <w:right w:val="single" w:sz="4" w:space="0" w:color="auto"/>
            </w:tcBorders>
            <w:vAlign w:val="center"/>
          </w:tcPr>
          <w:p w14:paraId="1A35DB9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22.7%</w:t>
            </w:r>
          </w:p>
        </w:tc>
        <w:tc>
          <w:tcPr>
            <w:tcW w:w="960" w:type="dxa"/>
            <w:tcBorders>
              <w:top w:val="nil"/>
              <w:left w:val="nil"/>
              <w:bottom w:val="single" w:sz="4" w:space="0" w:color="auto"/>
              <w:right w:val="single" w:sz="4" w:space="0" w:color="auto"/>
            </w:tcBorders>
            <w:noWrap/>
            <w:vAlign w:val="bottom"/>
          </w:tcPr>
          <w:p w14:paraId="1F35CD9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24.6%</w:t>
            </w:r>
          </w:p>
        </w:tc>
      </w:tr>
    </w:tbl>
    <w:p w14:paraId="79A0D751" w14:textId="77777777" w:rsidR="00FD3160" w:rsidRPr="00B63B25" w:rsidRDefault="00FD3160">
      <w:pPr>
        <w:spacing w:line="276" w:lineRule="auto"/>
        <w:rPr>
          <w:rFonts w:ascii="Century" w:eastAsia="DengXian" w:hAnsi="Century" w:cs="Arial"/>
          <w:sz w:val="24"/>
          <w:szCs w:val="24"/>
        </w:rPr>
      </w:pPr>
    </w:p>
    <w:p w14:paraId="2A713989" w14:textId="77777777" w:rsidR="00FD3160" w:rsidRPr="00B63B25" w:rsidRDefault="00CB08B0">
      <w:pPr>
        <w:pStyle w:val="Heading3"/>
        <w:spacing w:line="276" w:lineRule="auto"/>
        <w:rPr>
          <w:rFonts w:ascii="Century" w:eastAsia="DengXian" w:hAnsi="Century" w:cs="Arial"/>
          <w:color w:val="auto"/>
          <w:sz w:val="24"/>
        </w:rPr>
      </w:pPr>
      <w:bookmarkStart w:id="275" w:name="_Toc127767789"/>
      <w:bookmarkStart w:id="276" w:name="_Toc12088"/>
      <w:r w:rsidRPr="00B63B25">
        <w:rPr>
          <w:rFonts w:ascii="Century" w:eastAsia="DengXian" w:hAnsi="Century" w:cs="Arial"/>
          <w:color w:val="auto"/>
          <w:sz w:val="24"/>
        </w:rPr>
        <w:lastRenderedPageBreak/>
        <w:t>4.8.15 Factors responsible for good health</w:t>
      </w:r>
      <w:bookmarkEnd w:id="275"/>
      <w:bookmarkEnd w:id="276"/>
    </w:p>
    <w:p w14:paraId="54B90107"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Respondents were asked to give their responses on four (4) identified factors responsible for good health in their households and their responses are presented in </w:t>
      </w:r>
      <w:r w:rsidRPr="00B63B25">
        <w:rPr>
          <w:rFonts w:ascii="Century" w:eastAsia="DengXian" w:hAnsi="Century" w:cs="Arial"/>
          <w:b/>
          <w:bCs/>
          <w:i/>
          <w:iCs/>
          <w:sz w:val="24"/>
          <w:szCs w:val="24"/>
        </w:rPr>
        <w:t>Table 21</w:t>
      </w:r>
      <w:r w:rsidRPr="00B63B25">
        <w:rPr>
          <w:rFonts w:ascii="Century" w:eastAsia="DengXian" w:hAnsi="Century" w:cs="Arial"/>
          <w:sz w:val="24"/>
          <w:szCs w:val="24"/>
        </w:rPr>
        <w:t>. Access to health care and clean environment are the first two factors responsible for good health in their household as reported by 39.5% and 48% of the respondents respectively. Emergency preparedness (2.4%), and education/good job accounted for 10.0%.</w:t>
      </w:r>
    </w:p>
    <w:p w14:paraId="58695597" w14:textId="77777777" w:rsidR="00FD3160" w:rsidRPr="00B63B25" w:rsidRDefault="00FD3160">
      <w:pPr>
        <w:spacing w:line="276" w:lineRule="auto"/>
        <w:jc w:val="both"/>
        <w:rPr>
          <w:rFonts w:ascii="Century" w:eastAsia="DengXian" w:hAnsi="Century" w:cs="Arial"/>
          <w:sz w:val="24"/>
          <w:szCs w:val="24"/>
        </w:rPr>
      </w:pPr>
    </w:p>
    <w:p w14:paraId="5C0558D9" w14:textId="6D39AC86"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22</w:t>
      </w:r>
      <w:r w:rsidRPr="00B63B25">
        <w:rPr>
          <w:rFonts w:ascii="Century" w:hAnsi="Century"/>
          <w:sz w:val="24"/>
          <w:szCs w:val="24"/>
        </w:rPr>
        <w:fldChar w:fldCharType="end"/>
      </w:r>
      <w:bookmarkStart w:id="277" w:name="_Toc21893"/>
      <w:r w:rsidRPr="00B63B25">
        <w:rPr>
          <w:rFonts w:ascii="Century" w:hAnsi="Century"/>
          <w:sz w:val="24"/>
          <w:szCs w:val="24"/>
        </w:rPr>
        <w:t>: Factors responsible for good health in the households</w:t>
      </w:r>
      <w:bookmarkEnd w:id="277"/>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393F16C2" w14:textId="77777777">
        <w:trPr>
          <w:trHeight w:val="615"/>
        </w:trPr>
        <w:tc>
          <w:tcPr>
            <w:tcW w:w="2684" w:type="dxa"/>
            <w:tcBorders>
              <w:top w:val="single" w:sz="8" w:space="0" w:color="auto"/>
              <w:left w:val="single" w:sz="8" w:space="0" w:color="auto"/>
              <w:bottom w:val="single" w:sz="8" w:space="0" w:color="auto"/>
              <w:right w:val="single" w:sz="8" w:space="0" w:color="auto"/>
            </w:tcBorders>
            <w:vAlign w:val="center"/>
          </w:tcPr>
          <w:p w14:paraId="542E5240" w14:textId="77777777" w:rsidR="00FD3160" w:rsidRPr="00B63B25" w:rsidRDefault="00CB08B0">
            <w:pPr>
              <w:spacing w:after="0" w:line="276" w:lineRule="auto"/>
              <w:jc w:val="both"/>
              <w:rPr>
                <w:rFonts w:ascii="Century" w:eastAsia="DengXian" w:hAnsi="Century" w:cs="Arial"/>
                <w:b/>
                <w:sz w:val="24"/>
                <w:szCs w:val="24"/>
              </w:rPr>
            </w:pPr>
            <w:r w:rsidRPr="00B63B25">
              <w:rPr>
                <w:rFonts w:ascii="Century" w:eastAsia="DengXian" w:hAnsi="Century" w:cs="Arial"/>
                <w:b/>
                <w:sz w:val="24"/>
                <w:szCs w:val="24"/>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10163DCA" w14:textId="77777777" w:rsidR="00FD3160" w:rsidRPr="00B63B25" w:rsidRDefault="00CB08B0">
            <w:pPr>
              <w:spacing w:after="0" w:line="276" w:lineRule="auto"/>
              <w:rPr>
                <w:rFonts w:ascii="Century" w:eastAsia="DengXian" w:hAnsi="Century" w:cs="Arial"/>
                <w:b/>
                <w:bCs/>
                <w:sz w:val="24"/>
                <w:szCs w:val="24"/>
              </w:rPr>
            </w:pPr>
            <w:r w:rsidRPr="00B63B25">
              <w:rPr>
                <w:rFonts w:ascii="Century" w:eastAsia="DengXian" w:hAnsi="Century" w:cs="Arial"/>
                <w:b/>
                <w:bCs/>
                <w:sz w:val="24"/>
                <w:szCs w:val="24"/>
              </w:rPr>
              <w:t>Dagauda</w:t>
            </w:r>
          </w:p>
        </w:tc>
        <w:tc>
          <w:tcPr>
            <w:tcW w:w="1122" w:type="dxa"/>
            <w:tcBorders>
              <w:top w:val="single" w:sz="4" w:space="0" w:color="auto"/>
              <w:left w:val="nil"/>
              <w:bottom w:val="single" w:sz="4" w:space="0" w:color="auto"/>
              <w:right w:val="single" w:sz="4" w:space="0" w:color="auto"/>
            </w:tcBorders>
            <w:vAlign w:val="center"/>
          </w:tcPr>
          <w:p w14:paraId="404D2E5F" w14:textId="77777777" w:rsidR="00FD3160" w:rsidRPr="00B63B25" w:rsidRDefault="00CB08B0">
            <w:pPr>
              <w:spacing w:after="0" w:line="276" w:lineRule="auto"/>
              <w:rPr>
                <w:rFonts w:ascii="Century" w:eastAsia="DengXian" w:hAnsi="Century" w:cs="Arial"/>
                <w:b/>
                <w:bCs/>
                <w:sz w:val="24"/>
                <w:szCs w:val="24"/>
              </w:rPr>
            </w:pPr>
            <w:r w:rsidRPr="00B63B25">
              <w:rPr>
                <w:rFonts w:ascii="Century" w:eastAsia="DengXian" w:hAnsi="Century" w:cs="Arial"/>
                <w:b/>
                <w:bCs/>
                <w:sz w:val="24"/>
                <w:szCs w:val="24"/>
              </w:rPr>
              <w:t>Mashema</w:t>
            </w:r>
          </w:p>
        </w:tc>
        <w:tc>
          <w:tcPr>
            <w:tcW w:w="926" w:type="dxa"/>
            <w:tcBorders>
              <w:top w:val="single" w:sz="4" w:space="0" w:color="auto"/>
              <w:left w:val="nil"/>
              <w:bottom w:val="single" w:sz="4" w:space="0" w:color="auto"/>
              <w:right w:val="single" w:sz="4" w:space="0" w:color="auto"/>
            </w:tcBorders>
            <w:vAlign w:val="center"/>
          </w:tcPr>
          <w:p w14:paraId="6BF8D0FE" w14:textId="77777777" w:rsidR="00FD3160" w:rsidRPr="00B63B25" w:rsidRDefault="00CB08B0">
            <w:pPr>
              <w:spacing w:after="0" w:line="276" w:lineRule="auto"/>
              <w:rPr>
                <w:rFonts w:ascii="Century" w:eastAsia="DengXian" w:hAnsi="Century" w:cs="Arial"/>
                <w:b/>
                <w:bCs/>
                <w:sz w:val="24"/>
                <w:szCs w:val="24"/>
              </w:rPr>
            </w:pPr>
            <w:r w:rsidRPr="00B63B25">
              <w:rPr>
                <w:rFonts w:ascii="Century" w:eastAsia="DengXian" w:hAnsi="Century" w:cs="Arial"/>
                <w:b/>
                <w:bCs/>
                <w:sz w:val="24"/>
                <w:szCs w:val="24"/>
              </w:rPr>
              <w:t>Duguri</w:t>
            </w:r>
          </w:p>
        </w:tc>
        <w:tc>
          <w:tcPr>
            <w:tcW w:w="960" w:type="dxa"/>
            <w:tcBorders>
              <w:top w:val="single" w:sz="4" w:space="0" w:color="auto"/>
              <w:left w:val="nil"/>
              <w:bottom w:val="single" w:sz="4" w:space="0" w:color="auto"/>
              <w:right w:val="single" w:sz="4" w:space="0" w:color="auto"/>
            </w:tcBorders>
            <w:vAlign w:val="center"/>
          </w:tcPr>
          <w:p w14:paraId="4376A259" w14:textId="77777777" w:rsidR="00FD3160" w:rsidRPr="00B63B25" w:rsidRDefault="00CB08B0">
            <w:pPr>
              <w:spacing w:after="0" w:line="276" w:lineRule="auto"/>
              <w:jc w:val="both"/>
              <w:rPr>
                <w:rFonts w:ascii="Century" w:eastAsia="DengXian" w:hAnsi="Century" w:cs="Arial"/>
                <w:b/>
                <w:sz w:val="24"/>
                <w:szCs w:val="24"/>
              </w:rPr>
            </w:pPr>
            <w:r w:rsidRPr="00B63B25">
              <w:rPr>
                <w:rFonts w:ascii="Century" w:eastAsia="DengXian" w:hAnsi="Century" w:cs="Arial"/>
                <w:b/>
                <w:sz w:val="24"/>
                <w:szCs w:val="24"/>
              </w:rPr>
              <w:t>Total</w:t>
            </w:r>
          </w:p>
        </w:tc>
      </w:tr>
      <w:tr w:rsidR="00FD3160" w:rsidRPr="00B63B25" w14:paraId="19B8E07E" w14:textId="77777777">
        <w:trPr>
          <w:trHeight w:val="615"/>
        </w:trPr>
        <w:tc>
          <w:tcPr>
            <w:tcW w:w="2684" w:type="dxa"/>
            <w:tcBorders>
              <w:top w:val="nil"/>
              <w:left w:val="single" w:sz="8" w:space="0" w:color="auto"/>
              <w:bottom w:val="single" w:sz="8" w:space="0" w:color="auto"/>
              <w:right w:val="single" w:sz="8" w:space="0" w:color="auto"/>
            </w:tcBorders>
            <w:vAlign w:val="center"/>
          </w:tcPr>
          <w:p w14:paraId="4458F5EE"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Access to health care</w:t>
            </w:r>
          </w:p>
        </w:tc>
        <w:tc>
          <w:tcPr>
            <w:tcW w:w="1048" w:type="dxa"/>
            <w:tcBorders>
              <w:top w:val="nil"/>
              <w:left w:val="single" w:sz="4" w:space="0" w:color="auto"/>
              <w:bottom w:val="single" w:sz="4" w:space="0" w:color="auto"/>
              <w:right w:val="single" w:sz="4" w:space="0" w:color="auto"/>
            </w:tcBorders>
            <w:vAlign w:val="center"/>
          </w:tcPr>
          <w:p w14:paraId="23DF830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42.2%</w:t>
            </w:r>
          </w:p>
        </w:tc>
        <w:tc>
          <w:tcPr>
            <w:tcW w:w="1122" w:type="dxa"/>
            <w:tcBorders>
              <w:top w:val="nil"/>
              <w:left w:val="nil"/>
              <w:bottom w:val="single" w:sz="4" w:space="0" w:color="auto"/>
              <w:right w:val="single" w:sz="4" w:space="0" w:color="auto"/>
            </w:tcBorders>
            <w:vAlign w:val="center"/>
          </w:tcPr>
          <w:p w14:paraId="50B3708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35.4%</w:t>
            </w:r>
          </w:p>
        </w:tc>
        <w:tc>
          <w:tcPr>
            <w:tcW w:w="926" w:type="dxa"/>
            <w:tcBorders>
              <w:top w:val="nil"/>
              <w:left w:val="nil"/>
              <w:bottom w:val="single" w:sz="4" w:space="0" w:color="auto"/>
              <w:right w:val="single" w:sz="4" w:space="0" w:color="auto"/>
            </w:tcBorders>
            <w:vAlign w:val="center"/>
          </w:tcPr>
          <w:p w14:paraId="0EF0A69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40.9%</w:t>
            </w:r>
          </w:p>
        </w:tc>
        <w:tc>
          <w:tcPr>
            <w:tcW w:w="960" w:type="dxa"/>
            <w:tcBorders>
              <w:top w:val="nil"/>
              <w:left w:val="nil"/>
              <w:bottom w:val="single" w:sz="4" w:space="0" w:color="auto"/>
              <w:right w:val="single" w:sz="4" w:space="0" w:color="auto"/>
            </w:tcBorders>
            <w:noWrap/>
            <w:vAlign w:val="bottom"/>
          </w:tcPr>
          <w:p w14:paraId="4134980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39.5%</w:t>
            </w:r>
          </w:p>
        </w:tc>
      </w:tr>
      <w:tr w:rsidR="00FD3160" w:rsidRPr="00B63B25" w14:paraId="341C53E3" w14:textId="77777777">
        <w:trPr>
          <w:trHeight w:val="315"/>
        </w:trPr>
        <w:tc>
          <w:tcPr>
            <w:tcW w:w="2684" w:type="dxa"/>
            <w:tcBorders>
              <w:top w:val="nil"/>
              <w:left w:val="single" w:sz="8" w:space="0" w:color="auto"/>
              <w:bottom w:val="single" w:sz="8" w:space="0" w:color="auto"/>
              <w:right w:val="single" w:sz="8" w:space="0" w:color="auto"/>
            </w:tcBorders>
            <w:vAlign w:val="center"/>
          </w:tcPr>
          <w:p w14:paraId="64891218"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Clean environment</w:t>
            </w:r>
          </w:p>
        </w:tc>
        <w:tc>
          <w:tcPr>
            <w:tcW w:w="1048" w:type="dxa"/>
            <w:tcBorders>
              <w:top w:val="nil"/>
              <w:left w:val="single" w:sz="4" w:space="0" w:color="auto"/>
              <w:bottom w:val="single" w:sz="4" w:space="0" w:color="auto"/>
              <w:right w:val="single" w:sz="4" w:space="0" w:color="auto"/>
            </w:tcBorders>
            <w:vAlign w:val="center"/>
          </w:tcPr>
          <w:p w14:paraId="7988182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45.1%</w:t>
            </w:r>
          </w:p>
        </w:tc>
        <w:tc>
          <w:tcPr>
            <w:tcW w:w="1122" w:type="dxa"/>
            <w:tcBorders>
              <w:top w:val="nil"/>
              <w:left w:val="nil"/>
              <w:bottom w:val="single" w:sz="4" w:space="0" w:color="auto"/>
              <w:right w:val="single" w:sz="4" w:space="0" w:color="auto"/>
            </w:tcBorders>
            <w:vAlign w:val="center"/>
          </w:tcPr>
          <w:p w14:paraId="75129C0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49.2%</w:t>
            </w:r>
          </w:p>
        </w:tc>
        <w:tc>
          <w:tcPr>
            <w:tcW w:w="926" w:type="dxa"/>
            <w:tcBorders>
              <w:top w:val="nil"/>
              <w:left w:val="nil"/>
              <w:bottom w:val="single" w:sz="4" w:space="0" w:color="auto"/>
              <w:right w:val="single" w:sz="4" w:space="0" w:color="auto"/>
            </w:tcBorders>
            <w:vAlign w:val="center"/>
          </w:tcPr>
          <w:p w14:paraId="65F8A41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50.0%</w:t>
            </w:r>
          </w:p>
        </w:tc>
        <w:tc>
          <w:tcPr>
            <w:tcW w:w="960" w:type="dxa"/>
            <w:tcBorders>
              <w:top w:val="nil"/>
              <w:left w:val="nil"/>
              <w:bottom w:val="single" w:sz="4" w:space="0" w:color="auto"/>
              <w:right w:val="single" w:sz="4" w:space="0" w:color="auto"/>
            </w:tcBorders>
            <w:noWrap/>
            <w:vAlign w:val="bottom"/>
          </w:tcPr>
          <w:p w14:paraId="0EBAECD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48.1%</w:t>
            </w:r>
          </w:p>
        </w:tc>
      </w:tr>
      <w:tr w:rsidR="00FD3160" w:rsidRPr="00B63B25" w14:paraId="4DACC915" w14:textId="77777777">
        <w:trPr>
          <w:trHeight w:val="615"/>
        </w:trPr>
        <w:tc>
          <w:tcPr>
            <w:tcW w:w="2684" w:type="dxa"/>
            <w:tcBorders>
              <w:top w:val="nil"/>
              <w:left w:val="single" w:sz="8" w:space="0" w:color="auto"/>
              <w:bottom w:val="single" w:sz="8" w:space="0" w:color="auto"/>
              <w:right w:val="single" w:sz="8" w:space="0" w:color="auto"/>
            </w:tcBorders>
            <w:vAlign w:val="center"/>
          </w:tcPr>
          <w:p w14:paraId="3DCB0142"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Emergency preparedness</w:t>
            </w:r>
          </w:p>
        </w:tc>
        <w:tc>
          <w:tcPr>
            <w:tcW w:w="1048" w:type="dxa"/>
            <w:tcBorders>
              <w:top w:val="nil"/>
              <w:left w:val="single" w:sz="4" w:space="0" w:color="auto"/>
              <w:bottom w:val="single" w:sz="4" w:space="0" w:color="auto"/>
              <w:right w:val="single" w:sz="4" w:space="0" w:color="auto"/>
            </w:tcBorders>
            <w:vAlign w:val="center"/>
          </w:tcPr>
          <w:p w14:paraId="2FFC19F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1122" w:type="dxa"/>
            <w:tcBorders>
              <w:top w:val="nil"/>
              <w:left w:val="nil"/>
              <w:bottom w:val="single" w:sz="4" w:space="0" w:color="auto"/>
              <w:right w:val="single" w:sz="4" w:space="0" w:color="auto"/>
            </w:tcBorders>
            <w:vAlign w:val="center"/>
          </w:tcPr>
          <w:p w14:paraId="757DF70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3.1%</w:t>
            </w:r>
          </w:p>
        </w:tc>
        <w:tc>
          <w:tcPr>
            <w:tcW w:w="926" w:type="dxa"/>
            <w:tcBorders>
              <w:top w:val="nil"/>
              <w:left w:val="nil"/>
              <w:bottom w:val="single" w:sz="4" w:space="0" w:color="auto"/>
              <w:right w:val="single" w:sz="4" w:space="0" w:color="auto"/>
            </w:tcBorders>
            <w:vAlign w:val="center"/>
          </w:tcPr>
          <w:p w14:paraId="7C7A5B2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noWrap/>
            <w:vAlign w:val="bottom"/>
          </w:tcPr>
          <w:p w14:paraId="7D08979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2.4%</w:t>
            </w:r>
          </w:p>
        </w:tc>
      </w:tr>
      <w:tr w:rsidR="00FD3160" w:rsidRPr="00B63B25" w14:paraId="5C94D7CE" w14:textId="77777777">
        <w:trPr>
          <w:trHeight w:val="315"/>
        </w:trPr>
        <w:tc>
          <w:tcPr>
            <w:tcW w:w="2684" w:type="dxa"/>
            <w:tcBorders>
              <w:top w:val="nil"/>
              <w:left w:val="single" w:sz="8" w:space="0" w:color="auto"/>
              <w:bottom w:val="single" w:sz="8" w:space="0" w:color="auto"/>
              <w:right w:val="single" w:sz="8" w:space="0" w:color="auto"/>
            </w:tcBorders>
            <w:vAlign w:val="center"/>
          </w:tcPr>
          <w:p w14:paraId="78AB183F"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Education/Good job</w:t>
            </w:r>
          </w:p>
        </w:tc>
        <w:tc>
          <w:tcPr>
            <w:tcW w:w="1048" w:type="dxa"/>
            <w:tcBorders>
              <w:top w:val="nil"/>
              <w:left w:val="single" w:sz="4" w:space="0" w:color="auto"/>
              <w:bottom w:val="single" w:sz="4" w:space="0" w:color="auto"/>
              <w:right w:val="single" w:sz="4" w:space="0" w:color="auto"/>
            </w:tcBorders>
            <w:vAlign w:val="center"/>
          </w:tcPr>
          <w:p w14:paraId="56CE1F1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10.2%</w:t>
            </w:r>
          </w:p>
        </w:tc>
        <w:tc>
          <w:tcPr>
            <w:tcW w:w="1122" w:type="dxa"/>
            <w:tcBorders>
              <w:top w:val="nil"/>
              <w:left w:val="nil"/>
              <w:bottom w:val="single" w:sz="4" w:space="0" w:color="auto"/>
              <w:right w:val="single" w:sz="4" w:space="0" w:color="auto"/>
            </w:tcBorders>
            <w:vAlign w:val="center"/>
          </w:tcPr>
          <w:p w14:paraId="3C8CDA6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926" w:type="dxa"/>
            <w:tcBorders>
              <w:top w:val="nil"/>
              <w:left w:val="nil"/>
              <w:bottom w:val="single" w:sz="4" w:space="0" w:color="auto"/>
              <w:right w:val="single" w:sz="4" w:space="0" w:color="auto"/>
            </w:tcBorders>
            <w:vAlign w:val="center"/>
          </w:tcPr>
          <w:p w14:paraId="02A2873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7.6%</w:t>
            </w:r>
          </w:p>
        </w:tc>
        <w:tc>
          <w:tcPr>
            <w:tcW w:w="960" w:type="dxa"/>
            <w:tcBorders>
              <w:top w:val="nil"/>
              <w:left w:val="nil"/>
              <w:bottom w:val="single" w:sz="4" w:space="0" w:color="auto"/>
              <w:right w:val="single" w:sz="4" w:space="0" w:color="auto"/>
            </w:tcBorders>
            <w:noWrap/>
            <w:vAlign w:val="bottom"/>
          </w:tcPr>
          <w:p w14:paraId="302A29D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r>
    </w:tbl>
    <w:p w14:paraId="5527E67B" w14:textId="77777777" w:rsidR="00FD3160" w:rsidRPr="00B63B25" w:rsidRDefault="00FD3160">
      <w:pPr>
        <w:spacing w:line="276" w:lineRule="auto"/>
        <w:jc w:val="both"/>
        <w:rPr>
          <w:rFonts w:ascii="Century" w:eastAsia="DengXian" w:hAnsi="Century" w:cs="Arial"/>
          <w:b/>
          <w:bCs/>
          <w:i/>
          <w:iCs/>
          <w:sz w:val="24"/>
          <w:szCs w:val="24"/>
        </w:rPr>
      </w:pPr>
    </w:p>
    <w:p w14:paraId="76C1E50E" w14:textId="77777777" w:rsidR="00FD3160" w:rsidRPr="00B63B25" w:rsidRDefault="00CB08B0">
      <w:pPr>
        <w:pStyle w:val="Heading3"/>
        <w:spacing w:line="276" w:lineRule="auto"/>
        <w:rPr>
          <w:rFonts w:ascii="Century" w:eastAsia="DengXian" w:hAnsi="Century" w:cs="Arial"/>
          <w:color w:val="auto"/>
          <w:sz w:val="24"/>
        </w:rPr>
      </w:pPr>
      <w:bookmarkStart w:id="278" w:name="_Toc127767790"/>
      <w:bookmarkStart w:id="279" w:name="_Toc27906"/>
      <w:r w:rsidRPr="00B63B25">
        <w:rPr>
          <w:rFonts w:ascii="Century" w:eastAsia="DengXian" w:hAnsi="Century" w:cs="Arial"/>
          <w:color w:val="auto"/>
          <w:sz w:val="24"/>
        </w:rPr>
        <w:t>4.8.16 Factors responsible for household health risk</w:t>
      </w:r>
      <w:bookmarkEnd w:id="278"/>
      <w:bookmarkEnd w:id="279"/>
    </w:p>
    <w:p w14:paraId="077D4B44"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Respondents were probed on about six (6) factors responsible for their households’ health risk and their responses are shown in Table 23. About 92.5% and 87.5% of the respondents reported that indiscriminate disposal of waste and pollution are the two topmost factors that put their households at health risk. Poor sanitation, poorly/non ventilated housing, lacks of access to health facility were other factors reported by 86%, 84% and 83% of the respondents respectively. While 76% of the respondents reported un-cleared bushes around the houses is responsible for their households’ health risk.</w:t>
      </w:r>
    </w:p>
    <w:p w14:paraId="6CBD28DF" w14:textId="38DB8641"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23</w:t>
      </w:r>
      <w:r w:rsidRPr="00B63B25">
        <w:rPr>
          <w:rFonts w:ascii="Century" w:hAnsi="Century"/>
          <w:sz w:val="24"/>
          <w:szCs w:val="24"/>
        </w:rPr>
        <w:fldChar w:fldCharType="end"/>
      </w:r>
      <w:bookmarkStart w:id="280" w:name="_Toc32706"/>
      <w:r w:rsidRPr="00B63B25">
        <w:rPr>
          <w:rFonts w:ascii="Century" w:hAnsi="Century"/>
          <w:sz w:val="24"/>
          <w:szCs w:val="24"/>
        </w:rPr>
        <w:t>: Factors responsible for household health risk</w:t>
      </w:r>
      <w:bookmarkEnd w:id="280"/>
    </w:p>
    <w:tbl>
      <w:tblPr>
        <w:tblW w:w="5000" w:type="pct"/>
        <w:tblLook w:val="04A0" w:firstRow="1" w:lastRow="0" w:firstColumn="1" w:lastColumn="0" w:noHBand="0" w:noVBand="1"/>
      </w:tblPr>
      <w:tblGrid>
        <w:gridCol w:w="4255"/>
        <w:gridCol w:w="1206"/>
        <w:gridCol w:w="1289"/>
        <w:gridCol w:w="999"/>
        <w:gridCol w:w="876"/>
      </w:tblGrid>
      <w:tr w:rsidR="00FD3160" w:rsidRPr="00B63B25" w14:paraId="7D319236" w14:textId="77777777">
        <w:trPr>
          <w:trHeight w:val="615"/>
        </w:trPr>
        <w:tc>
          <w:tcPr>
            <w:tcW w:w="2133" w:type="pct"/>
            <w:tcBorders>
              <w:top w:val="single" w:sz="8" w:space="0" w:color="auto"/>
              <w:left w:val="single" w:sz="8" w:space="0" w:color="auto"/>
              <w:bottom w:val="single" w:sz="8" w:space="0" w:color="auto"/>
              <w:right w:val="single" w:sz="8" w:space="0" w:color="auto"/>
            </w:tcBorders>
            <w:vAlign w:val="center"/>
          </w:tcPr>
          <w:p w14:paraId="2FD5E38E"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Factors</w:t>
            </w:r>
          </w:p>
        </w:tc>
        <w:tc>
          <w:tcPr>
            <w:tcW w:w="771" w:type="pct"/>
            <w:tcBorders>
              <w:top w:val="single" w:sz="4" w:space="0" w:color="auto"/>
              <w:left w:val="single" w:sz="4" w:space="0" w:color="auto"/>
              <w:bottom w:val="single" w:sz="4" w:space="0" w:color="auto"/>
              <w:right w:val="single" w:sz="4" w:space="0" w:color="auto"/>
            </w:tcBorders>
            <w:vAlign w:val="center"/>
          </w:tcPr>
          <w:p w14:paraId="3B8791D5"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825" w:type="pct"/>
            <w:tcBorders>
              <w:top w:val="single" w:sz="4" w:space="0" w:color="auto"/>
              <w:left w:val="nil"/>
              <w:bottom w:val="single" w:sz="4" w:space="0" w:color="auto"/>
              <w:right w:val="single" w:sz="4" w:space="0" w:color="auto"/>
            </w:tcBorders>
            <w:vAlign w:val="center"/>
          </w:tcPr>
          <w:p w14:paraId="5AF26AA6"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565" w:type="pct"/>
            <w:tcBorders>
              <w:top w:val="single" w:sz="4" w:space="0" w:color="auto"/>
              <w:left w:val="nil"/>
              <w:bottom w:val="single" w:sz="4" w:space="0" w:color="auto"/>
              <w:right w:val="single" w:sz="4" w:space="0" w:color="auto"/>
            </w:tcBorders>
            <w:vAlign w:val="center"/>
          </w:tcPr>
          <w:p w14:paraId="20F24D14"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706" w:type="pct"/>
            <w:tcBorders>
              <w:top w:val="single" w:sz="4" w:space="0" w:color="auto"/>
              <w:left w:val="nil"/>
              <w:bottom w:val="single" w:sz="4" w:space="0" w:color="auto"/>
              <w:right w:val="single" w:sz="4" w:space="0" w:color="auto"/>
            </w:tcBorders>
            <w:vAlign w:val="center"/>
          </w:tcPr>
          <w:p w14:paraId="0A83CBE4"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7F956CC2" w14:textId="77777777">
        <w:trPr>
          <w:trHeight w:val="615"/>
        </w:trPr>
        <w:tc>
          <w:tcPr>
            <w:tcW w:w="2133" w:type="pct"/>
            <w:tcBorders>
              <w:top w:val="nil"/>
              <w:left w:val="single" w:sz="8" w:space="0" w:color="auto"/>
              <w:bottom w:val="single" w:sz="8" w:space="0" w:color="auto"/>
              <w:right w:val="single" w:sz="8" w:space="0" w:color="auto"/>
            </w:tcBorders>
            <w:vAlign w:val="center"/>
          </w:tcPr>
          <w:p w14:paraId="71C31E25"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Pollution (air water, land)</w:t>
            </w:r>
          </w:p>
        </w:tc>
        <w:tc>
          <w:tcPr>
            <w:tcW w:w="771" w:type="pct"/>
            <w:tcBorders>
              <w:top w:val="nil"/>
              <w:left w:val="single" w:sz="4" w:space="0" w:color="auto"/>
              <w:bottom w:val="single" w:sz="4" w:space="0" w:color="auto"/>
              <w:right w:val="single" w:sz="4" w:space="0" w:color="auto"/>
            </w:tcBorders>
            <w:vAlign w:val="center"/>
          </w:tcPr>
          <w:p w14:paraId="65686D7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16.5%</w:t>
            </w:r>
          </w:p>
        </w:tc>
        <w:tc>
          <w:tcPr>
            <w:tcW w:w="825" w:type="pct"/>
            <w:tcBorders>
              <w:top w:val="nil"/>
              <w:left w:val="nil"/>
              <w:bottom w:val="single" w:sz="4" w:space="0" w:color="auto"/>
              <w:right w:val="single" w:sz="4" w:space="0" w:color="auto"/>
            </w:tcBorders>
            <w:vAlign w:val="center"/>
          </w:tcPr>
          <w:p w14:paraId="723B9FE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17.8%</w:t>
            </w:r>
          </w:p>
        </w:tc>
        <w:tc>
          <w:tcPr>
            <w:tcW w:w="565" w:type="pct"/>
            <w:tcBorders>
              <w:top w:val="nil"/>
              <w:left w:val="nil"/>
              <w:bottom w:val="single" w:sz="4" w:space="0" w:color="auto"/>
              <w:right w:val="single" w:sz="4" w:space="0" w:color="auto"/>
            </w:tcBorders>
            <w:vAlign w:val="center"/>
          </w:tcPr>
          <w:p w14:paraId="74734E6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17.3%</w:t>
            </w:r>
          </w:p>
        </w:tc>
        <w:tc>
          <w:tcPr>
            <w:tcW w:w="706" w:type="pct"/>
            <w:tcBorders>
              <w:top w:val="nil"/>
              <w:left w:val="nil"/>
              <w:bottom w:val="single" w:sz="4" w:space="0" w:color="auto"/>
              <w:right w:val="single" w:sz="4" w:space="0" w:color="auto"/>
            </w:tcBorders>
            <w:noWrap/>
            <w:vAlign w:val="bottom"/>
          </w:tcPr>
          <w:p w14:paraId="06943A8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17.2%</w:t>
            </w:r>
          </w:p>
        </w:tc>
      </w:tr>
      <w:tr w:rsidR="00FD3160" w:rsidRPr="00B63B25" w14:paraId="3467A362" w14:textId="77777777">
        <w:trPr>
          <w:trHeight w:val="615"/>
        </w:trPr>
        <w:tc>
          <w:tcPr>
            <w:tcW w:w="2133" w:type="pct"/>
            <w:tcBorders>
              <w:top w:val="nil"/>
              <w:left w:val="single" w:sz="8" w:space="0" w:color="auto"/>
              <w:bottom w:val="single" w:sz="8" w:space="0" w:color="auto"/>
              <w:right w:val="single" w:sz="8" w:space="0" w:color="auto"/>
            </w:tcBorders>
            <w:vAlign w:val="center"/>
          </w:tcPr>
          <w:p w14:paraId="227A3F05"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lastRenderedPageBreak/>
              <w:t>Poorly/Non ventilated housing</w:t>
            </w:r>
          </w:p>
        </w:tc>
        <w:tc>
          <w:tcPr>
            <w:tcW w:w="771" w:type="pct"/>
            <w:tcBorders>
              <w:top w:val="nil"/>
              <w:left w:val="single" w:sz="4" w:space="0" w:color="auto"/>
              <w:bottom w:val="single" w:sz="4" w:space="0" w:color="auto"/>
              <w:right w:val="single" w:sz="4" w:space="0" w:color="auto"/>
            </w:tcBorders>
            <w:vAlign w:val="center"/>
          </w:tcPr>
          <w:p w14:paraId="46D0761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18.3%</w:t>
            </w:r>
          </w:p>
        </w:tc>
        <w:tc>
          <w:tcPr>
            <w:tcW w:w="825" w:type="pct"/>
            <w:tcBorders>
              <w:top w:val="nil"/>
              <w:left w:val="nil"/>
              <w:bottom w:val="single" w:sz="4" w:space="0" w:color="auto"/>
              <w:right w:val="single" w:sz="4" w:space="0" w:color="auto"/>
            </w:tcBorders>
            <w:vAlign w:val="center"/>
          </w:tcPr>
          <w:p w14:paraId="464E161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14.4%</w:t>
            </w:r>
          </w:p>
        </w:tc>
        <w:tc>
          <w:tcPr>
            <w:tcW w:w="565" w:type="pct"/>
            <w:tcBorders>
              <w:top w:val="nil"/>
              <w:left w:val="nil"/>
              <w:bottom w:val="single" w:sz="4" w:space="0" w:color="auto"/>
              <w:right w:val="single" w:sz="4" w:space="0" w:color="auto"/>
            </w:tcBorders>
            <w:vAlign w:val="center"/>
          </w:tcPr>
          <w:p w14:paraId="3CB20E6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16.7%</w:t>
            </w:r>
          </w:p>
        </w:tc>
        <w:tc>
          <w:tcPr>
            <w:tcW w:w="706" w:type="pct"/>
            <w:tcBorders>
              <w:top w:val="nil"/>
              <w:left w:val="nil"/>
              <w:bottom w:val="single" w:sz="4" w:space="0" w:color="auto"/>
              <w:right w:val="single" w:sz="4" w:space="0" w:color="auto"/>
            </w:tcBorders>
            <w:noWrap/>
            <w:vAlign w:val="bottom"/>
          </w:tcPr>
          <w:p w14:paraId="15DF590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16.5%</w:t>
            </w:r>
          </w:p>
        </w:tc>
      </w:tr>
      <w:tr w:rsidR="00FD3160" w:rsidRPr="00B63B25" w14:paraId="70962B12" w14:textId="77777777">
        <w:trPr>
          <w:trHeight w:val="915"/>
        </w:trPr>
        <w:tc>
          <w:tcPr>
            <w:tcW w:w="2133" w:type="pct"/>
            <w:tcBorders>
              <w:top w:val="nil"/>
              <w:left w:val="single" w:sz="8" w:space="0" w:color="auto"/>
              <w:bottom w:val="single" w:sz="8" w:space="0" w:color="auto"/>
              <w:right w:val="single" w:sz="8" w:space="0" w:color="auto"/>
            </w:tcBorders>
            <w:vAlign w:val="center"/>
          </w:tcPr>
          <w:p w14:paraId="06F3BCC6"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Poor sanitation/poor personal hygiene</w:t>
            </w:r>
          </w:p>
        </w:tc>
        <w:tc>
          <w:tcPr>
            <w:tcW w:w="771" w:type="pct"/>
            <w:tcBorders>
              <w:top w:val="nil"/>
              <w:left w:val="single" w:sz="4" w:space="0" w:color="auto"/>
              <w:bottom w:val="single" w:sz="4" w:space="0" w:color="auto"/>
              <w:right w:val="single" w:sz="4" w:space="0" w:color="auto"/>
            </w:tcBorders>
            <w:vAlign w:val="center"/>
          </w:tcPr>
          <w:p w14:paraId="4F9DA70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17.0%</w:t>
            </w:r>
          </w:p>
        </w:tc>
        <w:tc>
          <w:tcPr>
            <w:tcW w:w="825" w:type="pct"/>
            <w:tcBorders>
              <w:top w:val="nil"/>
              <w:left w:val="nil"/>
              <w:bottom w:val="single" w:sz="4" w:space="0" w:color="auto"/>
              <w:right w:val="single" w:sz="4" w:space="0" w:color="auto"/>
            </w:tcBorders>
            <w:vAlign w:val="center"/>
          </w:tcPr>
          <w:p w14:paraId="6E1ECDF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16.6%</w:t>
            </w:r>
          </w:p>
        </w:tc>
        <w:tc>
          <w:tcPr>
            <w:tcW w:w="565" w:type="pct"/>
            <w:tcBorders>
              <w:top w:val="nil"/>
              <w:left w:val="nil"/>
              <w:bottom w:val="single" w:sz="4" w:space="0" w:color="auto"/>
              <w:right w:val="single" w:sz="4" w:space="0" w:color="auto"/>
            </w:tcBorders>
            <w:vAlign w:val="center"/>
          </w:tcPr>
          <w:p w14:paraId="2ECFEBD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17.0%</w:t>
            </w:r>
          </w:p>
        </w:tc>
        <w:tc>
          <w:tcPr>
            <w:tcW w:w="706" w:type="pct"/>
            <w:tcBorders>
              <w:top w:val="nil"/>
              <w:left w:val="nil"/>
              <w:bottom w:val="single" w:sz="4" w:space="0" w:color="auto"/>
              <w:right w:val="single" w:sz="4" w:space="0" w:color="auto"/>
            </w:tcBorders>
            <w:noWrap/>
            <w:vAlign w:val="bottom"/>
          </w:tcPr>
          <w:p w14:paraId="7998A8F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16.9%</w:t>
            </w:r>
          </w:p>
        </w:tc>
      </w:tr>
      <w:tr w:rsidR="00FD3160" w:rsidRPr="00B63B25" w14:paraId="4C9D303E" w14:textId="77777777">
        <w:trPr>
          <w:trHeight w:val="615"/>
        </w:trPr>
        <w:tc>
          <w:tcPr>
            <w:tcW w:w="2133" w:type="pct"/>
            <w:tcBorders>
              <w:top w:val="nil"/>
              <w:left w:val="single" w:sz="8" w:space="0" w:color="auto"/>
              <w:bottom w:val="single" w:sz="8" w:space="0" w:color="auto"/>
              <w:right w:val="single" w:sz="8" w:space="0" w:color="auto"/>
            </w:tcBorders>
            <w:vAlign w:val="center"/>
          </w:tcPr>
          <w:p w14:paraId="4BFF45C1"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Lack of access to health care facility</w:t>
            </w:r>
          </w:p>
        </w:tc>
        <w:tc>
          <w:tcPr>
            <w:tcW w:w="771" w:type="pct"/>
            <w:tcBorders>
              <w:top w:val="nil"/>
              <w:left w:val="single" w:sz="4" w:space="0" w:color="auto"/>
              <w:bottom w:val="single" w:sz="4" w:space="0" w:color="auto"/>
              <w:right w:val="single" w:sz="4" w:space="0" w:color="auto"/>
            </w:tcBorders>
            <w:vAlign w:val="center"/>
          </w:tcPr>
          <w:p w14:paraId="1B23CC7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16.4%</w:t>
            </w:r>
          </w:p>
        </w:tc>
        <w:tc>
          <w:tcPr>
            <w:tcW w:w="825" w:type="pct"/>
            <w:tcBorders>
              <w:top w:val="nil"/>
              <w:left w:val="nil"/>
              <w:bottom w:val="single" w:sz="4" w:space="0" w:color="auto"/>
              <w:right w:val="single" w:sz="4" w:space="0" w:color="auto"/>
            </w:tcBorders>
            <w:vAlign w:val="center"/>
          </w:tcPr>
          <w:p w14:paraId="4767B26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16.3%</w:t>
            </w:r>
          </w:p>
        </w:tc>
        <w:tc>
          <w:tcPr>
            <w:tcW w:w="565" w:type="pct"/>
            <w:tcBorders>
              <w:top w:val="nil"/>
              <w:left w:val="nil"/>
              <w:bottom w:val="single" w:sz="4" w:space="0" w:color="auto"/>
              <w:right w:val="single" w:sz="4" w:space="0" w:color="auto"/>
            </w:tcBorders>
            <w:vAlign w:val="center"/>
          </w:tcPr>
          <w:p w14:paraId="70348DC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16.2%</w:t>
            </w:r>
          </w:p>
        </w:tc>
        <w:tc>
          <w:tcPr>
            <w:tcW w:w="706" w:type="pct"/>
            <w:tcBorders>
              <w:top w:val="nil"/>
              <w:left w:val="nil"/>
              <w:bottom w:val="single" w:sz="4" w:space="0" w:color="auto"/>
              <w:right w:val="single" w:sz="4" w:space="0" w:color="auto"/>
            </w:tcBorders>
            <w:noWrap/>
            <w:vAlign w:val="bottom"/>
          </w:tcPr>
          <w:p w14:paraId="2B2F31F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16.3%</w:t>
            </w:r>
          </w:p>
        </w:tc>
      </w:tr>
      <w:tr w:rsidR="00FD3160" w:rsidRPr="00B63B25" w14:paraId="202B640F" w14:textId="77777777">
        <w:trPr>
          <w:trHeight w:val="615"/>
        </w:trPr>
        <w:tc>
          <w:tcPr>
            <w:tcW w:w="2133" w:type="pct"/>
            <w:tcBorders>
              <w:top w:val="nil"/>
              <w:left w:val="single" w:sz="8" w:space="0" w:color="auto"/>
              <w:bottom w:val="single" w:sz="8" w:space="0" w:color="auto"/>
              <w:right w:val="single" w:sz="8" w:space="0" w:color="auto"/>
            </w:tcBorders>
            <w:vAlign w:val="center"/>
          </w:tcPr>
          <w:p w14:paraId="45508DFE"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Indiscriminate disposal of waste</w:t>
            </w:r>
          </w:p>
        </w:tc>
        <w:tc>
          <w:tcPr>
            <w:tcW w:w="771" w:type="pct"/>
            <w:tcBorders>
              <w:top w:val="nil"/>
              <w:left w:val="single" w:sz="4" w:space="0" w:color="auto"/>
              <w:bottom w:val="single" w:sz="4" w:space="0" w:color="auto"/>
              <w:right w:val="single" w:sz="4" w:space="0" w:color="auto"/>
            </w:tcBorders>
            <w:vAlign w:val="center"/>
          </w:tcPr>
          <w:p w14:paraId="3E64307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17.8%</w:t>
            </w:r>
          </w:p>
        </w:tc>
        <w:tc>
          <w:tcPr>
            <w:tcW w:w="825" w:type="pct"/>
            <w:tcBorders>
              <w:top w:val="nil"/>
              <w:left w:val="nil"/>
              <w:bottom w:val="single" w:sz="4" w:space="0" w:color="auto"/>
              <w:right w:val="single" w:sz="4" w:space="0" w:color="auto"/>
            </w:tcBorders>
            <w:vAlign w:val="center"/>
          </w:tcPr>
          <w:p w14:paraId="24A38A3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19.4%</w:t>
            </w:r>
          </w:p>
        </w:tc>
        <w:tc>
          <w:tcPr>
            <w:tcW w:w="565" w:type="pct"/>
            <w:tcBorders>
              <w:top w:val="nil"/>
              <w:left w:val="nil"/>
              <w:bottom w:val="single" w:sz="4" w:space="0" w:color="auto"/>
              <w:right w:val="single" w:sz="4" w:space="0" w:color="auto"/>
            </w:tcBorders>
            <w:vAlign w:val="center"/>
          </w:tcPr>
          <w:p w14:paraId="30F9282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17.4%</w:t>
            </w:r>
          </w:p>
        </w:tc>
        <w:tc>
          <w:tcPr>
            <w:tcW w:w="706" w:type="pct"/>
            <w:tcBorders>
              <w:top w:val="nil"/>
              <w:left w:val="nil"/>
              <w:bottom w:val="single" w:sz="4" w:space="0" w:color="auto"/>
              <w:right w:val="single" w:sz="4" w:space="0" w:color="auto"/>
            </w:tcBorders>
            <w:noWrap/>
            <w:vAlign w:val="bottom"/>
          </w:tcPr>
          <w:p w14:paraId="6187574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18.2%</w:t>
            </w:r>
          </w:p>
        </w:tc>
      </w:tr>
      <w:tr w:rsidR="00FD3160" w:rsidRPr="00B63B25" w14:paraId="56F61BD3" w14:textId="77777777">
        <w:trPr>
          <w:trHeight w:val="615"/>
        </w:trPr>
        <w:tc>
          <w:tcPr>
            <w:tcW w:w="2133" w:type="pct"/>
            <w:tcBorders>
              <w:top w:val="nil"/>
              <w:left w:val="single" w:sz="8" w:space="0" w:color="auto"/>
              <w:bottom w:val="single" w:sz="8" w:space="0" w:color="auto"/>
              <w:right w:val="single" w:sz="8" w:space="0" w:color="auto"/>
            </w:tcBorders>
            <w:noWrap/>
            <w:vAlign w:val="center"/>
          </w:tcPr>
          <w:p w14:paraId="3BAA4833"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Uncleared bushes around the houses</w:t>
            </w:r>
          </w:p>
        </w:tc>
        <w:tc>
          <w:tcPr>
            <w:tcW w:w="771" w:type="pct"/>
            <w:tcBorders>
              <w:top w:val="nil"/>
              <w:left w:val="single" w:sz="4" w:space="0" w:color="auto"/>
              <w:bottom w:val="single" w:sz="4" w:space="0" w:color="auto"/>
              <w:right w:val="single" w:sz="4" w:space="0" w:color="auto"/>
            </w:tcBorders>
            <w:vAlign w:val="center"/>
          </w:tcPr>
          <w:p w14:paraId="0EA0A19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14.0%</w:t>
            </w:r>
          </w:p>
        </w:tc>
        <w:tc>
          <w:tcPr>
            <w:tcW w:w="825" w:type="pct"/>
            <w:tcBorders>
              <w:top w:val="nil"/>
              <w:left w:val="nil"/>
              <w:bottom w:val="single" w:sz="4" w:space="0" w:color="auto"/>
              <w:right w:val="single" w:sz="4" w:space="0" w:color="auto"/>
            </w:tcBorders>
            <w:vAlign w:val="center"/>
          </w:tcPr>
          <w:p w14:paraId="43633E1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15.6%</w:t>
            </w:r>
          </w:p>
        </w:tc>
        <w:tc>
          <w:tcPr>
            <w:tcW w:w="565" w:type="pct"/>
            <w:tcBorders>
              <w:top w:val="nil"/>
              <w:left w:val="nil"/>
              <w:bottom w:val="single" w:sz="4" w:space="0" w:color="auto"/>
              <w:right w:val="single" w:sz="4" w:space="0" w:color="auto"/>
            </w:tcBorders>
            <w:vAlign w:val="center"/>
          </w:tcPr>
          <w:p w14:paraId="515219A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15.3%</w:t>
            </w:r>
          </w:p>
        </w:tc>
        <w:tc>
          <w:tcPr>
            <w:tcW w:w="706" w:type="pct"/>
            <w:tcBorders>
              <w:top w:val="nil"/>
              <w:left w:val="nil"/>
              <w:bottom w:val="single" w:sz="4" w:space="0" w:color="auto"/>
              <w:right w:val="single" w:sz="4" w:space="0" w:color="auto"/>
            </w:tcBorders>
            <w:noWrap/>
            <w:vAlign w:val="bottom"/>
          </w:tcPr>
          <w:p w14:paraId="55AFDE7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15.0%</w:t>
            </w:r>
          </w:p>
        </w:tc>
      </w:tr>
    </w:tbl>
    <w:p w14:paraId="3A964804" w14:textId="77777777" w:rsidR="00FD3160" w:rsidRPr="00B63B25" w:rsidRDefault="00CB08B0">
      <w:pPr>
        <w:spacing w:line="276" w:lineRule="auto"/>
        <w:jc w:val="both"/>
        <w:rPr>
          <w:rFonts w:ascii="Century" w:eastAsia="DengXian" w:hAnsi="Century" w:cs="Arial"/>
          <w:b/>
          <w:bCs/>
          <w:i/>
          <w:iCs/>
          <w:sz w:val="24"/>
          <w:szCs w:val="24"/>
        </w:rPr>
      </w:pPr>
      <w:r w:rsidRPr="00B63B25">
        <w:rPr>
          <w:rFonts w:ascii="Century" w:eastAsia="DengXian" w:hAnsi="Century" w:cs="Arial"/>
          <w:b/>
          <w:bCs/>
          <w:i/>
          <w:iCs/>
          <w:sz w:val="24"/>
          <w:szCs w:val="24"/>
        </w:rPr>
        <w:t xml:space="preserve"> </w:t>
      </w:r>
    </w:p>
    <w:p w14:paraId="32559D8B" w14:textId="77777777" w:rsidR="00FD3160" w:rsidRPr="00B63B25" w:rsidRDefault="00CB08B0">
      <w:pPr>
        <w:pStyle w:val="Heading3"/>
        <w:spacing w:line="276" w:lineRule="auto"/>
        <w:rPr>
          <w:rFonts w:ascii="Century" w:eastAsia="DengXian" w:hAnsi="Century" w:cs="Arial"/>
          <w:color w:val="auto"/>
          <w:sz w:val="24"/>
        </w:rPr>
      </w:pPr>
      <w:bookmarkStart w:id="281" w:name="_Toc127767791"/>
      <w:bookmarkStart w:id="282" w:name="_Toc18051"/>
      <w:r w:rsidRPr="00B63B25">
        <w:rPr>
          <w:rFonts w:ascii="Century" w:eastAsia="DengXian" w:hAnsi="Century" w:cs="Arial"/>
          <w:color w:val="auto"/>
          <w:sz w:val="24"/>
        </w:rPr>
        <w:t>4.8.17 General health status of the respondents in the study area</w:t>
      </w:r>
      <w:bookmarkEnd w:id="281"/>
      <w:bookmarkEnd w:id="282"/>
    </w:p>
    <w:p w14:paraId="19899A0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4EE7427B" w14:textId="2B4B8033"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24</w:t>
      </w:r>
      <w:r w:rsidRPr="00B63B25">
        <w:rPr>
          <w:rFonts w:ascii="Century" w:hAnsi="Century"/>
          <w:sz w:val="24"/>
          <w:szCs w:val="24"/>
        </w:rPr>
        <w:fldChar w:fldCharType="end"/>
      </w:r>
      <w:bookmarkStart w:id="283" w:name="_Toc14162"/>
      <w:r w:rsidRPr="00B63B25">
        <w:rPr>
          <w:rFonts w:ascii="Century" w:hAnsi="Century"/>
          <w:sz w:val="24"/>
          <w:szCs w:val="24"/>
        </w:rPr>
        <w:t>: General Health Status of the respondents in the study area</w:t>
      </w:r>
      <w:bookmarkEnd w:id="283"/>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3DDEA488"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18EE4227"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Variables</w:t>
            </w:r>
          </w:p>
        </w:tc>
        <w:tc>
          <w:tcPr>
            <w:tcW w:w="960" w:type="dxa"/>
            <w:tcBorders>
              <w:top w:val="single" w:sz="4" w:space="0" w:color="auto"/>
              <w:left w:val="single" w:sz="4" w:space="0" w:color="auto"/>
              <w:bottom w:val="single" w:sz="4" w:space="0" w:color="auto"/>
              <w:right w:val="single" w:sz="4" w:space="0" w:color="auto"/>
            </w:tcBorders>
            <w:vAlign w:val="center"/>
          </w:tcPr>
          <w:p w14:paraId="076C8100"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689DA4A1"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02C1A735"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5A385340"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0C2C686A" w14:textId="77777777">
        <w:trPr>
          <w:trHeight w:val="315"/>
        </w:trPr>
        <w:tc>
          <w:tcPr>
            <w:tcW w:w="2900" w:type="dxa"/>
            <w:tcBorders>
              <w:top w:val="nil"/>
              <w:left w:val="single" w:sz="8" w:space="0" w:color="auto"/>
              <w:bottom w:val="single" w:sz="8" w:space="0" w:color="auto"/>
              <w:right w:val="single" w:sz="8" w:space="0" w:color="auto"/>
            </w:tcBorders>
            <w:vAlign w:val="center"/>
          </w:tcPr>
          <w:p w14:paraId="215ABD90"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General well being</w:t>
            </w:r>
          </w:p>
        </w:tc>
        <w:tc>
          <w:tcPr>
            <w:tcW w:w="960" w:type="dxa"/>
            <w:tcBorders>
              <w:top w:val="nil"/>
              <w:left w:val="single" w:sz="4" w:space="0" w:color="auto"/>
              <w:bottom w:val="single" w:sz="4" w:space="0" w:color="auto"/>
              <w:right w:val="single" w:sz="4" w:space="0" w:color="auto"/>
            </w:tcBorders>
            <w:vAlign w:val="center"/>
          </w:tcPr>
          <w:p w14:paraId="3127141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8.7%</w:t>
            </w:r>
          </w:p>
        </w:tc>
        <w:tc>
          <w:tcPr>
            <w:tcW w:w="960" w:type="dxa"/>
            <w:tcBorders>
              <w:top w:val="nil"/>
              <w:left w:val="nil"/>
              <w:bottom w:val="single" w:sz="4" w:space="0" w:color="auto"/>
              <w:right w:val="single" w:sz="4" w:space="0" w:color="auto"/>
            </w:tcBorders>
            <w:vAlign w:val="center"/>
          </w:tcPr>
          <w:p w14:paraId="433A2A2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960" w:type="dxa"/>
            <w:tcBorders>
              <w:top w:val="nil"/>
              <w:left w:val="nil"/>
              <w:bottom w:val="single" w:sz="4" w:space="0" w:color="auto"/>
              <w:right w:val="single" w:sz="4" w:space="0" w:color="auto"/>
            </w:tcBorders>
            <w:vAlign w:val="center"/>
          </w:tcPr>
          <w:p w14:paraId="296F8FF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c>
          <w:tcPr>
            <w:tcW w:w="960" w:type="dxa"/>
            <w:tcBorders>
              <w:top w:val="nil"/>
              <w:left w:val="nil"/>
              <w:bottom w:val="single" w:sz="4" w:space="0" w:color="auto"/>
              <w:right w:val="single" w:sz="4" w:space="0" w:color="auto"/>
            </w:tcBorders>
            <w:noWrap/>
            <w:vAlign w:val="bottom"/>
          </w:tcPr>
          <w:p w14:paraId="37F34F0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10.3%</w:t>
            </w:r>
          </w:p>
        </w:tc>
      </w:tr>
      <w:tr w:rsidR="00FD3160" w:rsidRPr="00B63B25" w14:paraId="79948D94" w14:textId="77777777">
        <w:trPr>
          <w:trHeight w:val="315"/>
        </w:trPr>
        <w:tc>
          <w:tcPr>
            <w:tcW w:w="2900" w:type="dxa"/>
            <w:tcBorders>
              <w:top w:val="nil"/>
              <w:left w:val="single" w:sz="8" w:space="0" w:color="auto"/>
              <w:bottom w:val="single" w:sz="8" w:space="0" w:color="auto"/>
              <w:right w:val="single" w:sz="8" w:space="0" w:color="auto"/>
            </w:tcBorders>
            <w:vAlign w:val="center"/>
          </w:tcPr>
          <w:p w14:paraId="1EAE50F3"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Very good</w:t>
            </w:r>
          </w:p>
        </w:tc>
        <w:tc>
          <w:tcPr>
            <w:tcW w:w="960" w:type="dxa"/>
            <w:tcBorders>
              <w:top w:val="nil"/>
              <w:left w:val="single" w:sz="4" w:space="0" w:color="auto"/>
              <w:bottom w:val="single" w:sz="4" w:space="0" w:color="auto"/>
              <w:right w:val="single" w:sz="4" w:space="0" w:color="auto"/>
            </w:tcBorders>
            <w:vAlign w:val="center"/>
          </w:tcPr>
          <w:p w14:paraId="206434B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24.6%</w:t>
            </w:r>
          </w:p>
        </w:tc>
        <w:tc>
          <w:tcPr>
            <w:tcW w:w="960" w:type="dxa"/>
            <w:tcBorders>
              <w:top w:val="nil"/>
              <w:left w:val="nil"/>
              <w:bottom w:val="single" w:sz="4" w:space="0" w:color="auto"/>
              <w:right w:val="single" w:sz="4" w:space="0" w:color="auto"/>
            </w:tcBorders>
            <w:vAlign w:val="center"/>
          </w:tcPr>
          <w:p w14:paraId="3F476AC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21.5%</w:t>
            </w:r>
          </w:p>
        </w:tc>
        <w:tc>
          <w:tcPr>
            <w:tcW w:w="960" w:type="dxa"/>
            <w:tcBorders>
              <w:top w:val="nil"/>
              <w:left w:val="nil"/>
              <w:bottom w:val="single" w:sz="4" w:space="0" w:color="auto"/>
              <w:right w:val="single" w:sz="4" w:space="0" w:color="auto"/>
            </w:tcBorders>
            <w:vAlign w:val="center"/>
          </w:tcPr>
          <w:p w14:paraId="31D76E3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23.5%</w:t>
            </w:r>
          </w:p>
        </w:tc>
        <w:tc>
          <w:tcPr>
            <w:tcW w:w="960" w:type="dxa"/>
            <w:tcBorders>
              <w:top w:val="nil"/>
              <w:left w:val="nil"/>
              <w:bottom w:val="single" w:sz="4" w:space="0" w:color="auto"/>
              <w:right w:val="single" w:sz="4" w:space="0" w:color="auto"/>
            </w:tcBorders>
            <w:noWrap/>
            <w:vAlign w:val="bottom"/>
          </w:tcPr>
          <w:p w14:paraId="30AD0B3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23.2%</w:t>
            </w:r>
          </w:p>
        </w:tc>
      </w:tr>
      <w:tr w:rsidR="00FD3160" w:rsidRPr="00B63B25" w14:paraId="267AE73C" w14:textId="77777777">
        <w:trPr>
          <w:trHeight w:val="315"/>
        </w:trPr>
        <w:tc>
          <w:tcPr>
            <w:tcW w:w="2900" w:type="dxa"/>
            <w:tcBorders>
              <w:top w:val="nil"/>
              <w:left w:val="single" w:sz="8" w:space="0" w:color="auto"/>
              <w:bottom w:val="single" w:sz="8" w:space="0" w:color="auto"/>
              <w:right w:val="single" w:sz="8" w:space="0" w:color="auto"/>
            </w:tcBorders>
            <w:vAlign w:val="center"/>
          </w:tcPr>
          <w:p w14:paraId="53085AFB"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Good</w:t>
            </w:r>
          </w:p>
        </w:tc>
        <w:tc>
          <w:tcPr>
            <w:tcW w:w="960" w:type="dxa"/>
            <w:tcBorders>
              <w:top w:val="nil"/>
              <w:left w:val="single" w:sz="4" w:space="0" w:color="auto"/>
              <w:bottom w:val="single" w:sz="4" w:space="0" w:color="auto"/>
              <w:right w:val="single" w:sz="4" w:space="0" w:color="auto"/>
            </w:tcBorders>
            <w:vAlign w:val="center"/>
          </w:tcPr>
          <w:p w14:paraId="02971E8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36.1%</w:t>
            </w:r>
          </w:p>
        </w:tc>
        <w:tc>
          <w:tcPr>
            <w:tcW w:w="960" w:type="dxa"/>
            <w:tcBorders>
              <w:top w:val="nil"/>
              <w:left w:val="nil"/>
              <w:bottom w:val="single" w:sz="4" w:space="0" w:color="auto"/>
              <w:right w:val="single" w:sz="4" w:space="0" w:color="auto"/>
            </w:tcBorders>
            <w:vAlign w:val="center"/>
          </w:tcPr>
          <w:p w14:paraId="7A7B2EF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30.8%</w:t>
            </w:r>
          </w:p>
        </w:tc>
        <w:tc>
          <w:tcPr>
            <w:tcW w:w="960" w:type="dxa"/>
            <w:tcBorders>
              <w:top w:val="nil"/>
              <w:left w:val="nil"/>
              <w:bottom w:val="single" w:sz="4" w:space="0" w:color="auto"/>
              <w:right w:val="single" w:sz="4" w:space="0" w:color="auto"/>
            </w:tcBorders>
            <w:vAlign w:val="center"/>
          </w:tcPr>
          <w:p w14:paraId="62C547E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36.3%</w:t>
            </w:r>
          </w:p>
        </w:tc>
        <w:tc>
          <w:tcPr>
            <w:tcW w:w="960" w:type="dxa"/>
            <w:tcBorders>
              <w:top w:val="nil"/>
              <w:left w:val="nil"/>
              <w:bottom w:val="single" w:sz="4" w:space="0" w:color="auto"/>
              <w:right w:val="single" w:sz="4" w:space="0" w:color="auto"/>
            </w:tcBorders>
            <w:noWrap/>
            <w:vAlign w:val="bottom"/>
          </w:tcPr>
          <w:p w14:paraId="4563F35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34.4%</w:t>
            </w:r>
          </w:p>
        </w:tc>
      </w:tr>
      <w:tr w:rsidR="00FD3160" w:rsidRPr="00B63B25" w14:paraId="1021ECB9" w14:textId="77777777">
        <w:trPr>
          <w:trHeight w:val="315"/>
        </w:trPr>
        <w:tc>
          <w:tcPr>
            <w:tcW w:w="2900" w:type="dxa"/>
            <w:tcBorders>
              <w:top w:val="nil"/>
              <w:left w:val="single" w:sz="8" w:space="0" w:color="auto"/>
              <w:bottom w:val="single" w:sz="8" w:space="0" w:color="auto"/>
              <w:right w:val="single" w:sz="8" w:space="0" w:color="auto"/>
            </w:tcBorders>
            <w:vAlign w:val="center"/>
          </w:tcPr>
          <w:p w14:paraId="5405BD17"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Fair</w:t>
            </w:r>
          </w:p>
        </w:tc>
        <w:tc>
          <w:tcPr>
            <w:tcW w:w="960" w:type="dxa"/>
            <w:tcBorders>
              <w:top w:val="nil"/>
              <w:left w:val="single" w:sz="4" w:space="0" w:color="auto"/>
              <w:bottom w:val="single" w:sz="4" w:space="0" w:color="auto"/>
              <w:right w:val="single" w:sz="4" w:space="0" w:color="auto"/>
            </w:tcBorders>
            <w:vAlign w:val="center"/>
          </w:tcPr>
          <w:p w14:paraId="7B34027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20.2%</w:t>
            </w:r>
          </w:p>
        </w:tc>
        <w:tc>
          <w:tcPr>
            <w:tcW w:w="960" w:type="dxa"/>
            <w:tcBorders>
              <w:top w:val="nil"/>
              <w:left w:val="nil"/>
              <w:bottom w:val="single" w:sz="4" w:space="0" w:color="auto"/>
              <w:right w:val="single" w:sz="4" w:space="0" w:color="auto"/>
            </w:tcBorders>
            <w:vAlign w:val="center"/>
          </w:tcPr>
          <w:p w14:paraId="154F19F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21.5%</w:t>
            </w:r>
          </w:p>
        </w:tc>
        <w:tc>
          <w:tcPr>
            <w:tcW w:w="960" w:type="dxa"/>
            <w:tcBorders>
              <w:top w:val="nil"/>
              <w:left w:val="nil"/>
              <w:bottom w:val="single" w:sz="4" w:space="0" w:color="auto"/>
              <w:right w:val="single" w:sz="4" w:space="0" w:color="auto"/>
            </w:tcBorders>
            <w:vAlign w:val="center"/>
          </w:tcPr>
          <w:p w14:paraId="16A331D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24.2%</w:t>
            </w:r>
          </w:p>
        </w:tc>
        <w:tc>
          <w:tcPr>
            <w:tcW w:w="960" w:type="dxa"/>
            <w:tcBorders>
              <w:top w:val="nil"/>
              <w:left w:val="nil"/>
              <w:bottom w:val="single" w:sz="4" w:space="0" w:color="auto"/>
              <w:right w:val="single" w:sz="4" w:space="0" w:color="auto"/>
            </w:tcBorders>
            <w:noWrap/>
            <w:vAlign w:val="bottom"/>
          </w:tcPr>
          <w:p w14:paraId="0DBC695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22.0%</w:t>
            </w:r>
          </w:p>
        </w:tc>
      </w:tr>
      <w:tr w:rsidR="00FD3160" w:rsidRPr="00B63B25" w14:paraId="25540B81" w14:textId="77777777">
        <w:trPr>
          <w:trHeight w:val="315"/>
        </w:trPr>
        <w:tc>
          <w:tcPr>
            <w:tcW w:w="2900" w:type="dxa"/>
            <w:tcBorders>
              <w:top w:val="nil"/>
              <w:left w:val="single" w:sz="8" w:space="0" w:color="auto"/>
              <w:bottom w:val="single" w:sz="8" w:space="0" w:color="auto"/>
              <w:right w:val="single" w:sz="8" w:space="0" w:color="auto"/>
            </w:tcBorders>
            <w:vAlign w:val="center"/>
          </w:tcPr>
          <w:p w14:paraId="00833EF1"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Poor</w:t>
            </w:r>
          </w:p>
        </w:tc>
        <w:tc>
          <w:tcPr>
            <w:tcW w:w="960" w:type="dxa"/>
            <w:tcBorders>
              <w:top w:val="nil"/>
              <w:left w:val="single" w:sz="4" w:space="0" w:color="auto"/>
              <w:bottom w:val="single" w:sz="4" w:space="0" w:color="auto"/>
              <w:right w:val="single" w:sz="4" w:space="0" w:color="auto"/>
            </w:tcBorders>
            <w:vAlign w:val="center"/>
          </w:tcPr>
          <w:p w14:paraId="46124CD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960" w:type="dxa"/>
            <w:tcBorders>
              <w:top w:val="nil"/>
              <w:left w:val="nil"/>
              <w:bottom w:val="single" w:sz="4" w:space="0" w:color="auto"/>
              <w:right w:val="single" w:sz="4" w:space="0" w:color="auto"/>
            </w:tcBorders>
            <w:vAlign w:val="center"/>
          </w:tcPr>
          <w:p w14:paraId="471A8AC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10.8%</w:t>
            </w:r>
          </w:p>
        </w:tc>
        <w:tc>
          <w:tcPr>
            <w:tcW w:w="960" w:type="dxa"/>
            <w:tcBorders>
              <w:top w:val="nil"/>
              <w:left w:val="nil"/>
              <w:bottom w:val="single" w:sz="4" w:space="0" w:color="auto"/>
              <w:right w:val="single" w:sz="4" w:space="0" w:color="auto"/>
            </w:tcBorders>
            <w:vAlign w:val="center"/>
          </w:tcPr>
          <w:p w14:paraId="604BD6B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4.5%</w:t>
            </w:r>
          </w:p>
        </w:tc>
        <w:tc>
          <w:tcPr>
            <w:tcW w:w="960" w:type="dxa"/>
            <w:tcBorders>
              <w:top w:val="nil"/>
              <w:left w:val="nil"/>
              <w:bottom w:val="single" w:sz="4" w:space="0" w:color="auto"/>
              <w:right w:val="single" w:sz="4" w:space="0" w:color="auto"/>
            </w:tcBorders>
            <w:noWrap/>
            <w:vAlign w:val="bottom"/>
          </w:tcPr>
          <w:p w14:paraId="5878975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7.6%</w:t>
            </w:r>
          </w:p>
        </w:tc>
      </w:tr>
      <w:tr w:rsidR="00FD3160" w:rsidRPr="00B63B25" w14:paraId="6C2AAFF0" w14:textId="77777777">
        <w:trPr>
          <w:trHeight w:val="315"/>
        </w:trPr>
        <w:tc>
          <w:tcPr>
            <w:tcW w:w="2900" w:type="dxa"/>
            <w:tcBorders>
              <w:top w:val="nil"/>
              <w:left w:val="single" w:sz="8" w:space="0" w:color="auto"/>
              <w:bottom w:val="single" w:sz="8" w:space="0" w:color="auto"/>
              <w:right w:val="single" w:sz="8" w:space="0" w:color="auto"/>
            </w:tcBorders>
            <w:vAlign w:val="center"/>
          </w:tcPr>
          <w:p w14:paraId="244A0E3C" w14:textId="77777777" w:rsidR="00FD3160" w:rsidRPr="00B63B25" w:rsidRDefault="00CB08B0">
            <w:pPr>
              <w:spacing w:after="0" w:line="276" w:lineRule="auto"/>
              <w:jc w:val="both"/>
              <w:rPr>
                <w:rFonts w:ascii="Century" w:eastAsia="DengXian" w:hAnsi="Century" w:cs="Arial"/>
                <w:color w:val="000000"/>
                <w:sz w:val="24"/>
                <w:szCs w:val="24"/>
              </w:rPr>
            </w:pPr>
            <w:r w:rsidRPr="00B63B25">
              <w:rPr>
                <w:rFonts w:ascii="Century" w:eastAsia="DengXian" w:hAnsi="Century" w:cs="Arial"/>
                <w:color w:val="000000"/>
                <w:sz w:val="24"/>
                <w:szCs w:val="24"/>
              </w:rPr>
              <w:t>Very poor</w:t>
            </w:r>
          </w:p>
        </w:tc>
        <w:tc>
          <w:tcPr>
            <w:tcW w:w="960" w:type="dxa"/>
            <w:tcBorders>
              <w:top w:val="nil"/>
              <w:left w:val="single" w:sz="4" w:space="0" w:color="auto"/>
              <w:bottom w:val="single" w:sz="4" w:space="0" w:color="auto"/>
              <w:right w:val="single" w:sz="4" w:space="0" w:color="auto"/>
            </w:tcBorders>
            <w:vAlign w:val="center"/>
          </w:tcPr>
          <w:p w14:paraId="4810DA6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2.9%</w:t>
            </w:r>
          </w:p>
        </w:tc>
        <w:tc>
          <w:tcPr>
            <w:tcW w:w="960" w:type="dxa"/>
            <w:tcBorders>
              <w:top w:val="nil"/>
              <w:left w:val="nil"/>
              <w:bottom w:val="single" w:sz="4" w:space="0" w:color="auto"/>
              <w:right w:val="single" w:sz="4" w:space="0" w:color="auto"/>
            </w:tcBorders>
            <w:vAlign w:val="center"/>
          </w:tcPr>
          <w:p w14:paraId="4996992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3.1%</w:t>
            </w:r>
          </w:p>
        </w:tc>
        <w:tc>
          <w:tcPr>
            <w:tcW w:w="960" w:type="dxa"/>
            <w:tcBorders>
              <w:top w:val="nil"/>
              <w:left w:val="nil"/>
              <w:bottom w:val="single" w:sz="4" w:space="0" w:color="auto"/>
              <w:right w:val="single" w:sz="4" w:space="0" w:color="auto"/>
            </w:tcBorders>
            <w:vAlign w:val="center"/>
          </w:tcPr>
          <w:p w14:paraId="317D2AF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noWrap/>
            <w:vAlign w:val="bottom"/>
          </w:tcPr>
          <w:p w14:paraId="29E5B3A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r>
    </w:tbl>
    <w:p w14:paraId="3CAC7DF4" w14:textId="77777777" w:rsidR="00FD3160" w:rsidRPr="00B63B25" w:rsidRDefault="00FD3160">
      <w:pPr>
        <w:spacing w:line="276" w:lineRule="auto"/>
        <w:rPr>
          <w:rFonts w:ascii="Century" w:eastAsia="DengXian" w:hAnsi="Century" w:cs="Arial"/>
          <w:sz w:val="24"/>
          <w:szCs w:val="24"/>
        </w:rPr>
      </w:pPr>
    </w:p>
    <w:p w14:paraId="4068C58B" w14:textId="77777777" w:rsidR="00FD3160" w:rsidRPr="00B63B25" w:rsidRDefault="00CB08B0">
      <w:pPr>
        <w:pStyle w:val="Heading3"/>
        <w:spacing w:line="276" w:lineRule="auto"/>
        <w:rPr>
          <w:rFonts w:ascii="Century" w:eastAsia="DengXian" w:hAnsi="Century" w:cs="Arial"/>
          <w:bCs/>
          <w:color w:val="auto"/>
          <w:sz w:val="24"/>
        </w:rPr>
      </w:pPr>
      <w:bookmarkStart w:id="284" w:name="_Toc127767792"/>
      <w:bookmarkStart w:id="285" w:name="_Toc29076"/>
      <w:r w:rsidRPr="00B63B25">
        <w:rPr>
          <w:rFonts w:ascii="Century" w:eastAsia="DengXian" w:hAnsi="Century" w:cs="Arial"/>
          <w:bCs/>
          <w:color w:val="auto"/>
          <w:sz w:val="24"/>
        </w:rPr>
        <w:t xml:space="preserve">4.8.18 </w:t>
      </w:r>
      <w:r w:rsidRPr="00B63B25">
        <w:rPr>
          <w:rFonts w:ascii="Century" w:eastAsia="DengXian" w:hAnsi="Century" w:cs="Arial"/>
          <w:color w:val="auto"/>
          <w:sz w:val="24"/>
        </w:rPr>
        <w:t>Hygiene Practice of the Respondents</w:t>
      </w:r>
      <w:bookmarkEnd w:id="284"/>
      <w:bookmarkEnd w:id="285"/>
    </w:p>
    <w:p w14:paraId="0E6F3F6A"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Findings on the hygiene practice of the respondents in the project communities are presented on </w:t>
      </w:r>
      <w:r w:rsidRPr="00B63B25">
        <w:rPr>
          <w:rFonts w:ascii="Century" w:eastAsia="DengXian" w:hAnsi="Century" w:cs="Arial"/>
          <w:b/>
          <w:bCs/>
          <w:i/>
          <w:iCs/>
          <w:sz w:val="24"/>
          <w:szCs w:val="24"/>
        </w:rPr>
        <w:t>Table 24</w:t>
      </w:r>
      <w:r w:rsidRPr="00B63B25">
        <w:rPr>
          <w:rFonts w:ascii="Century" w:eastAsia="DengXian" w:hAnsi="Century" w:cs="Arial"/>
          <w:sz w:val="24"/>
          <w:szCs w:val="24"/>
        </w:rPr>
        <w:t xml:space="preserve">. From the table there are 10 different hygiene practice/protocol practiced by the respondents in the community. Of these, 92.5%  of the respondents reported that they don’t handle food when they are infected with a diseases, 86.5%  revealed that they always wash their hands before preparing food, 84% showed that they cover their head while cooking </w:t>
      </w:r>
      <w:r w:rsidRPr="00B63B25">
        <w:rPr>
          <w:rFonts w:ascii="Century" w:eastAsia="DengXian" w:hAnsi="Century" w:cs="Arial"/>
          <w:sz w:val="24"/>
          <w:szCs w:val="24"/>
        </w:rPr>
        <w:lastRenderedPageBreak/>
        <w:t>food, 87% showed they preserve their food properly, 77.5%  attested that they always ensure that their drainage channels are always kept clean, 73.5% of the respondents showed that the dispose their waste properly, 75% of the respondents reported that they ensure the safety of their premises, 42.5% of the respondents said that they purify their water at home, while 2.5% of the respondents reported that they spend much money on water treatment at home.</w:t>
      </w:r>
    </w:p>
    <w:p w14:paraId="5CE077C9" w14:textId="0703651C"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25</w:t>
      </w:r>
      <w:r w:rsidRPr="00B63B25">
        <w:rPr>
          <w:rFonts w:ascii="Century" w:hAnsi="Century"/>
          <w:sz w:val="24"/>
          <w:szCs w:val="24"/>
        </w:rPr>
        <w:fldChar w:fldCharType="end"/>
      </w:r>
      <w:bookmarkStart w:id="286" w:name="_Toc26271"/>
      <w:r w:rsidRPr="00B63B25">
        <w:rPr>
          <w:rFonts w:ascii="Century" w:hAnsi="Century"/>
          <w:sz w:val="24"/>
          <w:szCs w:val="24"/>
        </w:rPr>
        <w:t>: List of Hygiene Practice/Protocol Practiced by Respondents</w:t>
      </w:r>
      <w:bookmarkEnd w:id="286"/>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19AB9663"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2A602F4A"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Statement</w:t>
            </w:r>
          </w:p>
        </w:tc>
        <w:tc>
          <w:tcPr>
            <w:tcW w:w="960" w:type="dxa"/>
            <w:tcBorders>
              <w:top w:val="single" w:sz="4" w:space="0" w:color="auto"/>
              <w:left w:val="single" w:sz="4" w:space="0" w:color="auto"/>
              <w:bottom w:val="single" w:sz="4" w:space="0" w:color="auto"/>
              <w:right w:val="single" w:sz="4" w:space="0" w:color="auto"/>
            </w:tcBorders>
            <w:vAlign w:val="center"/>
          </w:tcPr>
          <w:p w14:paraId="4702F87C"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58037547"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17B70288"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62E8D7CC"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562A45CB"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66B50F4E"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don’t handle food when I am infected with disease</w:t>
            </w:r>
          </w:p>
        </w:tc>
        <w:tc>
          <w:tcPr>
            <w:tcW w:w="960" w:type="dxa"/>
            <w:tcBorders>
              <w:top w:val="nil"/>
              <w:left w:val="single" w:sz="4" w:space="0" w:color="auto"/>
              <w:bottom w:val="single" w:sz="4" w:space="0" w:color="auto"/>
              <w:right w:val="single" w:sz="4" w:space="0" w:color="auto"/>
            </w:tcBorders>
            <w:vAlign w:val="center"/>
          </w:tcPr>
          <w:p w14:paraId="4B191E2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16.3%</w:t>
            </w:r>
          </w:p>
        </w:tc>
        <w:tc>
          <w:tcPr>
            <w:tcW w:w="960" w:type="dxa"/>
            <w:tcBorders>
              <w:top w:val="nil"/>
              <w:left w:val="nil"/>
              <w:bottom w:val="single" w:sz="4" w:space="0" w:color="auto"/>
              <w:right w:val="single" w:sz="4" w:space="0" w:color="auto"/>
            </w:tcBorders>
            <w:vAlign w:val="center"/>
          </w:tcPr>
          <w:p w14:paraId="1DA6401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17.0%</w:t>
            </w:r>
          </w:p>
        </w:tc>
        <w:tc>
          <w:tcPr>
            <w:tcW w:w="960" w:type="dxa"/>
            <w:tcBorders>
              <w:top w:val="nil"/>
              <w:left w:val="nil"/>
              <w:bottom w:val="single" w:sz="4" w:space="0" w:color="auto"/>
              <w:right w:val="single" w:sz="4" w:space="0" w:color="auto"/>
            </w:tcBorders>
            <w:vAlign w:val="center"/>
          </w:tcPr>
          <w:p w14:paraId="0DF68E1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17.1%</w:t>
            </w:r>
          </w:p>
        </w:tc>
        <w:tc>
          <w:tcPr>
            <w:tcW w:w="960" w:type="dxa"/>
            <w:tcBorders>
              <w:top w:val="nil"/>
              <w:left w:val="nil"/>
              <w:bottom w:val="single" w:sz="4" w:space="0" w:color="auto"/>
              <w:right w:val="single" w:sz="4" w:space="0" w:color="auto"/>
            </w:tcBorders>
            <w:noWrap/>
            <w:vAlign w:val="bottom"/>
          </w:tcPr>
          <w:p w14:paraId="46B62EB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16.8%</w:t>
            </w:r>
          </w:p>
        </w:tc>
      </w:tr>
      <w:tr w:rsidR="00FD3160" w:rsidRPr="00B63B25" w14:paraId="402DD3FF"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2EC4628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always wash my hand before preparing food</w:t>
            </w:r>
          </w:p>
        </w:tc>
        <w:tc>
          <w:tcPr>
            <w:tcW w:w="960" w:type="dxa"/>
            <w:tcBorders>
              <w:top w:val="nil"/>
              <w:left w:val="single" w:sz="4" w:space="0" w:color="auto"/>
              <w:bottom w:val="single" w:sz="4" w:space="0" w:color="auto"/>
              <w:right w:val="single" w:sz="4" w:space="0" w:color="auto"/>
            </w:tcBorders>
            <w:vAlign w:val="center"/>
          </w:tcPr>
          <w:p w14:paraId="3F03959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16.3%</w:t>
            </w:r>
          </w:p>
        </w:tc>
        <w:tc>
          <w:tcPr>
            <w:tcW w:w="960" w:type="dxa"/>
            <w:tcBorders>
              <w:top w:val="nil"/>
              <w:left w:val="nil"/>
              <w:bottom w:val="single" w:sz="4" w:space="0" w:color="auto"/>
              <w:right w:val="single" w:sz="4" w:space="0" w:color="auto"/>
            </w:tcBorders>
            <w:vAlign w:val="center"/>
          </w:tcPr>
          <w:p w14:paraId="078F0B4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14.8%</w:t>
            </w:r>
          </w:p>
        </w:tc>
        <w:tc>
          <w:tcPr>
            <w:tcW w:w="960" w:type="dxa"/>
            <w:tcBorders>
              <w:top w:val="nil"/>
              <w:left w:val="nil"/>
              <w:bottom w:val="single" w:sz="4" w:space="0" w:color="auto"/>
              <w:right w:val="single" w:sz="4" w:space="0" w:color="auto"/>
            </w:tcBorders>
            <w:vAlign w:val="center"/>
          </w:tcPr>
          <w:p w14:paraId="15AFECC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16.0%</w:t>
            </w:r>
          </w:p>
        </w:tc>
        <w:tc>
          <w:tcPr>
            <w:tcW w:w="960" w:type="dxa"/>
            <w:tcBorders>
              <w:top w:val="nil"/>
              <w:left w:val="nil"/>
              <w:bottom w:val="single" w:sz="4" w:space="0" w:color="auto"/>
              <w:right w:val="single" w:sz="4" w:space="0" w:color="auto"/>
            </w:tcBorders>
            <w:noWrap/>
            <w:vAlign w:val="bottom"/>
          </w:tcPr>
          <w:p w14:paraId="191B1CD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15.7%</w:t>
            </w:r>
          </w:p>
        </w:tc>
      </w:tr>
      <w:tr w:rsidR="00FD3160" w:rsidRPr="00B63B25" w14:paraId="34C85A7A"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392AB574"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ensure the safety of my premises</w:t>
            </w:r>
          </w:p>
        </w:tc>
        <w:tc>
          <w:tcPr>
            <w:tcW w:w="960" w:type="dxa"/>
            <w:tcBorders>
              <w:top w:val="nil"/>
              <w:left w:val="single" w:sz="4" w:space="0" w:color="auto"/>
              <w:bottom w:val="single" w:sz="4" w:space="0" w:color="auto"/>
              <w:right w:val="single" w:sz="4" w:space="0" w:color="auto"/>
            </w:tcBorders>
            <w:vAlign w:val="center"/>
          </w:tcPr>
          <w:p w14:paraId="367FF87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13.4%</w:t>
            </w:r>
          </w:p>
        </w:tc>
        <w:tc>
          <w:tcPr>
            <w:tcW w:w="960" w:type="dxa"/>
            <w:tcBorders>
              <w:top w:val="nil"/>
              <w:left w:val="nil"/>
              <w:bottom w:val="single" w:sz="4" w:space="0" w:color="auto"/>
              <w:right w:val="single" w:sz="4" w:space="0" w:color="auto"/>
            </w:tcBorders>
            <w:vAlign w:val="center"/>
          </w:tcPr>
          <w:p w14:paraId="666C829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13.9%</w:t>
            </w:r>
          </w:p>
        </w:tc>
        <w:tc>
          <w:tcPr>
            <w:tcW w:w="960" w:type="dxa"/>
            <w:tcBorders>
              <w:top w:val="nil"/>
              <w:left w:val="nil"/>
              <w:bottom w:val="single" w:sz="4" w:space="0" w:color="auto"/>
              <w:right w:val="single" w:sz="4" w:space="0" w:color="auto"/>
            </w:tcBorders>
            <w:vAlign w:val="center"/>
          </w:tcPr>
          <w:p w14:paraId="6BDBAB8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13.5%</w:t>
            </w:r>
          </w:p>
        </w:tc>
        <w:tc>
          <w:tcPr>
            <w:tcW w:w="960" w:type="dxa"/>
            <w:tcBorders>
              <w:top w:val="nil"/>
              <w:left w:val="nil"/>
              <w:bottom w:val="single" w:sz="4" w:space="0" w:color="auto"/>
              <w:right w:val="single" w:sz="4" w:space="0" w:color="auto"/>
            </w:tcBorders>
            <w:noWrap/>
            <w:vAlign w:val="bottom"/>
          </w:tcPr>
          <w:p w14:paraId="654F785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13.6%</w:t>
            </w:r>
          </w:p>
        </w:tc>
      </w:tr>
      <w:tr w:rsidR="00FD3160" w:rsidRPr="00B63B25" w14:paraId="2643726B"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0543CEFE"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always cut grasses around my house</w:t>
            </w:r>
          </w:p>
        </w:tc>
        <w:tc>
          <w:tcPr>
            <w:tcW w:w="960" w:type="dxa"/>
            <w:tcBorders>
              <w:top w:val="nil"/>
              <w:left w:val="single" w:sz="4" w:space="0" w:color="auto"/>
              <w:bottom w:val="single" w:sz="4" w:space="0" w:color="auto"/>
              <w:right w:val="single" w:sz="4" w:space="0" w:color="auto"/>
            </w:tcBorders>
            <w:vAlign w:val="center"/>
          </w:tcPr>
          <w:p w14:paraId="1568A37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11.3%</w:t>
            </w:r>
          </w:p>
        </w:tc>
        <w:tc>
          <w:tcPr>
            <w:tcW w:w="960" w:type="dxa"/>
            <w:tcBorders>
              <w:top w:val="nil"/>
              <w:left w:val="nil"/>
              <w:bottom w:val="single" w:sz="4" w:space="0" w:color="auto"/>
              <w:right w:val="single" w:sz="4" w:space="0" w:color="auto"/>
            </w:tcBorders>
            <w:vAlign w:val="center"/>
          </w:tcPr>
          <w:p w14:paraId="6A54DB9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11.7%</w:t>
            </w:r>
          </w:p>
        </w:tc>
        <w:tc>
          <w:tcPr>
            <w:tcW w:w="960" w:type="dxa"/>
            <w:tcBorders>
              <w:top w:val="nil"/>
              <w:left w:val="nil"/>
              <w:bottom w:val="single" w:sz="4" w:space="0" w:color="auto"/>
              <w:right w:val="single" w:sz="4" w:space="0" w:color="auto"/>
            </w:tcBorders>
            <w:vAlign w:val="center"/>
          </w:tcPr>
          <w:p w14:paraId="5479CA6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11.0%</w:t>
            </w:r>
          </w:p>
        </w:tc>
        <w:tc>
          <w:tcPr>
            <w:tcW w:w="960" w:type="dxa"/>
            <w:tcBorders>
              <w:top w:val="nil"/>
              <w:left w:val="nil"/>
              <w:bottom w:val="single" w:sz="4" w:space="0" w:color="auto"/>
              <w:right w:val="single" w:sz="4" w:space="0" w:color="auto"/>
            </w:tcBorders>
            <w:noWrap/>
            <w:vAlign w:val="bottom"/>
          </w:tcPr>
          <w:p w14:paraId="5F56F6B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11.3%</w:t>
            </w:r>
          </w:p>
        </w:tc>
      </w:tr>
      <w:tr w:rsidR="00FD3160" w:rsidRPr="00B63B25" w14:paraId="608ECD62"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04894599"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properly dispose my wastes</w:t>
            </w:r>
          </w:p>
        </w:tc>
        <w:tc>
          <w:tcPr>
            <w:tcW w:w="960" w:type="dxa"/>
            <w:tcBorders>
              <w:top w:val="nil"/>
              <w:left w:val="single" w:sz="4" w:space="0" w:color="auto"/>
              <w:bottom w:val="single" w:sz="4" w:space="0" w:color="auto"/>
              <w:right w:val="single" w:sz="4" w:space="0" w:color="auto"/>
            </w:tcBorders>
            <w:vAlign w:val="center"/>
          </w:tcPr>
          <w:p w14:paraId="213FA01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13.6%</w:t>
            </w:r>
          </w:p>
        </w:tc>
        <w:tc>
          <w:tcPr>
            <w:tcW w:w="960" w:type="dxa"/>
            <w:tcBorders>
              <w:top w:val="nil"/>
              <w:left w:val="nil"/>
              <w:bottom w:val="single" w:sz="4" w:space="0" w:color="auto"/>
              <w:right w:val="single" w:sz="4" w:space="0" w:color="auto"/>
            </w:tcBorders>
            <w:vAlign w:val="center"/>
          </w:tcPr>
          <w:p w14:paraId="20ECDA2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13.1%</w:t>
            </w:r>
          </w:p>
        </w:tc>
        <w:tc>
          <w:tcPr>
            <w:tcW w:w="960" w:type="dxa"/>
            <w:tcBorders>
              <w:top w:val="nil"/>
              <w:left w:val="nil"/>
              <w:bottom w:val="single" w:sz="4" w:space="0" w:color="auto"/>
              <w:right w:val="single" w:sz="4" w:space="0" w:color="auto"/>
            </w:tcBorders>
            <w:vAlign w:val="center"/>
          </w:tcPr>
          <w:p w14:paraId="397A27E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13.2%</w:t>
            </w:r>
          </w:p>
        </w:tc>
        <w:tc>
          <w:tcPr>
            <w:tcW w:w="960" w:type="dxa"/>
            <w:tcBorders>
              <w:top w:val="nil"/>
              <w:left w:val="nil"/>
              <w:bottom w:val="single" w:sz="4" w:space="0" w:color="auto"/>
              <w:right w:val="single" w:sz="4" w:space="0" w:color="auto"/>
            </w:tcBorders>
            <w:noWrap/>
            <w:vAlign w:val="bottom"/>
          </w:tcPr>
          <w:p w14:paraId="1E593D3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13.3%</w:t>
            </w:r>
          </w:p>
        </w:tc>
      </w:tr>
      <w:tr w:rsidR="00FD3160" w:rsidRPr="00B63B25" w14:paraId="278C1EAB"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616A1758"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always ensure that my drainage channels are clean</w:t>
            </w:r>
          </w:p>
        </w:tc>
        <w:tc>
          <w:tcPr>
            <w:tcW w:w="960" w:type="dxa"/>
            <w:tcBorders>
              <w:top w:val="nil"/>
              <w:left w:val="single" w:sz="4" w:space="0" w:color="auto"/>
              <w:bottom w:val="single" w:sz="4" w:space="0" w:color="auto"/>
              <w:right w:val="single" w:sz="4" w:space="0" w:color="auto"/>
            </w:tcBorders>
            <w:vAlign w:val="center"/>
          </w:tcPr>
          <w:p w14:paraId="3E0E76A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14.4%</w:t>
            </w:r>
          </w:p>
        </w:tc>
        <w:tc>
          <w:tcPr>
            <w:tcW w:w="960" w:type="dxa"/>
            <w:tcBorders>
              <w:top w:val="nil"/>
              <w:left w:val="nil"/>
              <w:bottom w:val="single" w:sz="4" w:space="0" w:color="auto"/>
              <w:right w:val="single" w:sz="4" w:space="0" w:color="auto"/>
            </w:tcBorders>
            <w:vAlign w:val="center"/>
          </w:tcPr>
          <w:p w14:paraId="4BEA4C1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13.4%</w:t>
            </w:r>
          </w:p>
        </w:tc>
        <w:tc>
          <w:tcPr>
            <w:tcW w:w="960" w:type="dxa"/>
            <w:tcBorders>
              <w:top w:val="nil"/>
              <w:left w:val="nil"/>
              <w:bottom w:val="single" w:sz="4" w:space="0" w:color="auto"/>
              <w:right w:val="single" w:sz="4" w:space="0" w:color="auto"/>
            </w:tcBorders>
            <w:vAlign w:val="center"/>
          </w:tcPr>
          <w:p w14:paraId="7675F86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14.3%</w:t>
            </w:r>
          </w:p>
        </w:tc>
        <w:tc>
          <w:tcPr>
            <w:tcW w:w="960" w:type="dxa"/>
            <w:tcBorders>
              <w:top w:val="nil"/>
              <w:left w:val="nil"/>
              <w:bottom w:val="single" w:sz="4" w:space="0" w:color="auto"/>
              <w:right w:val="single" w:sz="4" w:space="0" w:color="auto"/>
            </w:tcBorders>
            <w:noWrap/>
            <w:vAlign w:val="bottom"/>
          </w:tcPr>
          <w:p w14:paraId="26C67BE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14.0%</w:t>
            </w:r>
          </w:p>
        </w:tc>
      </w:tr>
      <w:tr w:rsidR="00FD3160" w:rsidRPr="00B63B25" w14:paraId="36096083"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4581401E"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cover my head while cooking</w:t>
            </w:r>
          </w:p>
        </w:tc>
        <w:tc>
          <w:tcPr>
            <w:tcW w:w="960" w:type="dxa"/>
            <w:tcBorders>
              <w:top w:val="nil"/>
              <w:left w:val="single" w:sz="4" w:space="0" w:color="auto"/>
              <w:bottom w:val="single" w:sz="4" w:space="0" w:color="auto"/>
              <w:right w:val="single" w:sz="4" w:space="0" w:color="auto"/>
            </w:tcBorders>
            <w:vAlign w:val="center"/>
          </w:tcPr>
          <w:p w14:paraId="0A85890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14.7%</w:t>
            </w:r>
          </w:p>
        </w:tc>
        <w:tc>
          <w:tcPr>
            <w:tcW w:w="960" w:type="dxa"/>
            <w:tcBorders>
              <w:top w:val="nil"/>
              <w:left w:val="nil"/>
              <w:bottom w:val="single" w:sz="4" w:space="0" w:color="auto"/>
              <w:right w:val="single" w:sz="4" w:space="0" w:color="auto"/>
            </w:tcBorders>
            <w:vAlign w:val="center"/>
          </w:tcPr>
          <w:p w14:paraId="3FE5B77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16.2%</w:t>
            </w:r>
          </w:p>
        </w:tc>
        <w:tc>
          <w:tcPr>
            <w:tcW w:w="960" w:type="dxa"/>
            <w:tcBorders>
              <w:top w:val="nil"/>
              <w:left w:val="nil"/>
              <w:bottom w:val="single" w:sz="4" w:space="0" w:color="auto"/>
              <w:right w:val="single" w:sz="4" w:space="0" w:color="auto"/>
            </w:tcBorders>
            <w:vAlign w:val="center"/>
          </w:tcPr>
          <w:p w14:paraId="6ABD253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14.9%</w:t>
            </w:r>
          </w:p>
        </w:tc>
        <w:tc>
          <w:tcPr>
            <w:tcW w:w="960" w:type="dxa"/>
            <w:tcBorders>
              <w:top w:val="nil"/>
              <w:left w:val="nil"/>
              <w:bottom w:val="single" w:sz="4" w:space="0" w:color="auto"/>
              <w:right w:val="single" w:sz="4" w:space="0" w:color="auto"/>
            </w:tcBorders>
            <w:noWrap/>
            <w:vAlign w:val="bottom"/>
          </w:tcPr>
          <w:p w14:paraId="754A14B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15.2%</w:t>
            </w:r>
          </w:p>
        </w:tc>
      </w:tr>
      <w:tr w:rsidR="00FD3160" w:rsidRPr="00B63B25" w14:paraId="68EF56B6"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20C845B4"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I preserve my food properly</w:t>
            </w:r>
          </w:p>
        </w:tc>
        <w:tc>
          <w:tcPr>
            <w:tcW w:w="960" w:type="dxa"/>
            <w:tcBorders>
              <w:top w:val="nil"/>
              <w:left w:val="single" w:sz="4" w:space="0" w:color="auto"/>
              <w:bottom w:val="single" w:sz="4" w:space="0" w:color="auto"/>
              <w:right w:val="single" w:sz="4" w:space="0" w:color="auto"/>
            </w:tcBorders>
            <w:vAlign w:val="center"/>
          </w:tcPr>
          <w:p w14:paraId="3E26C22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15.5%</w:t>
            </w:r>
          </w:p>
        </w:tc>
        <w:tc>
          <w:tcPr>
            <w:tcW w:w="960" w:type="dxa"/>
            <w:tcBorders>
              <w:top w:val="nil"/>
              <w:left w:val="nil"/>
              <w:bottom w:val="single" w:sz="4" w:space="0" w:color="auto"/>
              <w:right w:val="single" w:sz="4" w:space="0" w:color="auto"/>
            </w:tcBorders>
            <w:vAlign w:val="center"/>
          </w:tcPr>
          <w:p w14:paraId="6FF297F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16.2%</w:t>
            </w:r>
          </w:p>
        </w:tc>
        <w:tc>
          <w:tcPr>
            <w:tcW w:w="960" w:type="dxa"/>
            <w:tcBorders>
              <w:top w:val="nil"/>
              <w:left w:val="nil"/>
              <w:bottom w:val="single" w:sz="4" w:space="0" w:color="auto"/>
              <w:right w:val="single" w:sz="4" w:space="0" w:color="auto"/>
            </w:tcBorders>
            <w:vAlign w:val="center"/>
          </w:tcPr>
          <w:p w14:paraId="48BC19F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15.8%</w:t>
            </w:r>
          </w:p>
        </w:tc>
        <w:tc>
          <w:tcPr>
            <w:tcW w:w="960" w:type="dxa"/>
            <w:tcBorders>
              <w:top w:val="nil"/>
              <w:left w:val="nil"/>
              <w:bottom w:val="single" w:sz="4" w:space="0" w:color="auto"/>
              <w:right w:val="single" w:sz="4" w:space="0" w:color="auto"/>
            </w:tcBorders>
            <w:noWrap/>
            <w:vAlign w:val="bottom"/>
          </w:tcPr>
          <w:p w14:paraId="733C3CA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15.8%</w:t>
            </w:r>
          </w:p>
        </w:tc>
      </w:tr>
      <w:tr w:rsidR="00FD3160" w:rsidRPr="00B63B25" w14:paraId="6FEB95E6"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40DE7D2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xml:space="preserve"> I purify my water at home</w:t>
            </w:r>
          </w:p>
        </w:tc>
        <w:tc>
          <w:tcPr>
            <w:tcW w:w="960" w:type="dxa"/>
            <w:tcBorders>
              <w:top w:val="nil"/>
              <w:left w:val="single" w:sz="4" w:space="0" w:color="auto"/>
              <w:bottom w:val="single" w:sz="4" w:space="0" w:color="auto"/>
              <w:right w:val="single" w:sz="4" w:space="0" w:color="auto"/>
            </w:tcBorders>
            <w:vAlign w:val="center"/>
          </w:tcPr>
          <w:p w14:paraId="32731BE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7.7%</w:t>
            </w:r>
          </w:p>
        </w:tc>
        <w:tc>
          <w:tcPr>
            <w:tcW w:w="960" w:type="dxa"/>
            <w:tcBorders>
              <w:top w:val="nil"/>
              <w:left w:val="nil"/>
              <w:bottom w:val="single" w:sz="4" w:space="0" w:color="auto"/>
              <w:right w:val="single" w:sz="4" w:space="0" w:color="auto"/>
            </w:tcBorders>
            <w:vAlign w:val="center"/>
          </w:tcPr>
          <w:p w14:paraId="050145C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7.2%</w:t>
            </w:r>
          </w:p>
        </w:tc>
        <w:tc>
          <w:tcPr>
            <w:tcW w:w="960" w:type="dxa"/>
            <w:tcBorders>
              <w:top w:val="nil"/>
              <w:left w:val="nil"/>
              <w:bottom w:val="single" w:sz="4" w:space="0" w:color="auto"/>
              <w:right w:val="single" w:sz="4" w:space="0" w:color="auto"/>
            </w:tcBorders>
            <w:vAlign w:val="center"/>
          </w:tcPr>
          <w:p w14:paraId="1CDDCDB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8.3%</w:t>
            </w:r>
          </w:p>
        </w:tc>
        <w:tc>
          <w:tcPr>
            <w:tcW w:w="960" w:type="dxa"/>
            <w:tcBorders>
              <w:top w:val="nil"/>
              <w:left w:val="nil"/>
              <w:bottom w:val="single" w:sz="4" w:space="0" w:color="auto"/>
              <w:right w:val="single" w:sz="4" w:space="0" w:color="auto"/>
            </w:tcBorders>
            <w:noWrap/>
            <w:vAlign w:val="bottom"/>
          </w:tcPr>
          <w:p w14:paraId="042A903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7.7%</w:t>
            </w:r>
          </w:p>
        </w:tc>
      </w:tr>
      <w:tr w:rsidR="00FD3160" w:rsidRPr="00B63B25" w14:paraId="5BBF421D"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3BE2856D"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lastRenderedPageBreak/>
              <w:t>I spend much money on water treatment at home</w:t>
            </w:r>
          </w:p>
        </w:tc>
        <w:tc>
          <w:tcPr>
            <w:tcW w:w="960" w:type="dxa"/>
            <w:tcBorders>
              <w:top w:val="nil"/>
              <w:left w:val="single" w:sz="4" w:space="0" w:color="auto"/>
              <w:bottom w:val="single" w:sz="4" w:space="0" w:color="auto"/>
              <w:right w:val="single" w:sz="4" w:space="0" w:color="auto"/>
            </w:tcBorders>
            <w:vAlign w:val="center"/>
          </w:tcPr>
          <w:p w14:paraId="7C257D9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960" w:type="dxa"/>
            <w:tcBorders>
              <w:top w:val="nil"/>
              <w:left w:val="nil"/>
              <w:bottom w:val="single" w:sz="4" w:space="0" w:color="auto"/>
              <w:right w:val="single" w:sz="4" w:space="0" w:color="auto"/>
            </w:tcBorders>
            <w:vAlign w:val="center"/>
          </w:tcPr>
          <w:p w14:paraId="454FDF4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0.3%</w:t>
            </w:r>
          </w:p>
        </w:tc>
        <w:tc>
          <w:tcPr>
            <w:tcW w:w="960" w:type="dxa"/>
            <w:tcBorders>
              <w:top w:val="nil"/>
              <w:left w:val="nil"/>
              <w:bottom w:val="single" w:sz="4" w:space="0" w:color="auto"/>
              <w:right w:val="single" w:sz="4" w:space="0" w:color="auto"/>
            </w:tcBorders>
            <w:vAlign w:val="center"/>
          </w:tcPr>
          <w:p w14:paraId="24355CF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0.6%</w:t>
            </w:r>
          </w:p>
        </w:tc>
        <w:tc>
          <w:tcPr>
            <w:tcW w:w="960" w:type="dxa"/>
            <w:tcBorders>
              <w:top w:val="nil"/>
              <w:left w:val="nil"/>
              <w:bottom w:val="single" w:sz="4" w:space="0" w:color="auto"/>
              <w:right w:val="single" w:sz="4" w:space="0" w:color="auto"/>
            </w:tcBorders>
            <w:noWrap/>
            <w:vAlign w:val="bottom"/>
          </w:tcPr>
          <w:p w14:paraId="2E3C561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r>
    </w:tbl>
    <w:p w14:paraId="53582E3F" w14:textId="77777777" w:rsidR="00FD3160" w:rsidRPr="00B63B25" w:rsidRDefault="00FD3160">
      <w:pPr>
        <w:spacing w:line="276" w:lineRule="auto"/>
        <w:rPr>
          <w:rFonts w:ascii="Century" w:eastAsia="DengXian" w:hAnsi="Century" w:cs="Arial"/>
          <w:sz w:val="24"/>
          <w:szCs w:val="24"/>
        </w:rPr>
      </w:pPr>
    </w:p>
    <w:p w14:paraId="78F30D4F" w14:textId="77777777" w:rsidR="00FD3160" w:rsidRPr="00B63B25" w:rsidRDefault="00CB08B0">
      <w:pPr>
        <w:pStyle w:val="Heading3"/>
        <w:spacing w:line="276" w:lineRule="auto"/>
        <w:rPr>
          <w:rFonts w:ascii="Century" w:eastAsia="DengXian" w:hAnsi="Century" w:cs="Arial"/>
          <w:color w:val="auto"/>
          <w:sz w:val="24"/>
        </w:rPr>
      </w:pPr>
      <w:bookmarkStart w:id="287" w:name="_Toc127767793"/>
      <w:bookmarkStart w:id="288" w:name="_Toc14609"/>
      <w:r w:rsidRPr="00B63B25">
        <w:rPr>
          <w:rFonts w:ascii="Century" w:eastAsia="DengXian" w:hAnsi="Century" w:cs="Arial"/>
          <w:color w:val="auto"/>
          <w:sz w:val="24"/>
        </w:rPr>
        <w:t>4.8.19 Types of Diseases Contracted by Respondents Households in the Past One Year</w:t>
      </w:r>
      <w:bookmarkEnd w:id="287"/>
      <w:bookmarkEnd w:id="288"/>
    </w:p>
    <w:p w14:paraId="1F529B8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b/>
          <w:bCs/>
          <w:i/>
          <w:iCs/>
          <w:sz w:val="24"/>
          <w:szCs w:val="24"/>
        </w:rPr>
        <w:t>Table 25</w:t>
      </w:r>
      <w:r w:rsidRPr="00B63B25">
        <w:rPr>
          <w:rFonts w:ascii="Century" w:eastAsia="DengXian" w:hAnsi="Century" w:cs="Arial"/>
          <w:sz w:val="24"/>
          <w:szCs w:val="24"/>
        </w:rPr>
        <w:t xml:space="preserve"> reports the findings on types of diseases contracted by the households in the past one year. The result showed that malaria fever has the highest percentage of 57.5% as reported by the respondents, 15% of the respondent’s reported dysentery, 10% reported worm infestation, 7.5% reported typhoid fever, 5% attested that they contracted skin diseases, 2.5% reported cholera, 1.5% reported guinea worm infestation, while 0.5% reported contracting river blindness and STIs respectively. Health and wellbeing are very important component of human living, without it, it will be very difficult to live a normal life.</w:t>
      </w:r>
    </w:p>
    <w:p w14:paraId="3F24EEB2" w14:textId="6542F890"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26</w:t>
      </w:r>
      <w:r w:rsidRPr="00B63B25">
        <w:rPr>
          <w:rFonts w:ascii="Century" w:hAnsi="Century"/>
          <w:sz w:val="24"/>
          <w:szCs w:val="24"/>
        </w:rPr>
        <w:fldChar w:fldCharType="end"/>
      </w:r>
      <w:bookmarkStart w:id="289" w:name="_Toc28190"/>
      <w:r w:rsidRPr="00B63B25">
        <w:rPr>
          <w:rFonts w:ascii="Century" w:hAnsi="Century"/>
          <w:sz w:val="24"/>
          <w:szCs w:val="24"/>
        </w:rPr>
        <w:t>: Types of Diseases Contracted by the Household in the Past One Year</w:t>
      </w:r>
      <w:bookmarkEnd w:id="289"/>
    </w:p>
    <w:tbl>
      <w:tblPr>
        <w:tblW w:w="6740" w:type="dxa"/>
        <w:tblInd w:w="-10" w:type="dxa"/>
        <w:tblLook w:val="04A0" w:firstRow="1" w:lastRow="0" w:firstColumn="1" w:lastColumn="0" w:noHBand="0" w:noVBand="1"/>
      </w:tblPr>
      <w:tblGrid>
        <w:gridCol w:w="2252"/>
        <w:gridCol w:w="1218"/>
        <w:gridCol w:w="1302"/>
        <w:gridCol w:w="1008"/>
        <w:gridCol w:w="960"/>
      </w:tblGrid>
      <w:tr w:rsidR="00FD3160" w:rsidRPr="00B63B25" w14:paraId="414577BF"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06E5F10B" w14:textId="77777777" w:rsidR="00FD3160" w:rsidRPr="00B63B25" w:rsidRDefault="00CB08B0">
            <w:pPr>
              <w:spacing w:after="0" w:line="276" w:lineRule="auto"/>
              <w:rPr>
                <w:rFonts w:ascii="Century" w:eastAsia="DengXian" w:hAnsi="Century" w:cs="Arial"/>
                <w:b/>
                <w:bCs/>
                <w:sz w:val="24"/>
                <w:szCs w:val="24"/>
              </w:rPr>
            </w:pPr>
            <w:r w:rsidRPr="00B63B25">
              <w:rPr>
                <w:rFonts w:ascii="Century" w:eastAsia="DengXian" w:hAnsi="Century" w:cs="Arial"/>
                <w:b/>
                <w:bCs/>
                <w:sz w:val="24"/>
                <w:szCs w:val="24"/>
                <w:lang w:val="en-AU"/>
              </w:rPr>
              <w:t>Types of Disease</w:t>
            </w:r>
          </w:p>
        </w:tc>
        <w:tc>
          <w:tcPr>
            <w:tcW w:w="960" w:type="dxa"/>
            <w:tcBorders>
              <w:top w:val="single" w:sz="4" w:space="0" w:color="auto"/>
              <w:left w:val="single" w:sz="4" w:space="0" w:color="auto"/>
              <w:bottom w:val="single" w:sz="4" w:space="0" w:color="auto"/>
              <w:right w:val="single" w:sz="4" w:space="0" w:color="auto"/>
            </w:tcBorders>
            <w:vAlign w:val="center"/>
          </w:tcPr>
          <w:p w14:paraId="3E5CE653"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960" w:type="dxa"/>
            <w:tcBorders>
              <w:top w:val="single" w:sz="4" w:space="0" w:color="auto"/>
              <w:left w:val="nil"/>
              <w:bottom w:val="single" w:sz="4" w:space="0" w:color="auto"/>
              <w:right w:val="single" w:sz="4" w:space="0" w:color="auto"/>
            </w:tcBorders>
            <w:vAlign w:val="center"/>
          </w:tcPr>
          <w:p w14:paraId="0CFCC1E4"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960" w:type="dxa"/>
            <w:tcBorders>
              <w:top w:val="single" w:sz="4" w:space="0" w:color="auto"/>
              <w:left w:val="nil"/>
              <w:bottom w:val="single" w:sz="4" w:space="0" w:color="auto"/>
              <w:right w:val="single" w:sz="4" w:space="0" w:color="auto"/>
            </w:tcBorders>
            <w:vAlign w:val="center"/>
          </w:tcPr>
          <w:p w14:paraId="57A70318" w14:textId="77777777" w:rsidR="00FD3160" w:rsidRPr="00B63B25" w:rsidRDefault="00CB08B0">
            <w:pPr>
              <w:spacing w:after="0" w:line="276" w:lineRule="auto"/>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960" w:type="dxa"/>
            <w:tcBorders>
              <w:top w:val="single" w:sz="4" w:space="0" w:color="auto"/>
              <w:left w:val="nil"/>
              <w:bottom w:val="single" w:sz="4" w:space="0" w:color="auto"/>
              <w:right w:val="single" w:sz="4" w:space="0" w:color="auto"/>
            </w:tcBorders>
            <w:vAlign w:val="center"/>
          </w:tcPr>
          <w:p w14:paraId="3D2EA38F" w14:textId="77777777" w:rsidR="00FD3160" w:rsidRPr="00B63B25" w:rsidRDefault="00CB08B0">
            <w:pPr>
              <w:spacing w:after="0" w:line="276" w:lineRule="auto"/>
              <w:jc w:val="both"/>
              <w:rPr>
                <w:rFonts w:ascii="Century" w:eastAsia="DengXian" w:hAnsi="Century" w:cs="Arial"/>
                <w:b/>
                <w:color w:val="000000"/>
                <w:sz w:val="24"/>
                <w:szCs w:val="24"/>
              </w:rPr>
            </w:pPr>
            <w:r w:rsidRPr="00B63B25">
              <w:rPr>
                <w:rFonts w:ascii="Century" w:eastAsia="DengXian" w:hAnsi="Century" w:cs="Arial"/>
                <w:b/>
                <w:color w:val="000000"/>
                <w:sz w:val="24"/>
                <w:szCs w:val="24"/>
              </w:rPr>
              <w:t>Total</w:t>
            </w:r>
          </w:p>
        </w:tc>
      </w:tr>
      <w:tr w:rsidR="00FD3160" w:rsidRPr="00B63B25" w14:paraId="0480CF3D"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10FA937"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River blindness</w:t>
            </w:r>
          </w:p>
        </w:tc>
        <w:tc>
          <w:tcPr>
            <w:tcW w:w="960" w:type="dxa"/>
            <w:tcBorders>
              <w:top w:val="nil"/>
              <w:left w:val="single" w:sz="4" w:space="0" w:color="auto"/>
              <w:bottom w:val="single" w:sz="4" w:space="0" w:color="auto"/>
              <w:right w:val="single" w:sz="4" w:space="0" w:color="auto"/>
            </w:tcBorders>
            <w:vAlign w:val="center"/>
          </w:tcPr>
          <w:p w14:paraId="70DB59C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960" w:type="dxa"/>
            <w:tcBorders>
              <w:top w:val="nil"/>
              <w:left w:val="nil"/>
              <w:bottom w:val="single" w:sz="4" w:space="0" w:color="auto"/>
              <w:right w:val="single" w:sz="4" w:space="0" w:color="auto"/>
            </w:tcBorders>
            <w:vAlign w:val="center"/>
          </w:tcPr>
          <w:p w14:paraId="2A0F127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vAlign w:val="center"/>
          </w:tcPr>
          <w:p w14:paraId="1F45031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960" w:type="dxa"/>
            <w:tcBorders>
              <w:top w:val="nil"/>
              <w:left w:val="nil"/>
              <w:bottom w:val="single" w:sz="4" w:space="0" w:color="auto"/>
              <w:right w:val="single" w:sz="4" w:space="0" w:color="auto"/>
            </w:tcBorders>
            <w:noWrap/>
            <w:vAlign w:val="bottom"/>
          </w:tcPr>
          <w:p w14:paraId="3593DC8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r>
      <w:tr w:rsidR="00FD3160" w:rsidRPr="00B63B25" w14:paraId="3FAFE7B1"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C9B0B9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Guinea worm</w:t>
            </w:r>
          </w:p>
        </w:tc>
        <w:tc>
          <w:tcPr>
            <w:tcW w:w="960" w:type="dxa"/>
            <w:tcBorders>
              <w:top w:val="nil"/>
              <w:left w:val="single" w:sz="4" w:space="0" w:color="auto"/>
              <w:bottom w:val="single" w:sz="4" w:space="0" w:color="auto"/>
              <w:right w:val="single" w:sz="4" w:space="0" w:color="auto"/>
            </w:tcBorders>
            <w:vAlign w:val="center"/>
          </w:tcPr>
          <w:p w14:paraId="43193F3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vAlign w:val="center"/>
          </w:tcPr>
          <w:p w14:paraId="3A9A9E6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vAlign w:val="center"/>
          </w:tcPr>
          <w:p w14:paraId="58BCDB6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960" w:type="dxa"/>
            <w:tcBorders>
              <w:top w:val="nil"/>
              <w:left w:val="nil"/>
              <w:bottom w:val="single" w:sz="4" w:space="0" w:color="auto"/>
              <w:right w:val="single" w:sz="4" w:space="0" w:color="auto"/>
            </w:tcBorders>
            <w:noWrap/>
            <w:vAlign w:val="bottom"/>
          </w:tcPr>
          <w:p w14:paraId="603A829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r>
      <w:tr w:rsidR="00FD3160" w:rsidRPr="00B63B25" w14:paraId="4199A709"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A58442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Malaria</w:t>
            </w:r>
          </w:p>
        </w:tc>
        <w:tc>
          <w:tcPr>
            <w:tcW w:w="960" w:type="dxa"/>
            <w:tcBorders>
              <w:top w:val="nil"/>
              <w:left w:val="single" w:sz="4" w:space="0" w:color="auto"/>
              <w:bottom w:val="single" w:sz="4" w:space="0" w:color="auto"/>
              <w:right w:val="single" w:sz="4" w:space="0" w:color="auto"/>
            </w:tcBorders>
            <w:vAlign w:val="center"/>
          </w:tcPr>
          <w:p w14:paraId="073C21C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61.1%</w:t>
            </w:r>
          </w:p>
        </w:tc>
        <w:tc>
          <w:tcPr>
            <w:tcW w:w="960" w:type="dxa"/>
            <w:tcBorders>
              <w:top w:val="nil"/>
              <w:left w:val="nil"/>
              <w:bottom w:val="single" w:sz="4" w:space="0" w:color="auto"/>
              <w:right w:val="single" w:sz="4" w:space="0" w:color="auto"/>
            </w:tcBorders>
            <w:vAlign w:val="center"/>
          </w:tcPr>
          <w:p w14:paraId="28E8A84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57.1%</w:t>
            </w:r>
          </w:p>
        </w:tc>
        <w:tc>
          <w:tcPr>
            <w:tcW w:w="960" w:type="dxa"/>
            <w:tcBorders>
              <w:top w:val="nil"/>
              <w:left w:val="nil"/>
              <w:bottom w:val="single" w:sz="4" w:space="0" w:color="auto"/>
              <w:right w:val="single" w:sz="4" w:space="0" w:color="auto"/>
            </w:tcBorders>
            <w:vAlign w:val="center"/>
          </w:tcPr>
          <w:p w14:paraId="008DB07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54.4%</w:t>
            </w:r>
          </w:p>
        </w:tc>
        <w:tc>
          <w:tcPr>
            <w:tcW w:w="960" w:type="dxa"/>
            <w:tcBorders>
              <w:top w:val="nil"/>
              <w:left w:val="nil"/>
              <w:bottom w:val="single" w:sz="4" w:space="0" w:color="auto"/>
              <w:right w:val="single" w:sz="4" w:space="0" w:color="auto"/>
            </w:tcBorders>
            <w:noWrap/>
            <w:vAlign w:val="bottom"/>
          </w:tcPr>
          <w:p w14:paraId="56B6E5C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57.5%</w:t>
            </w:r>
          </w:p>
        </w:tc>
      </w:tr>
      <w:tr w:rsidR="00FD3160" w:rsidRPr="00B63B25" w14:paraId="36C74DBC"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3EA9DBD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Typhoid fever</w:t>
            </w:r>
          </w:p>
        </w:tc>
        <w:tc>
          <w:tcPr>
            <w:tcW w:w="960" w:type="dxa"/>
            <w:tcBorders>
              <w:top w:val="nil"/>
              <w:left w:val="single" w:sz="4" w:space="0" w:color="auto"/>
              <w:bottom w:val="single" w:sz="4" w:space="0" w:color="auto"/>
              <w:right w:val="single" w:sz="4" w:space="0" w:color="auto"/>
            </w:tcBorders>
            <w:vAlign w:val="center"/>
          </w:tcPr>
          <w:p w14:paraId="15646DB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960" w:type="dxa"/>
            <w:tcBorders>
              <w:top w:val="nil"/>
              <w:left w:val="nil"/>
              <w:bottom w:val="single" w:sz="4" w:space="0" w:color="auto"/>
              <w:right w:val="single" w:sz="4" w:space="0" w:color="auto"/>
            </w:tcBorders>
            <w:vAlign w:val="center"/>
          </w:tcPr>
          <w:p w14:paraId="48D2342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960" w:type="dxa"/>
            <w:tcBorders>
              <w:top w:val="nil"/>
              <w:left w:val="nil"/>
              <w:bottom w:val="single" w:sz="4" w:space="0" w:color="auto"/>
              <w:right w:val="single" w:sz="4" w:space="0" w:color="auto"/>
            </w:tcBorders>
            <w:vAlign w:val="center"/>
          </w:tcPr>
          <w:p w14:paraId="43270C1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960" w:type="dxa"/>
            <w:tcBorders>
              <w:top w:val="nil"/>
              <w:left w:val="nil"/>
              <w:bottom w:val="single" w:sz="4" w:space="0" w:color="auto"/>
              <w:right w:val="single" w:sz="4" w:space="0" w:color="auto"/>
            </w:tcBorders>
            <w:noWrap/>
            <w:vAlign w:val="bottom"/>
          </w:tcPr>
          <w:p w14:paraId="4C06AA7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r>
      <w:tr w:rsidR="00FD3160" w:rsidRPr="00B63B25" w14:paraId="412339E1"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6FDF45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Cholera</w:t>
            </w:r>
          </w:p>
        </w:tc>
        <w:tc>
          <w:tcPr>
            <w:tcW w:w="960" w:type="dxa"/>
            <w:tcBorders>
              <w:top w:val="nil"/>
              <w:left w:val="single" w:sz="4" w:space="0" w:color="auto"/>
              <w:bottom w:val="single" w:sz="4" w:space="0" w:color="auto"/>
              <w:right w:val="single" w:sz="4" w:space="0" w:color="auto"/>
            </w:tcBorders>
            <w:vAlign w:val="center"/>
          </w:tcPr>
          <w:p w14:paraId="2793C60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960" w:type="dxa"/>
            <w:tcBorders>
              <w:top w:val="nil"/>
              <w:left w:val="nil"/>
              <w:bottom w:val="single" w:sz="4" w:space="0" w:color="auto"/>
              <w:right w:val="single" w:sz="4" w:space="0" w:color="auto"/>
            </w:tcBorders>
            <w:vAlign w:val="center"/>
          </w:tcPr>
          <w:p w14:paraId="6B20261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960" w:type="dxa"/>
            <w:tcBorders>
              <w:top w:val="nil"/>
              <w:left w:val="nil"/>
              <w:bottom w:val="single" w:sz="4" w:space="0" w:color="auto"/>
              <w:right w:val="single" w:sz="4" w:space="0" w:color="auto"/>
            </w:tcBorders>
            <w:vAlign w:val="center"/>
          </w:tcPr>
          <w:p w14:paraId="4B62721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960" w:type="dxa"/>
            <w:tcBorders>
              <w:top w:val="nil"/>
              <w:left w:val="nil"/>
              <w:bottom w:val="single" w:sz="4" w:space="0" w:color="auto"/>
              <w:right w:val="single" w:sz="4" w:space="0" w:color="auto"/>
            </w:tcBorders>
            <w:noWrap/>
            <w:vAlign w:val="bottom"/>
          </w:tcPr>
          <w:p w14:paraId="1ABF8A2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r>
      <w:tr w:rsidR="00FD3160" w:rsidRPr="00B63B25" w14:paraId="67E81E76"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7F704C6B"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Dysentery</w:t>
            </w:r>
          </w:p>
        </w:tc>
        <w:tc>
          <w:tcPr>
            <w:tcW w:w="960" w:type="dxa"/>
            <w:tcBorders>
              <w:top w:val="nil"/>
              <w:left w:val="single" w:sz="4" w:space="0" w:color="auto"/>
              <w:bottom w:val="single" w:sz="4" w:space="0" w:color="auto"/>
              <w:right w:val="single" w:sz="4" w:space="0" w:color="auto"/>
            </w:tcBorders>
            <w:vAlign w:val="center"/>
          </w:tcPr>
          <w:p w14:paraId="1230A35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13.1%</w:t>
            </w:r>
          </w:p>
        </w:tc>
        <w:tc>
          <w:tcPr>
            <w:tcW w:w="960" w:type="dxa"/>
            <w:tcBorders>
              <w:top w:val="nil"/>
              <w:left w:val="nil"/>
              <w:bottom w:val="single" w:sz="4" w:space="0" w:color="auto"/>
              <w:right w:val="single" w:sz="4" w:space="0" w:color="auto"/>
            </w:tcBorders>
            <w:vAlign w:val="center"/>
          </w:tcPr>
          <w:p w14:paraId="6EF77E8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18.3%</w:t>
            </w:r>
          </w:p>
        </w:tc>
        <w:tc>
          <w:tcPr>
            <w:tcW w:w="960" w:type="dxa"/>
            <w:tcBorders>
              <w:top w:val="nil"/>
              <w:left w:val="nil"/>
              <w:bottom w:val="single" w:sz="4" w:space="0" w:color="auto"/>
              <w:right w:val="single" w:sz="4" w:space="0" w:color="auto"/>
            </w:tcBorders>
            <w:vAlign w:val="center"/>
          </w:tcPr>
          <w:p w14:paraId="27BEAC4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13.6%</w:t>
            </w:r>
          </w:p>
        </w:tc>
        <w:tc>
          <w:tcPr>
            <w:tcW w:w="960" w:type="dxa"/>
            <w:tcBorders>
              <w:top w:val="nil"/>
              <w:left w:val="nil"/>
              <w:bottom w:val="single" w:sz="4" w:space="0" w:color="auto"/>
              <w:right w:val="single" w:sz="4" w:space="0" w:color="auto"/>
            </w:tcBorders>
            <w:noWrap/>
            <w:vAlign w:val="bottom"/>
          </w:tcPr>
          <w:p w14:paraId="58E5187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15.0%</w:t>
            </w:r>
          </w:p>
        </w:tc>
      </w:tr>
      <w:tr w:rsidR="00FD3160" w:rsidRPr="00B63B25" w14:paraId="28126369"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4EE58C87"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STIs</w:t>
            </w:r>
          </w:p>
        </w:tc>
        <w:tc>
          <w:tcPr>
            <w:tcW w:w="960" w:type="dxa"/>
            <w:tcBorders>
              <w:top w:val="nil"/>
              <w:left w:val="single" w:sz="4" w:space="0" w:color="auto"/>
              <w:bottom w:val="single" w:sz="4" w:space="0" w:color="auto"/>
              <w:right w:val="single" w:sz="4" w:space="0" w:color="auto"/>
            </w:tcBorders>
            <w:vAlign w:val="center"/>
          </w:tcPr>
          <w:p w14:paraId="574CF3F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960" w:type="dxa"/>
            <w:tcBorders>
              <w:top w:val="nil"/>
              <w:left w:val="nil"/>
              <w:bottom w:val="single" w:sz="4" w:space="0" w:color="auto"/>
              <w:right w:val="single" w:sz="4" w:space="0" w:color="auto"/>
            </w:tcBorders>
            <w:vAlign w:val="center"/>
          </w:tcPr>
          <w:p w14:paraId="3E37BA7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960" w:type="dxa"/>
            <w:tcBorders>
              <w:top w:val="nil"/>
              <w:left w:val="nil"/>
              <w:bottom w:val="single" w:sz="4" w:space="0" w:color="auto"/>
              <w:right w:val="single" w:sz="4" w:space="0" w:color="auto"/>
            </w:tcBorders>
            <w:vAlign w:val="center"/>
          </w:tcPr>
          <w:p w14:paraId="7AF97DD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960" w:type="dxa"/>
            <w:tcBorders>
              <w:top w:val="nil"/>
              <w:left w:val="nil"/>
              <w:bottom w:val="single" w:sz="4" w:space="0" w:color="auto"/>
              <w:right w:val="single" w:sz="4" w:space="0" w:color="auto"/>
            </w:tcBorders>
            <w:noWrap/>
            <w:vAlign w:val="bottom"/>
          </w:tcPr>
          <w:p w14:paraId="505D585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r>
      <w:tr w:rsidR="00FD3160" w:rsidRPr="00B63B25" w14:paraId="0A597ED0"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647C854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HIV/AIDS</w:t>
            </w:r>
          </w:p>
        </w:tc>
        <w:tc>
          <w:tcPr>
            <w:tcW w:w="960" w:type="dxa"/>
            <w:tcBorders>
              <w:top w:val="nil"/>
              <w:left w:val="single" w:sz="4" w:space="0" w:color="auto"/>
              <w:bottom w:val="single" w:sz="4" w:space="0" w:color="auto"/>
              <w:right w:val="single" w:sz="4" w:space="0" w:color="auto"/>
            </w:tcBorders>
            <w:vAlign w:val="center"/>
          </w:tcPr>
          <w:p w14:paraId="18115E8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960" w:type="dxa"/>
            <w:tcBorders>
              <w:top w:val="nil"/>
              <w:left w:val="nil"/>
              <w:bottom w:val="single" w:sz="4" w:space="0" w:color="auto"/>
              <w:right w:val="single" w:sz="4" w:space="0" w:color="auto"/>
            </w:tcBorders>
            <w:vAlign w:val="center"/>
          </w:tcPr>
          <w:p w14:paraId="6D64AFF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960" w:type="dxa"/>
            <w:tcBorders>
              <w:top w:val="nil"/>
              <w:left w:val="nil"/>
              <w:bottom w:val="single" w:sz="4" w:space="0" w:color="auto"/>
              <w:right w:val="single" w:sz="4" w:space="0" w:color="auto"/>
            </w:tcBorders>
            <w:vAlign w:val="center"/>
          </w:tcPr>
          <w:p w14:paraId="4AC097A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960" w:type="dxa"/>
            <w:tcBorders>
              <w:top w:val="nil"/>
              <w:left w:val="nil"/>
              <w:bottom w:val="single" w:sz="4" w:space="0" w:color="auto"/>
              <w:right w:val="single" w:sz="4" w:space="0" w:color="auto"/>
            </w:tcBorders>
            <w:noWrap/>
            <w:vAlign w:val="bottom"/>
          </w:tcPr>
          <w:p w14:paraId="5986258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r>
      <w:tr w:rsidR="00FD3160" w:rsidRPr="00B63B25" w14:paraId="58445D17"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662A6D7"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Skin diseases</w:t>
            </w:r>
          </w:p>
        </w:tc>
        <w:tc>
          <w:tcPr>
            <w:tcW w:w="960" w:type="dxa"/>
            <w:tcBorders>
              <w:top w:val="nil"/>
              <w:left w:val="single" w:sz="4" w:space="0" w:color="auto"/>
              <w:bottom w:val="single" w:sz="4" w:space="0" w:color="auto"/>
              <w:right w:val="single" w:sz="4" w:space="0" w:color="auto"/>
            </w:tcBorders>
            <w:vAlign w:val="center"/>
          </w:tcPr>
          <w:p w14:paraId="31A73F3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960" w:type="dxa"/>
            <w:tcBorders>
              <w:top w:val="nil"/>
              <w:left w:val="nil"/>
              <w:bottom w:val="single" w:sz="4" w:space="0" w:color="auto"/>
              <w:right w:val="single" w:sz="4" w:space="0" w:color="auto"/>
            </w:tcBorders>
            <w:vAlign w:val="center"/>
          </w:tcPr>
          <w:p w14:paraId="7830711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960" w:type="dxa"/>
            <w:tcBorders>
              <w:top w:val="nil"/>
              <w:left w:val="nil"/>
              <w:bottom w:val="single" w:sz="4" w:space="0" w:color="auto"/>
              <w:right w:val="single" w:sz="4" w:space="0" w:color="auto"/>
            </w:tcBorders>
            <w:vAlign w:val="center"/>
          </w:tcPr>
          <w:p w14:paraId="756FC9A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960" w:type="dxa"/>
            <w:tcBorders>
              <w:top w:val="nil"/>
              <w:left w:val="nil"/>
              <w:bottom w:val="single" w:sz="4" w:space="0" w:color="auto"/>
              <w:right w:val="single" w:sz="4" w:space="0" w:color="auto"/>
            </w:tcBorders>
            <w:noWrap/>
            <w:vAlign w:val="bottom"/>
          </w:tcPr>
          <w:p w14:paraId="5C9842B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r>
      <w:tr w:rsidR="00FD3160" w:rsidRPr="00B63B25" w14:paraId="207A2BB8"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1B429C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Worm infestations</w:t>
            </w:r>
          </w:p>
        </w:tc>
        <w:tc>
          <w:tcPr>
            <w:tcW w:w="960" w:type="dxa"/>
            <w:tcBorders>
              <w:top w:val="nil"/>
              <w:left w:val="single" w:sz="4" w:space="0" w:color="auto"/>
              <w:bottom w:val="single" w:sz="4" w:space="0" w:color="auto"/>
              <w:right w:val="single" w:sz="4" w:space="0" w:color="auto"/>
            </w:tcBorders>
            <w:vAlign w:val="center"/>
          </w:tcPr>
          <w:p w14:paraId="07B46D4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8.7%</w:t>
            </w:r>
          </w:p>
        </w:tc>
        <w:tc>
          <w:tcPr>
            <w:tcW w:w="960" w:type="dxa"/>
            <w:tcBorders>
              <w:top w:val="nil"/>
              <w:left w:val="nil"/>
              <w:bottom w:val="single" w:sz="4" w:space="0" w:color="auto"/>
              <w:right w:val="single" w:sz="4" w:space="0" w:color="auto"/>
            </w:tcBorders>
            <w:vAlign w:val="center"/>
          </w:tcPr>
          <w:p w14:paraId="2FD0DB1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960" w:type="dxa"/>
            <w:tcBorders>
              <w:top w:val="nil"/>
              <w:left w:val="nil"/>
              <w:bottom w:val="single" w:sz="4" w:space="0" w:color="auto"/>
              <w:right w:val="single" w:sz="4" w:space="0" w:color="auto"/>
            </w:tcBorders>
            <w:vAlign w:val="center"/>
          </w:tcPr>
          <w:p w14:paraId="7A70DD5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15.1%</w:t>
            </w:r>
          </w:p>
        </w:tc>
        <w:tc>
          <w:tcPr>
            <w:tcW w:w="960" w:type="dxa"/>
            <w:tcBorders>
              <w:top w:val="nil"/>
              <w:left w:val="nil"/>
              <w:bottom w:val="single" w:sz="4" w:space="0" w:color="auto"/>
              <w:right w:val="single" w:sz="4" w:space="0" w:color="auto"/>
            </w:tcBorders>
            <w:noWrap/>
            <w:vAlign w:val="bottom"/>
          </w:tcPr>
          <w:p w14:paraId="56E814F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r>
    </w:tbl>
    <w:p w14:paraId="09EBE459" w14:textId="77777777" w:rsidR="00FD3160" w:rsidRPr="00B63B25" w:rsidRDefault="00FD3160">
      <w:pPr>
        <w:pStyle w:val="Heading3"/>
        <w:numPr>
          <w:ilvl w:val="0"/>
          <w:numId w:val="0"/>
        </w:numPr>
        <w:spacing w:line="276" w:lineRule="auto"/>
        <w:rPr>
          <w:rFonts w:ascii="Century" w:eastAsia="DengXian" w:hAnsi="Century" w:cs="Arial"/>
          <w:bCs/>
          <w:i w:val="0"/>
          <w:color w:val="auto"/>
          <w:sz w:val="24"/>
        </w:rPr>
      </w:pPr>
      <w:bookmarkStart w:id="290" w:name="_Toc127767794"/>
    </w:p>
    <w:p w14:paraId="39A3EE25" w14:textId="77777777" w:rsidR="00FD3160" w:rsidRPr="00B63B25" w:rsidRDefault="00CB08B0">
      <w:pPr>
        <w:pStyle w:val="Heading3"/>
        <w:numPr>
          <w:ilvl w:val="0"/>
          <w:numId w:val="0"/>
        </w:numPr>
        <w:spacing w:line="276" w:lineRule="auto"/>
        <w:rPr>
          <w:rFonts w:ascii="Century" w:eastAsia="DengXian" w:hAnsi="Century" w:cs="Arial"/>
          <w:color w:val="auto"/>
          <w:sz w:val="24"/>
        </w:rPr>
      </w:pPr>
      <w:bookmarkStart w:id="291" w:name="_Toc31288"/>
      <w:r w:rsidRPr="00B63B25">
        <w:rPr>
          <w:rFonts w:ascii="Century" w:eastAsia="DengXian" w:hAnsi="Century" w:cs="Arial"/>
          <w:color w:val="auto"/>
          <w:sz w:val="24"/>
        </w:rPr>
        <w:t>4.8.20 Number of Deaths recorded as Result of Contracting Diseases in the Past One Year</w:t>
      </w:r>
      <w:bookmarkEnd w:id="290"/>
      <w:bookmarkEnd w:id="291"/>
    </w:p>
    <w:p w14:paraId="60F3C3AD" w14:textId="77777777" w:rsidR="00FD3160" w:rsidRPr="00B63B25" w:rsidRDefault="00CB08B0">
      <w:pPr>
        <w:spacing w:line="276" w:lineRule="auto"/>
        <w:rPr>
          <w:rFonts w:ascii="Century" w:eastAsia="DengXian" w:hAnsi="Century" w:cs="Arial"/>
          <w:b/>
          <w:bCs/>
          <w:i/>
          <w:iCs/>
          <w:sz w:val="24"/>
          <w:szCs w:val="24"/>
        </w:rPr>
      </w:pPr>
      <w:r w:rsidRPr="00B63B25">
        <w:rPr>
          <w:rFonts w:ascii="Century" w:eastAsia="DengXian" w:hAnsi="Century" w:cs="Arial"/>
          <w:sz w:val="24"/>
          <w:szCs w:val="24"/>
        </w:rPr>
        <w:t xml:space="preserve">Results on </w:t>
      </w:r>
      <w:r w:rsidRPr="00B63B25">
        <w:rPr>
          <w:rFonts w:ascii="Century" w:eastAsia="DengXian" w:hAnsi="Century" w:cs="Arial"/>
          <w:b/>
          <w:bCs/>
          <w:i/>
          <w:iCs/>
          <w:sz w:val="24"/>
          <w:szCs w:val="24"/>
        </w:rPr>
        <w:t>Table 26</w:t>
      </w:r>
      <w:r w:rsidRPr="00B63B25">
        <w:rPr>
          <w:rFonts w:ascii="Century" w:eastAsia="DengXian" w:hAnsi="Century" w:cs="Arial"/>
          <w:sz w:val="24"/>
          <w:szCs w:val="24"/>
        </w:rPr>
        <w:t xml:space="preserve"> showed the number of deceased persons in the various communities of the respondents. The result showed that ten (10) persons died </w:t>
      </w:r>
      <w:r w:rsidRPr="00B63B25">
        <w:rPr>
          <w:rFonts w:ascii="Century" w:eastAsia="DengXian" w:hAnsi="Century" w:cs="Arial"/>
          <w:sz w:val="24"/>
          <w:szCs w:val="24"/>
        </w:rPr>
        <w:lastRenderedPageBreak/>
        <w:t>after contracting malaria, four (4) persons died from typhoid fever, one (1) person died after contracting cholera, and another one (1) also died after being infected with dysentery.</w:t>
      </w:r>
    </w:p>
    <w:p w14:paraId="02A6B392" w14:textId="08765E64" w:rsidR="00FD3160" w:rsidRPr="00B63B25" w:rsidRDefault="00CB08B0">
      <w:pPr>
        <w:pStyle w:val="Caption"/>
        <w:spacing w:line="276" w:lineRule="auto"/>
        <w:rPr>
          <w:rFonts w:ascii="Century" w:eastAsia="DengXi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27</w:t>
      </w:r>
      <w:r w:rsidRPr="00B63B25">
        <w:rPr>
          <w:rFonts w:ascii="Century" w:hAnsi="Century"/>
          <w:sz w:val="24"/>
          <w:szCs w:val="24"/>
        </w:rPr>
        <w:fldChar w:fldCharType="end"/>
      </w:r>
      <w:bookmarkStart w:id="292" w:name="_Toc2628"/>
      <w:r w:rsidRPr="00B63B25">
        <w:rPr>
          <w:rFonts w:ascii="Century" w:hAnsi="Century"/>
          <w:sz w:val="24"/>
          <w:szCs w:val="24"/>
        </w:rPr>
        <w:t>: Number of Deceased Persons Recorded after Contracting the Below Listed Diseases in the Past One Year.</w:t>
      </w:r>
      <w:bookmarkEnd w:id="292"/>
    </w:p>
    <w:tbl>
      <w:tblPr>
        <w:tblW w:w="9277" w:type="dxa"/>
        <w:tblInd w:w="-5" w:type="dxa"/>
        <w:tblLayout w:type="fixed"/>
        <w:tblLook w:val="04A0" w:firstRow="1" w:lastRow="0" w:firstColumn="1" w:lastColumn="0" w:noHBand="0" w:noVBand="1"/>
      </w:tblPr>
      <w:tblGrid>
        <w:gridCol w:w="1477"/>
        <w:gridCol w:w="838"/>
        <w:gridCol w:w="1137"/>
        <w:gridCol w:w="863"/>
        <w:gridCol w:w="1137"/>
        <w:gridCol w:w="688"/>
        <w:gridCol w:w="1150"/>
        <w:gridCol w:w="862"/>
        <w:gridCol w:w="1125"/>
      </w:tblGrid>
      <w:tr w:rsidR="00FD3160" w:rsidRPr="00B63B25" w14:paraId="52D6C9DC" w14:textId="77777777">
        <w:trPr>
          <w:trHeight w:val="615"/>
        </w:trPr>
        <w:tc>
          <w:tcPr>
            <w:tcW w:w="1477" w:type="dxa"/>
            <w:tcBorders>
              <w:top w:val="single" w:sz="4" w:space="0" w:color="auto"/>
              <w:left w:val="single" w:sz="4" w:space="0" w:color="auto"/>
              <w:bottom w:val="single" w:sz="4" w:space="0" w:color="auto"/>
              <w:right w:val="single" w:sz="4" w:space="0" w:color="auto"/>
            </w:tcBorders>
            <w:vAlign w:val="center"/>
          </w:tcPr>
          <w:p w14:paraId="504394D8" w14:textId="77777777" w:rsidR="00FD3160" w:rsidRPr="00B63B25" w:rsidRDefault="00CB08B0">
            <w:pPr>
              <w:spacing w:after="0" w:line="276" w:lineRule="auto"/>
              <w:rPr>
                <w:rFonts w:ascii="Century" w:eastAsia="DengXian" w:hAnsi="Century" w:cs="Arial"/>
                <w:b/>
                <w:bCs/>
                <w:sz w:val="24"/>
                <w:szCs w:val="24"/>
              </w:rPr>
            </w:pPr>
            <w:r w:rsidRPr="00B63B25">
              <w:rPr>
                <w:rFonts w:ascii="Century" w:eastAsia="DengXian" w:hAnsi="Century" w:cs="Arial"/>
                <w:b/>
                <w:bCs/>
                <w:sz w:val="24"/>
                <w:szCs w:val="24"/>
                <w:lang w:val="en-AU"/>
              </w:rPr>
              <w:t>Diseases</w:t>
            </w:r>
          </w:p>
        </w:tc>
        <w:tc>
          <w:tcPr>
            <w:tcW w:w="1975" w:type="dxa"/>
            <w:gridSpan w:val="2"/>
            <w:tcBorders>
              <w:top w:val="single" w:sz="4" w:space="0" w:color="auto"/>
              <w:left w:val="nil"/>
              <w:bottom w:val="single" w:sz="4" w:space="0" w:color="auto"/>
              <w:right w:val="single" w:sz="4" w:space="0" w:color="000000"/>
            </w:tcBorders>
            <w:vAlign w:val="center"/>
          </w:tcPr>
          <w:p w14:paraId="4BB21423"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2000" w:type="dxa"/>
            <w:gridSpan w:val="2"/>
            <w:tcBorders>
              <w:top w:val="single" w:sz="4" w:space="0" w:color="auto"/>
              <w:left w:val="nil"/>
              <w:bottom w:val="single" w:sz="4" w:space="0" w:color="auto"/>
              <w:right w:val="single" w:sz="4" w:space="0" w:color="000000"/>
            </w:tcBorders>
            <w:vAlign w:val="center"/>
          </w:tcPr>
          <w:p w14:paraId="09BB6241"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838" w:type="dxa"/>
            <w:gridSpan w:val="2"/>
            <w:tcBorders>
              <w:top w:val="single" w:sz="4" w:space="0" w:color="auto"/>
              <w:left w:val="nil"/>
              <w:bottom w:val="single" w:sz="4" w:space="0" w:color="auto"/>
              <w:right w:val="single" w:sz="4" w:space="0" w:color="000000"/>
            </w:tcBorders>
            <w:vAlign w:val="center"/>
          </w:tcPr>
          <w:p w14:paraId="74B4FB6D"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1987" w:type="dxa"/>
            <w:gridSpan w:val="2"/>
            <w:tcBorders>
              <w:top w:val="single" w:sz="4" w:space="0" w:color="auto"/>
              <w:left w:val="nil"/>
              <w:bottom w:val="single" w:sz="4" w:space="0" w:color="auto"/>
              <w:right w:val="single" w:sz="4" w:space="0" w:color="auto"/>
            </w:tcBorders>
            <w:vAlign w:val="center"/>
          </w:tcPr>
          <w:p w14:paraId="5E1E7E0E"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b/>
                <w:bCs/>
                <w:color w:val="000000"/>
                <w:sz w:val="24"/>
                <w:szCs w:val="24"/>
              </w:rPr>
              <w:t>Total</w:t>
            </w:r>
          </w:p>
        </w:tc>
      </w:tr>
      <w:tr w:rsidR="00FD3160" w:rsidRPr="00B63B25" w14:paraId="7B4AAE6E" w14:textId="77777777">
        <w:trPr>
          <w:trHeight w:val="315"/>
        </w:trPr>
        <w:tc>
          <w:tcPr>
            <w:tcW w:w="1477" w:type="dxa"/>
            <w:tcBorders>
              <w:top w:val="nil"/>
              <w:left w:val="single" w:sz="4" w:space="0" w:color="auto"/>
              <w:bottom w:val="single" w:sz="4" w:space="0" w:color="auto"/>
              <w:right w:val="single" w:sz="4" w:space="0" w:color="auto"/>
            </w:tcBorders>
            <w:vAlign w:val="center"/>
          </w:tcPr>
          <w:p w14:paraId="150AD08B" w14:textId="77777777" w:rsidR="00FD3160" w:rsidRPr="00B63B25" w:rsidRDefault="00FD3160">
            <w:pPr>
              <w:spacing w:after="0" w:line="276" w:lineRule="auto"/>
              <w:jc w:val="center"/>
              <w:rPr>
                <w:rFonts w:ascii="Century" w:eastAsia="DengXian" w:hAnsi="Century" w:cs="Arial"/>
                <w:b/>
                <w:bCs/>
                <w:sz w:val="24"/>
                <w:szCs w:val="24"/>
              </w:rPr>
            </w:pPr>
          </w:p>
        </w:tc>
        <w:tc>
          <w:tcPr>
            <w:tcW w:w="838" w:type="dxa"/>
            <w:tcBorders>
              <w:top w:val="nil"/>
              <w:left w:val="nil"/>
              <w:bottom w:val="single" w:sz="4" w:space="0" w:color="auto"/>
              <w:right w:val="single" w:sz="4" w:space="0" w:color="auto"/>
            </w:tcBorders>
            <w:vAlign w:val="center"/>
          </w:tcPr>
          <w:p w14:paraId="5AEF333F"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w:t>
            </w:r>
          </w:p>
        </w:tc>
        <w:tc>
          <w:tcPr>
            <w:tcW w:w="1137" w:type="dxa"/>
            <w:tcBorders>
              <w:top w:val="nil"/>
              <w:left w:val="nil"/>
              <w:bottom w:val="single" w:sz="4" w:space="0" w:color="auto"/>
              <w:right w:val="single" w:sz="4" w:space="0" w:color="auto"/>
            </w:tcBorders>
            <w:vAlign w:val="center"/>
          </w:tcPr>
          <w:p w14:paraId="258DCE0E"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Deceased</w:t>
            </w:r>
          </w:p>
        </w:tc>
        <w:tc>
          <w:tcPr>
            <w:tcW w:w="863" w:type="dxa"/>
            <w:tcBorders>
              <w:top w:val="nil"/>
              <w:left w:val="nil"/>
              <w:bottom w:val="single" w:sz="4" w:space="0" w:color="auto"/>
              <w:right w:val="single" w:sz="4" w:space="0" w:color="auto"/>
            </w:tcBorders>
            <w:vAlign w:val="center"/>
          </w:tcPr>
          <w:p w14:paraId="4C26C494"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w:t>
            </w:r>
          </w:p>
        </w:tc>
        <w:tc>
          <w:tcPr>
            <w:tcW w:w="1137" w:type="dxa"/>
            <w:tcBorders>
              <w:top w:val="nil"/>
              <w:left w:val="nil"/>
              <w:bottom w:val="single" w:sz="4" w:space="0" w:color="auto"/>
              <w:right w:val="single" w:sz="4" w:space="0" w:color="auto"/>
            </w:tcBorders>
            <w:vAlign w:val="center"/>
          </w:tcPr>
          <w:p w14:paraId="06504546"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Deceased</w:t>
            </w:r>
          </w:p>
        </w:tc>
        <w:tc>
          <w:tcPr>
            <w:tcW w:w="688" w:type="dxa"/>
            <w:tcBorders>
              <w:top w:val="nil"/>
              <w:left w:val="nil"/>
              <w:bottom w:val="single" w:sz="4" w:space="0" w:color="auto"/>
              <w:right w:val="single" w:sz="4" w:space="0" w:color="auto"/>
            </w:tcBorders>
            <w:vAlign w:val="center"/>
          </w:tcPr>
          <w:p w14:paraId="507E4A4C"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w:t>
            </w:r>
          </w:p>
        </w:tc>
        <w:tc>
          <w:tcPr>
            <w:tcW w:w="1150" w:type="dxa"/>
            <w:tcBorders>
              <w:top w:val="nil"/>
              <w:left w:val="nil"/>
              <w:bottom w:val="single" w:sz="4" w:space="0" w:color="auto"/>
              <w:right w:val="single" w:sz="4" w:space="0" w:color="auto"/>
            </w:tcBorders>
            <w:vAlign w:val="center"/>
          </w:tcPr>
          <w:p w14:paraId="17F52479"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Deceased</w:t>
            </w:r>
          </w:p>
        </w:tc>
        <w:tc>
          <w:tcPr>
            <w:tcW w:w="862" w:type="dxa"/>
            <w:tcBorders>
              <w:top w:val="nil"/>
              <w:left w:val="nil"/>
              <w:bottom w:val="single" w:sz="4" w:space="0" w:color="auto"/>
              <w:right w:val="single" w:sz="4" w:space="0" w:color="auto"/>
            </w:tcBorders>
            <w:vAlign w:val="center"/>
          </w:tcPr>
          <w:p w14:paraId="3284E7C9"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w:t>
            </w:r>
          </w:p>
        </w:tc>
        <w:tc>
          <w:tcPr>
            <w:tcW w:w="1125" w:type="dxa"/>
            <w:tcBorders>
              <w:top w:val="nil"/>
              <w:left w:val="nil"/>
              <w:bottom w:val="single" w:sz="4" w:space="0" w:color="auto"/>
              <w:right w:val="single" w:sz="4" w:space="0" w:color="auto"/>
            </w:tcBorders>
            <w:vAlign w:val="center"/>
          </w:tcPr>
          <w:p w14:paraId="2FBCDBD8"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Deceased</w:t>
            </w:r>
          </w:p>
        </w:tc>
      </w:tr>
      <w:tr w:rsidR="00FD3160" w:rsidRPr="00B63B25" w14:paraId="1D0A0E28" w14:textId="77777777">
        <w:trPr>
          <w:trHeight w:val="315"/>
        </w:trPr>
        <w:tc>
          <w:tcPr>
            <w:tcW w:w="1477" w:type="dxa"/>
            <w:tcBorders>
              <w:top w:val="nil"/>
              <w:left w:val="single" w:sz="4" w:space="0" w:color="auto"/>
              <w:bottom w:val="single" w:sz="4" w:space="0" w:color="auto"/>
              <w:right w:val="single" w:sz="4" w:space="0" w:color="auto"/>
            </w:tcBorders>
            <w:vAlign w:val="center"/>
          </w:tcPr>
          <w:p w14:paraId="7B129E4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River blindness</w:t>
            </w:r>
          </w:p>
        </w:tc>
        <w:tc>
          <w:tcPr>
            <w:tcW w:w="838" w:type="dxa"/>
            <w:tcBorders>
              <w:top w:val="nil"/>
              <w:left w:val="nil"/>
              <w:bottom w:val="single" w:sz="4" w:space="0" w:color="auto"/>
              <w:right w:val="single" w:sz="4" w:space="0" w:color="auto"/>
            </w:tcBorders>
            <w:vAlign w:val="center"/>
          </w:tcPr>
          <w:p w14:paraId="1450095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1137" w:type="dxa"/>
            <w:tcBorders>
              <w:top w:val="nil"/>
              <w:left w:val="nil"/>
              <w:bottom w:val="single" w:sz="4" w:space="0" w:color="auto"/>
              <w:right w:val="single" w:sz="4" w:space="0" w:color="auto"/>
            </w:tcBorders>
            <w:vAlign w:val="center"/>
          </w:tcPr>
          <w:p w14:paraId="5D8394A4"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1BEA345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1137" w:type="dxa"/>
            <w:tcBorders>
              <w:top w:val="nil"/>
              <w:left w:val="nil"/>
              <w:bottom w:val="single" w:sz="4" w:space="0" w:color="auto"/>
              <w:right w:val="single" w:sz="4" w:space="0" w:color="auto"/>
            </w:tcBorders>
            <w:vAlign w:val="center"/>
          </w:tcPr>
          <w:p w14:paraId="02E6C281"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69C07A9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1150" w:type="dxa"/>
            <w:tcBorders>
              <w:top w:val="nil"/>
              <w:left w:val="nil"/>
              <w:bottom w:val="single" w:sz="4" w:space="0" w:color="auto"/>
              <w:right w:val="single" w:sz="4" w:space="0" w:color="auto"/>
            </w:tcBorders>
            <w:vAlign w:val="center"/>
          </w:tcPr>
          <w:p w14:paraId="182D029A"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11C99A7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1125" w:type="dxa"/>
            <w:tcBorders>
              <w:top w:val="nil"/>
              <w:left w:val="nil"/>
              <w:bottom w:val="single" w:sz="4" w:space="0" w:color="auto"/>
              <w:right w:val="single" w:sz="4" w:space="0" w:color="auto"/>
            </w:tcBorders>
            <w:noWrap/>
            <w:vAlign w:val="bottom"/>
          </w:tcPr>
          <w:p w14:paraId="7E36F2B5"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r>
      <w:tr w:rsidR="00FD3160" w:rsidRPr="00B63B25" w14:paraId="1762944B" w14:textId="77777777">
        <w:trPr>
          <w:trHeight w:val="315"/>
        </w:trPr>
        <w:tc>
          <w:tcPr>
            <w:tcW w:w="1477" w:type="dxa"/>
            <w:tcBorders>
              <w:top w:val="nil"/>
              <w:left w:val="single" w:sz="4" w:space="0" w:color="auto"/>
              <w:bottom w:val="single" w:sz="4" w:space="0" w:color="auto"/>
              <w:right w:val="single" w:sz="4" w:space="0" w:color="auto"/>
            </w:tcBorders>
            <w:vAlign w:val="center"/>
          </w:tcPr>
          <w:p w14:paraId="25CDC68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Guinea worm</w:t>
            </w:r>
          </w:p>
        </w:tc>
        <w:tc>
          <w:tcPr>
            <w:tcW w:w="838" w:type="dxa"/>
            <w:tcBorders>
              <w:top w:val="nil"/>
              <w:left w:val="nil"/>
              <w:bottom w:val="single" w:sz="4" w:space="0" w:color="auto"/>
              <w:right w:val="single" w:sz="4" w:space="0" w:color="auto"/>
            </w:tcBorders>
            <w:vAlign w:val="center"/>
          </w:tcPr>
          <w:p w14:paraId="624548F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1137" w:type="dxa"/>
            <w:tcBorders>
              <w:top w:val="nil"/>
              <w:left w:val="nil"/>
              <w:bottom w:val="single" w:sz="4" w:space="0" w:color="auto"/>
              <w:right w:val="single" w:sz="4" w:space="0" w:color="auto"/>
            </w:tcBorders>
            <w:vAlign w:val="center"/>
          </w:tcPr>
          <w:p w14:paraId="170DCAA2"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07236F9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1137" w:type="dxa"/>
            <w:tcBorders>
              <w:top w:val="nil"/>
              <w:left w:val="nil"/>
              <w:bottom w:val="single" w:sz="4" w:space="0" w:color="auto"/>
              <w:right w:val="single" w:sz="4" w:space="0" w:color="auto"/>
            </w:tcBorders>
            <w:vAlign w:val="center"/>
          </w:tcPr>
          <w:p w14:paraId="757C92F3"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471E5CB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1150" w:type="dxa"/>
            <w:tcBorders>
              <w:top w:val="nil"/>
              <w:left w:val="nil"/>
              <w:bottom w:val="single" w:sz="4" w:space="0" w:color="auto"/>
              <w:right w:val="single" w:sz="4" w:space="0" w:color="auto"/>
            </w:tcBorders>
            <w:vAlign w:val="center"/>
          </w:tcPr>
          <w:p w14:paraId="72D82D8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6A5670D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w:t>
            </w:r>
          </w:p>
        </w:tc>
        <w:tc>
          <w:tcPr>
            <w:tcW w:w="1125" w:type="dxa"/>
            <w:tcBorders>
              <w:top w:val="nil"/>
              <w:left w:val="nil"/>
              <w:bottom w:val="single" w:sz="4" w:space="0" w:color="auto"/>
              <w:right w:val="single" w:sz="4" w:space="0" w:color="auto"/>
            </w:tcBorders>
            <w:noWrap/>
            <w:vAlign w:val="bottom"/>
          </w:tcPr>
          <w:p w14:paraId="11341DA9"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r>
      <w:tr w:rsidR="00FD3160" w:rsidRPr="00B63B25" w14:paraId="60DE7DBD" w14:textId="77777777">
        <w:trPr>
          <w:trHeight w:val="315"/>
        </w:trPr>
        <w:tc>
          <w:tcPr>
            <w:tcW w:w="1477" w:type="dxa"/>
            <w:tcBorders>
              <w:top w:val="nil"/>
              <w:left w:val="single" w:sz="4" w:space="0" w:color="auto"/>
              <w:bottom w:val="single" w:sz="4" w:space="0" w:color="auto"/>
              <w:right w:val="single" w:sz="4" w:space="0" w:color="auto"/>
            </w:tcBorders>
            <w:vAlign w:val="center"/>
          </w:tcPr>
          <w:p w14:paraId="3BDFC80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Malaria</w:t>
            </w:r>
          </w:p>
        </w:tc>
        <w:tc>
          <w:tcPr>
            <w:tcW w:w="838" w:type="dxa"/>
            <w:tcBorders>
              <w:top w:val="nil"/>
              <w:left w:val="nil"/>
              <w:bottom w:val="single" w:sz="4" w:space="0" w:color="auto"/>
              <w:right w:val="single" w:sz="4" w:space="0" w:color="auto"/>
            </w:tcBorders>
            <w:vAlign w:val="center"/>
          </w:tcPr>
          <w:p w14:paraId="130A8D8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61.1%</w:t>
            </w:r>
          </w:p>
        </w:tc>
        <w:tc>
          <w:tcPr>
            <w:tcW w:w="1137" w:type="dxa"/>
            <w:tcBorders>
              <w:top w:val="nil"/>
              <w:left w:val="nil"/>
              <w:bottom w:val="single" w:sz="4" w:space="0" w:color="auto"/>
              <w:right w:val="single" w:sz="4" w:space="0" w:color="auto"/>
            </w:tcBorders>
            <w:vAlign w:val="center"/>
          </w:tcPr>
          <w:p w14:paraId="16E3BEE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w:t>
            </w:r>
          </w:p>
        </w:tc>
        <w:tc>
          <w:tcPr>
            <w:tcW w:w="863" w:type="dxa"/>
            <w:tcBorders>
              <w:top w:val="nil"/>
              <w:left w:val="nil"/>
              <w:bottom w:val="single" w:sz="4" w:space="0" w:color="auto"/>
              <w:right w:val="single" w:sz="4" w:space="0" w:color="auto"/>
            </w:tcBorders>
            <w:vAlign w:val="center"/>
          </w:tcPr>
          <w:p w14:paraId="3A201F8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57.1%</w:t>
            </w:r>
          </w:p>
        </w:tc>
        <w:tc>
          <w:tcPr>
            <w:tcW w:w="1137" w:type="dxa"/>
            <w:tcBorders>
              <w:top w:val="nil"/>
              <w:left w:val="nil"/>
              <w:bottom w:val="single" w:sz="4" w:space="0" w:color="auto"/>
              <w:right w:val="single" w:sz="4" w:space="0" w:color="auto"/>
            </w:tcBorders>
            <w:vAlign w:val="center"/>
          </w:tcPr>
          <w:p w14:paraId="7D6655E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w:t>
            </w:r>
          </w:p>
        </w:tc>
        <w:tc>
          <w:tcPr>
            <w:tcW w:w="688" w:type="dxa"/>
            <w:tcBorders>
              <w:top w:val="nil"/>
              <w:left w:val="nil"/>
              <w:bottom w:val="single" w:sz="4" w:space="0" w:color="auto"/>
              <w:right w:val="single" w:sz="4" w:space="0" w:color="auto"/>
            </w:tcBorders>
            <w:vAlign w:val="center"/>
          </w:tcPr>
          <w:p w14:paraId="59FB8E2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54.4%</w:t>
            </w:r>
          </w:p>
        </w:tc>
        <w:tc>
          <w:tcPr>
            <w:tcW w:w="1150" w:type="dxa"/>
            <w:tcBorders>
              <w:top w:val="nil"/>
              <w:left w:val="nil"/>
              <w:bottom w:val="single" w:sz="4" w:space="0" w:color="auto"/>
              <w:right w:val="single" w:sz="4" w:space="0" w:color="auto"/>
            </w:tcBorders>
            <w:vAlign w:val="center"/>
          </w:tcPr>
          <w:p w14:paraId="2288A62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3</w:t>
            </w:r>
          </w:p>
        </w:tc>
        <w:tc>
          <w:tcPr>
            <w:tcW w:w="862" w:type="dxa"/>
            <w:tcBorders>
              <w:top w:val="nil"/>
              <w:left w:val="nil"/>
              <w:bottom w:val="single" w:sz="4" w:space="0" w:color="auto"/>
              <w:right w:val="single" w:sz="4" w:space="0" w:color="auto"/>
            </w:tcBorders>
            <w:noWrap/>
            <w:vAlign w:val="bottom"/>
          </w:tcPr>
          <w:p w14:paraId="6F5B5DB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174.5%</w:t>
            </w:r>
          </w:p>
        </w:tc>
        <w:tc>
          <w:tcPr>
            <w:tcW w:w="1125" w:type="dxa"/>
            <w:tcBorders>
              <w:top w:val="nil"/>
              <w:left w:val="nil"/>
              <w:bottom w:val="single" w:sz="4" w:space="0" w:color="auto"/>
              <w:right w:val="single" w:sz="4" w:space="0" w:color="auto"/>
            </w:tcBorders>
            <w:noWrap/>
            <w:vAlign w:val="bottom"/>
          </w:tcPr>
          <w:p w14:paraId="1F281C9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w:t>
            </w:r>
          </w:p>
        </w:tc>
      </w:tr>
      <w:tr w:rsidR="00FD3160" w:rsidRPr="00B63B25" w14:paraId="316BC7AD" w14:textId="77777777">
        <w:trPr>
          <w:trHeight w:val="315"/>
        </w:trPr>
        <w:tc>
          <w:tcPr>
            <w:tcW w:w="1477" w:type="dxa"/>
            <w:tcBorders>
              <w:top w:val="nil"/>
              <w:left w:val="single" w:sz="4" w:space="0" w:color="auto"/>
              <w:bottom w:val="single" w:sz="4" w:space="0" w:color="auto"/>
              <w:right w:val="single" w:sz="4" w:space="0" w:color="auto"/>
            </w:tcBorders>
            <w:vAlign w:val="center"/>
          </w:tcPr>
          <w:p w14:paraId="528A992B"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Typhoid fever</w:t>
            </w:r>
          </w:p>
        </w:tc>
        <w:tc>
          <w:tcPr>
            <w:tcW w:w="838" w:type="dxa"/>
            <w:tcBorders>
              <w:top w:val="nil"/>
              <w:left w:val="nil"/>
              <w:bottom w:val="single" w:sz="4" w:space="0" w:color="auto"/>
              <w:right w:val="single" w:sz="4" w:space="0" w:color="auto"/>
            </w:tcBorders>
            <w:vAlign w:val="center"/>
          </w:tcPr>
          <w:p w14:paraId="2A22FAD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1137" w:type="dxa"/>
            <w:tcBorders>
              <w:top w:val="nil"/>
              <w:left w:val="nil"/>
              <w:bottom w:val="single" w:sz="4" w:space="0" w:color="auto"/>
              <w:right w:val="single" w:sz="4" w:space="0" w:color="auto"/>
            </w:tcBorders>
            <w:vAlign w:val="center"/>
          </w:tcPr>
          <w:p w14:paraId="1AFDB30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w:t>
            </w:r>
          </w:p>
        </w:tc>
        <w:tc>
          <w:tcPr>
            <w:tcW w:w="863" w:type="dxa"/>
            <w:tcBorders>
              <w:top w:val="nil"/>
              <w:left w:val="nil"/>
              <w:bottom w:val="single" w:sz="4" w:space="0" w:color="auto"/>
              <w:right w:val="single" w:sz="4" w:space="0" w:color="auto"/>
            </w:tcBorders>
            <w:vAlign w:val="center"/>
          </w:tcPr>
          <w:p w14:paraId="11C9810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1137" w:type="dxa"/>
            <w:tcBorders>
              <w:top w:val="nil"/>
              <w:left w:val="nil"/>
              <w:bottom w:val="single" w:sz="4" w:space="0" w:color="auto"/>
              <w:right w:val="single" w:sz="4" w:space="0" w:color="auto"/>
            </w:tcBorders>
            <w:vAlign w:val="center"/>
          </w:tcPr>
          <w:p w14:paraId="7A68154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w:t>
            </w:r>
          </w:p>
        </w:tc>
        <w:tc>
          <w:tcPr>
            <w:tcW w:w="688" w:type="dxa"/>
            <w:tcBorders>
              <w:top w:val="nil"/>
              <w:left w:val="nil"/>
              <w:bottom w:val="single" w:sz="4" w:space="0" w:color="auto"/>
              <w:right w:val="single" w:sz="4" w:space="0" w:color="auto"/>
            </w:tcBorders>
            <w:vAlign w:val="center"/>
          </w:tcPr>
          <w:p w14:paraId="06052AE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1150" w:type="dxa"/>
            <w:tcBorders>
              <w:top w:val="nil"/>
              <w:left w:val="nil"/>
              <w:bottom w:val="single" w:sz="4" w:space="0" w:color="auto"/>
              <w:right w:val="single" w:sz="4" w:space="0" w:color="auto"/>
            </w:tcBorders>
            <w:vAlign w:val="center"/>
          </w:tcPr>
          <w:p w14:paraId="0F4C696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w:t>
            </w:r>
          </w:p>
        </w:tc>
        <w:tc>
          <w:tcPr>
            <w:tcW w:w="862" w:type="dxa"/>
            <w:tcBorders>
              <w:top w:val="nil"/>
              <w:left w:val="nil"/>
              <w:bottom w:val="single" w:sz="4" w:space="0" w:color="auto"/>
              <w:right w:val="single" w:sz="4" w:space="0" w:color="auto"/>
            </w:tcBorders>
            <w:noWrap/>
            <w:vAlign w:val="bottom"/>
          </w:tcPr>
          <w:p w14:paraId="0173EA0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64.5%</w:t>
            </w:r>
          </w:p>
        </w:tc>
        <w:tc>
          <w:tcPr>
            <w:tcW w:w="1125" w:type="dxa"/>
            <w:tcBorders>
              <w:top w:val="nil"/>
              <w:left w:val="nil"/>
              <w:bottom w:val="single" w:sz="4" w:space="0" w:color="auto"/>
              <w:right w:val="single" w:sz="4" w:space="0" w:color="auto"/>
            </w:tcBorders>
            <w:noWrap/>
            <w:vAlign w:val="bottom"/>
          </w:tcPr>
          <w:p w14:paraId="56E52FE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w:t>
            </w:r>
          </w:p>
        </w:tc>
      </w:tr>
      <w:tr w:rsidR="00FD3160" w:rsidRPr="00B63B25" w14:paraId="34171902" w14:textId="77777777">
        <w:trPr>
          <w:trHeight w:val="315"/>
        </w:trPr>
        <w:tc>
          <w:tcPr>
            <w:tcW w:w="1477" w:type="dxa"/>
            <w:tcBorders>
              <w:top w:val="nil"/>
              <w:left w:val="single" w:sz="4" w:space="0" w:color="auto"/>
              <w:bottom w:val="single" w:sz="4" w:space="0" w:color="auto"/>
              <w:right w:val="single" w:sz="4" w:space="0" w:color="auto"/>
            </w:tcBorders>
            <w:vAlign w:val="center"/>
          </w:tcPr>
          <w:p w14:paraId="0ED8087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Cholera</w:t>
            </w:r>
          </w:p>
        </w:tc>
        <w:tc>
          <w:tcPr>
            <w:tcW w:w="838" w:type="dxa"/>
            <w:tcBorders>
              <w:top w:val="nil"/>
              <w:left w:val="nil"/>
              <w:bottom w:val="single" w:sz="4" w:space="0" w:color="auto"/>
              <w:right w:val="single" w:sz="4" w:space="0" w:color="auto"/>
            </w:tcBorders>
            <w:vAlign w:val="center"/>
          </w:tcPr>
          <w:p w14:paraId="10C9CE8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1137" w:type="dxa"/>
            <w:tcBorders>
              <w:top w:val="nil"/>
              <w:left w:val="nil"/>
              <w:bottom w:val="single" w:sz="4" w:space="0" w:color="auto"/>
              <w:right w:val="single" w:sz="4" w:space="0" w:color="auto"/>
            </w:tcBorders>
            <w:vAlign w:val="center"/>
          </w:tcPr>
          <w:p w14:paraId="29047F8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w:t>
            </w:r>
          </w:p>
        </w:tc>
        <w:tc>
          <w:tcPr>
            <w:tcW w:w="863" w:type="dxa"/>
            <w:tcBorders>
              <w:top w:val="nil"/>
              <w:left w:val="nil"/>
              <w:bottom w:val="single" w:sz="4" w:space="0" w:color="auto"/>
              <w:right w:val="single" w:sz="4" w:space="0" w:color="auto"/>
            </w:tcBorders>
            <w:vAlign w:val="center"/>
          </w:tcPr>
          <w:p w14:paraId="2C9C8B1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1137" w:type="dxa"/>
            <w:tcBorders>
              <w:top w:val="nil"/>
              <w:left w:val="nil"/>
              <w:bottom w:val="single" w:sz="4" w:space="0" w:color="auto"/>
              <w:right w:val="single" w:sz="4" w:space="0" w:color="auto"/>
            </w:tcBorders>
            <w:vAlign w:val="center"/>
          </w:tcPr>
          <w:p w14:paraId="0C911501"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34DF6F7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2.5%</w:t>
            </w:r>
          </w:p>
        </w:tc>
        <w:tc>
          <w:tcPr>
            <w:tcW w:w="1150" w:type="dxa"/>
            <w:tcBorders>
              <w:top w:val="nil"/>
              <w:left w:val="nil"/>
              <w:bottom w:val="single" w:sz="4" w:space="0" w:color="auto"/>
              <w:right w:val="single" w:sz="4" w:space="0" w:color="auto"/>
            </w:tcBorders>
            <w:vAlign w:val="center"/>
          </w:tcPr>
          <w:p w14:paraId="7AC36F6E"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3696DB4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26.9%</w:t>
            </w:r>
          </w:p>
        </w:tc>
        <w:tc>
          <w:tcPr>
            <w:tcW w:w="1125" w:type="dxa"/>
            <w:tcBorders>
              <w:top w:val="nil"/>
              <w:left w:val="nil"/>
              <w:bottom w:val="single" w:sz="4" w:space="0" w:color="auto"/>
              <w:right w:val="single" w:sz="4" w:space="0" w:color="auto"/>
            </w:tcBorders>
            <w:noWrap/>
            <w:vAlign w:val="bottom"/>
          </w:tcPr>
          <w:p w14:paraId="5467FB0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w:t>
            </w:r>
          </w:p>
        </w:tc>
      </w:tr>
      <w:tr w:rsidR="00FD3160" w:rsidRPr="00B63B25" w14:paraId="5FC8294B" w14:textId="77777777">
        <w:trPr>
          <w:trHeight w:val="315"/>
        </w:trPr>
        <w:tc>
          <w:tcPr>
            <w:tcW w:w="1477" w:type="dxa"/>
            <w:tcBorders>
              <w:top w:val="nil"/>
              <w:left w:val="single" w:sz="4" w:space="0" w:color="auto"/>
              <w:bottom w:val="single" w:sz="4" w:space="0" w:color="auto"/>
              <w:right w:val="single" w:sz="4" w:space="0" w:color="auto"/>
            </w:tcBorders>
            <w:vAlign w:val="center"/>
          </w:tcPr>
          <w:p w14:paraId="7527422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Dysentery</w:t>
            </w:r>
          </w:p>
        </w:tc>
        <w:tc>
          <w:tcPr>
            <w:tcW w:w="838" w:type="dxa"/>
            <w:tcBorders>
              <w:top w:val="nil"/>
              <w:left w:val="nil"/>
              <w:bottom w:val="single" w:sz="4" w:space="0" w:color="auto"/>
              <w:right w:val="single" w:sz="4" w:space="0" w:color="auto"/>
            </w:tcBorders>
            <w:vAlign w:val="center"/>
          </w:tcPr>
          <w:p w14:paraId="7E21EFF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13.1%</w:t>
            </w:r>
          </w:p>
        </w:tc>
        <w:tc>
          <w:tcPr>
            <w:tcW w:w="1137" w:type="dxa"/>
            <w:tcBorders>
              <w:top w:val="nil"/>
              <w:left w:val="nil"/>
              <w:bottom w:val="single" w:sz="4" w:space="0" w:color="auto"/>
              <w:right w:val="single" w:sz="4" w:space="0" w:color="auto"/>
            </w:tcBorders>
            <w:vAlign w:val="center"/>
          </w:tcPr>
          <w:p w14:paraId="76FFC53F"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4D3EFF1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18.3%</w:t>
            </w:r>
          </w:p>
        </w:tc>
        <w:tc>
          <w:tcPr>
            <w:tcW w:w="1137" w:type="dxa"/>
            <w:tcBorders>
              <w:top w:val="nil"/>
              <w:left w:val="nil"/>
              <w:bottom w:val="single" w:sz="4" w:space="0" w:color="auto"/>
              <w:right w:val="single" w:sz="4" w:space="0" w:color="auto"/>
            </w:tcBorders>
            <w:vAlign w:val="center"/>
          </w:tcPr>
          <w:p w14:paraId="04CD0347"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4803802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13.6%</w:t>
            </w:r>
          </w:p>
        </w:tc>
        <w:tc>
          <w:tcPr>
            <w:tcW w:w="1150" w:type="dxa"/>
            <w:tcBorders>
              <w:top w:val="nil"/>
              <w:left w:val="nil"/>
              <w:bottom w:val="single" w:sz="4" w:space="0" w:color="auto"/>
              <w:right w:val="single" w:sz="4" w:space="0" w:color="auto"/>
            </w:tcBorders>
            <w:vAlign w:val="center"/>
          </w:tcPr>
          <w:p w14:paraId="49591FD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w:t>
            </w:r>
          </w:p>
        </w:tc>
        <w:tc>
          <w:tcPr>
            <w:tcW w:w="862" w:type="dxa"/>
            <w:tcBorders>
              <w:top w:val="nil"/>
              <w:left w:val="nil"/>
              <w:bottom w:val="single" w:sz="4" w:space="0" w:color="auto"/>
              <w:right w:val="single" w:sz="4" w:space="0" w:color="auto"/>
            </w:tcBorders>
            <w:noWrap/>
            <w:vAlign w:val="bottom"/>
          </w:tcPr>
          <w:p w14:paraId="7B26EDE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15.0%</w:t>
            </w:r>
          </w:p>
        </w:tc>
        <w:tc>
          <w:tcPr>
            <w:tcW w:w="1125" w:type="dxa"/>
            <w:tcBorders>
              <w:top w:val="nil"/>
              <w:left w:val="nil"/>
              <w:bottom w:val="single" w:sz="4" w:space="0" w:color="auto"/>
              <w:right w:val="single" w:sz="4" w:space="0" w:color="auto"/>
            </w:tcBorders>
            <w:noWrap/>
            <w:vAlign w:val="bottom"/>
          </w:tcPr>
          <w:p w14:paraId="1F822B6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w:t>
            </w:r>
          </w:p>
        </w:tc>
      </w:tr>
      <w:tr w:rsidR="00FD3160" w:rsidRPr="00B63B25" w14:paraId="69AE4D70" w14:textId="77777777">
        <w:trPr>
          <w:trHeight w:val="315"/>
        </w:trPr>
        <w:tc>
          <w:tcPr>
            <w:tcW w:w="1477" w:type="dxa"/>
            <w:tcBorders>
              <w:top w:val="nil"/>
              <w:left w:val="single" w:sz="4" w:space="0" w:color="auto"/>
              <w:bottom w:val="single" w:sz="4" w:space="0" w:color="auto"/>
              <w:right w:val="single" w:sz="4" w:space="0" w:color="auto"/>
            </w:tcBorders>
            <w:vAlign w:val="center"/>
          </w:tcPr>
          <w:p w14:paraId="1CE50D6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STIs</w:t>
            </w:r>
          </w:p>
        </w:tc>
        <w:tc>
          <w:tcPr>
            <w:tcW w:w="838" w:type="dxa"/>
            <w:tcBorders>
              <w:top w:val="nil"/>
              <w:left w:val="nil"/>
              <w:bottom w:val="single" w:sz="4" w:space="0" w:color="auto"/>
              <w:right w:val="single" w:sz="4" w:space="0" w:color="auto"/>
            </w:tcBorders>
            <w:vAlign w:val="center"/>
          </w:tcPr>
          <w:p w14:paraId="1A3FABC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1137" w:type="dxa"/>
            <w:tcBorders>
              <w:top w:val="nil"/>
              <w:left w:val="nil"/>
              <w:bottom w:val="single" w:sz="4" w:space="0" w:color="auto"/>
              <w:right w:val="single" w:sz="4" w:space="0" w:color="auto"/>
            </w:tcBorders>
            <w:vAlign w:val="center"/>
          </w:tcPr>
          <w:p w14:paraId="17AE44E5"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1395B6DF"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1137" w:type="dxa"/>
            <w:tcBorders>
              <w:top w:val="nil"/>
              <w:left w:val="nil"/>
              <w:bottom w:val="single" w:sz="4" w:space="0" w:color="auto"/>
              <w:right w:val="single" w:sz="4" w:space="0" w:color="auto"/>
            </w:tcBorders>
            <w:vAlign w:val="center"/>
          </w:tcPr>
          <w:p w14:paraId="71954CE5"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07B3DCC3"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1150" w:type="dxa"/>
            <w:tcBorders>
              <w:top w:val="nil"/>
              <w:left w:val="nil"/>
              <w:bottom w:val="single" w:sz="4" w:space="0" w:color="auto"/>
              <w:right w:val="single" w:sz="4" w:space="0" w:color="auto"/>
            </w:tcBorders>
            <w:vAlign w:val="center"/>
          </w:tcPr>
          <w:p w14:paraId="1A28EA27"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2EAB8E5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0.5%</w:t>
            </w:r>
          </w:p>
        </w:tc>
        <w:tc>
          <w:tcPr>
            <w:tcW w:w="1125" w:type="dxa"/>
            <w:tcBorders>
              <w:top w:val="nil"/>
              <w:left w:val="nil"/>
              <w:bottom w:val="single" w:sz="4" w:space="0" w:color="auto"/>
              <w:right w:val="single" w:sz="4" w:space="0" w:color="auto"/>
            </w:tcBorders>
            <w:noWrap/>
            <w:vAlign w:val="bottom"/>
          </w:tcPr>
          <w:p w14:paraId="067FA374"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r>
      <w:tr w:rsidR="00FD3160" w:rsidRPr="00B63B25" w14:paraId="729CD001" w14:textId="77777777">
        <w:trPr>
          <w:trHeight w:val="315"/>
        </w:trPr>
        <w:tc>
          <w:tcPr>
            <w:tcW w:w="1477" w:type="dxa"/>
            <w:tcBorders>
              <w:top w:val="nil"/>
              <w:left w:val="single" w:sz="4" w:space="0" w:color="auto"/>
              <w:bottom w:val="single" w:sz="4" w:space="0" w:color="auto"/>
              <w:right w:val="single" w:sz="4" w:space="0" w:color="auto"/>
            </w:tcBorders>
            <w:vAlign w:val="center"/>
          </w:tcPr>
          <w:p w14:paraId="5EDDB9A5"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HIV/AIDS</w:t>
            </w:r>
          </w:p>
        </w:tc>
        <w:tc>
          <w:tcPr>
            <w:tcW w:w="838" w:type="dxa"/>
            <w:tcBorders>
              <w:top w:val="nil"/>
              <w:left w:val="nil"/>
              <w:bottom w:val="single" w:sz="4" w:space="0" w:color="auto"/>
              <w:right w:val="single" w:sz="4" w:space="0" w:color="auto"/>
            </w:tcBorders>
            <w:vAlign w:val="center"/>
          </w:tcPr>
          <w:p w14:paraId="7B27E7B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1137" w:type="dxa"/>
            <w:tcBorders>
              <w:top w:val="nil"/>
              <w:left w:val="nil"/>
              <w:bottom w:val="single" w:sz="4" w:space="0" w:color="auto"/>
              <w:right w:val="single" w:sz="4" w:space="0" w:color="auto"/>
            </w:tcBorders>
            <w:vAlign w:val="center"/>
          </w:tcPr>
          <w:p w14:paraId="44F19CEB"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041DAED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1137" w:type="dxa"/>
            <w:tcBorders>
              <w:top w:val="nil"/>
              <w:left w:val="nil"/>
              <w:bottom w:val="single" w:sz="4" w:space="0" w:color="auto"/>
              <w:right w:val="single" w:sz="4" w:space="0" w:color="auto"/>
            </w:tcBorders>
            <w:vAlign w:val="center"/>
          </w:tcPr>
          <w:p w14:paraId="01C8AB2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0A598F4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1150" w:type="dxa"/>
            <w:tcBorders>
              <w:top w:val="nil"/>
              <w:left w:val="nil"/>
              <w:bottom w:val="single" w:sz="4" w:space="0" w:color="auto"/>
              <w:right w:val="single" w:sz="4" w:space="0" w:color="auto"/>
            </w:tcBorders>
            <w:vAlign w:val="center"/>
          </w:tcPr>
          <w:p w14:paraId="28D9F6BA"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4CDB11EE"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0.0%</w:t>
            </w:r>
          </w:p>
        </w:tc>
        <w:tc>
          <w:tcPr>
            <w:tcW w:w="1125" w:type="dxa"/>
            <w:tcBorders>
              <w:top w:val="nil"/>
              <w:left w:val="nil"/>
              <w:bottom w:val="single" w:sz="4" w:space="0" w:color="auto"/>
              <w:right w:val="single" w:sz="4" w:space="0" w:color="auto"/>
            </w:tcBorders>
            <w:noWrap/>
            <w:vAlign w:val="bottom"/>
          </w:tcPr>
          <w:p w14:paraId="0B4BB649"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r>
      <w:tr w:rsidR="00FD3160" w:rsidRPr="00B63B25" w14:paraId="5E5AD35F" w14:textId="77777777">
        <w:trPr>
          <w:trHeight w:val="315"/>
        </w:trPr>
        <w:tc>
          <w:tcPr>
            <w:tcW w:w="1477" w:type="dxa"/>
            <w:tcBorders>
              <w:top w:val="nil"/>
              <w:left w:val="single" w:sz="4" w:space="0" w:color="auto"/>
              <w:bottom w:val="single" w:sz="4" w:space="0" w:color="auto"/>
              <w:right w:val="single" w:sz="4" w:space="0" w:color="auto"/>
            </w:tcBorders>
            <w:vAlign w:val="center"/>
          </w:tcPr>
          <w:p w14:paraId="04E4AD21"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Skin diseases</w:t>
            </w:r>
          </w:p>
        </w:tc>
        <w:tc>
          <w:tcPr>
            <w:tcW w:w="838" w:type="dxa"/>
            <w:tcBorders>
              <w:top w:val="nil"/>
              <w:left w:val="nil"/>
              <w:bottom w:val="single" w:sz="4" w:space="0" w:color="auto"/>
              <w:right w:val="single" w:sz="4" w:space="0" w:color="auto"/>
            </w:tcBorders>
            <w:vAlign w:val="center"/>
          </w:tcPr>
          <w:p w14:paraId="53D27AB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1137" w:type="dxa"/>
            <w:tcBorders>
              <w:top w:val="nil"/>
              <w:left w:val="nil"/>
              <w:bottom w:val="single" w:sz="4" w:space="0" w:color="auto"/>
              <w:right w:val="single" w:sz="4" w:space="0" w:color="auto"/>
            </w:tcBorders>
            <w:vAlign w:val="center"/>
          </w:tcPr>
          <w:p w14:paraId="4CBAB35E"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318004C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1137" w:type="dxa"/>
            <w:tcBorders>
              <w:top w:val="nil"/>
              <w:left w:val="nil"/>
              <w:bottom w:val="single" w:sz="4" w:space="0" w:color="auto"/>
              <w:right w:val="single" w:sz="4" w:space="0" w:color="auto"/>
            </w:tcBorders>
            <w:vAlign w:val="center"/>
          </w:tcPr>
          <w:p w14:paraId="174401CA"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27055E6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1150" w:type="dxa"/>
            <w:tcBorders>
              <w:top w:val="nil"/>
              <w:left w:val="nil"/>
              <w:bottom w:val="single" w:sz="4" w:space="0" w:color="auto"/>
              <w:right w:val="single" w:sz="4" w:space="0" w:color="auto"/>
            </w:tcBorders>
            <w:vAlign w:val="center"/>
          </w:tcPr>
          <w:p w14:paraId="14035BDB"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5FE78A24"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c>
          <w:tcPr>
            <w:tcW w:w="1125" w:type="dxa"/>
            <w:tcBorders>
              <w:top w:val="nil"/>
              <w:left w:val="nil"/>
              <w:bottom w:val="single" w:sz="4" w:space="0" w:color="auto"/>
              <w:right w:val="single" w:sz="4" w:space="0" w:color="auto"/>
            </w:tcBorders>
            <w:noWrap/>
            <w:vAlign w:val="bottom"/>
          </w:tcPr>
          <w:p w14:paraId="50AB8003"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r>
      <w:tr w:rsidR="00FD3160" w:rsidRPr="00B63B25" w14:paraId="3E43792F" w14:textId="77777777">
        <w:trPr>
          <w:trHeight w:val="315"/>
        </w:trPr>
        <w:tc>
          <w:tcPr>
            <w:tcW w:w="1477" w:type="dxa"/>
            <w:tcBorders>
              <w:top w:val="nil"/>
              <w:left w:val="single" w:sz="4" w:space="0" w:color="auto"/>
              <w:bottom w:val="single" w:sz="4" w:space="0" w:color="auto"/>
              <w:right w:val="single" w:sz="4" w:space="0" w:color="auto"/>
            </w:tcBorders>
            <w:vAlign w:val="center"/>
          </w:tcPr>
          <w:p w14:paraId="5D6BCD02"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Worm infestations</w:t>
            </w:r>
          </w:p>
        </w:tc>
        <w:tc>
          <w:tcPr>
            <w:tcW w:w="838" w:type="dxa"/>
            <w:tcBorders>
              <w:top w:val="nil"/>
              <w:left w:val="nil"/>
              <w:bottom w:val="single" w:sz="4" w:space="0" w:color="auto"/>
              <w:right w:val="single" w:sz="4" w:space="0" w:color="auto"/>
            </w:tcBorders>
            <w:vAlign w:val="center"/>
          </w:tcPr>
          <w:p w14:paraId="0BA4BC5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8.7%</w:t>
            </w:r>
          </w:p>
        </w:tc>
        <w:tc>
          <w:tcPr>
            <w:tcW w:w="1137" w:type="dxa"/>
            <w:tcBorders>
              <w:top w:val="nil"/>
              <w:left w:val="nil"/>
              <w:bottom w:val="single" w:sz="4" w:space="0" w:color="auto"/>
              <w:right w:val="single" w:sz="4" w:space="0" w:color="auto"/>
            </w:tcBorders>
            <w:vAlign w:val="center"/>
          </w:tcPr>
          <w:p w14:paraId="49DA1DB0"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3" w:type="dxa"/>
            <w:tcBorders>
              <w:top w:val="nil"/>
              <w:left w:val="nil"/>
              <w:bottom w:val="single" w:sz="4" w:space="0" w:color="auto"/>
              <w:right w:val="single" w:sz="4" w:space="0" w:color="auto"/>
            </w:tcBorders>
            <w:vAlign w:val="center"/>
          </w:tcPr>
          <w:p w14:paraId="4FB1B8B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1137" w:type="dxa"/>
            <w:tcBorders>
              <w:top w:val="nil"/>
              <w:left w:val="nil"/>
              <w:bottom w:val="single" w:sz="4" w:space="0" w:color="auto"/>
              <w:right w:val="single" w:sz="4" w:space="0" w:color="auto"/>
            </w:tcBorders>
            <w:vAlign w:val="center"/>
          </w:tcPr>
          <w:p w14:paraId="7008EF4B"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688" w:type="dxa"/>
            <w:tcBorders>
              <w:top w:val="nil"/>
              <w:left w:val="nil"/>
              <w:bottom w:val="single" w:sz="4" w:space="0" w:color="auto"/>
              <w:right w:val="single" w:sz="4" w:space="0" w:color="auto"/>
            </w:tcBorders>
            <w:vAlign w:val="center"/>
          </w:tcPr>
          <w:p w14:paraId="21D0F8C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15.1%</w:t>
            </w:r>
          </w:p>
        </w:tc>
        <w:tc>
          <w:tcPr>
            <w:tcW w:w="1150" w:type="dxa"/>
            <w:tcBorders>
              <w:top w:val="nil"/>
              <w:left w:val="nil"/>
              <w:bottom w:val="single" w:sz="4" w:space="0" w:color="auto"/>
              <w:right w:val="single" w:sz="4" w:space="0" w:color="auto"/>
            </w:tcBorders>
            <w:vAlign w:val="center"/>
          </w:tcPr>
          <w:p w14:paraId="68E48664"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c>
          <w:tcPr>
            <w:tcW w:w="862" w:type="dxa"/>
            <w:tcBorders>
              <w:top w:val="nil"/>
              <w:left w:val="nil"/>
              <w:bottom w:val="single" w:sz="4" w:space="0" w:color="auto"/>
              <w:right w:val="single" w:sz="4" w:space="0" w:color="auto"/>
            </w:tcBorders>
            <w:noWrap/>
            <w:vAlign w:val="bottom"/>
          </w:tcPr>
          <w:p w14:paraId="2204889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c>
          <w:tcPr>
            <w:tcW w:w="1125" w:type="dxa"/>
            <w:tcBorders>
              <w:top w:val="nil"/>
              <w:left w:val="nil"/>
              <w:bottom w:val="single" w:sz="4" w:space="0" w:color="auto"/>
              <w:right w:val="single" w:sz="4" w:space="0" w:color="auto"/>
            </w:tcBorders>
            <w:noWrap/>
            <w:vAlign w:val="bottom"/>
          </w:tcPr>
          <w:p w14:paraId="22F8CFAA" w14:textId="77777777" w:rsidR="00FD3160" w:rsidRPr="00B63B25" w:rsidRDefault="00CB08B0">
            <w:pPr>
              <w:spacing w:after="0" w:line="276" w:lineRule="auto"/>
              <w:rPr>
                <w:rFonts w:ascii="Century" w:eastAsia="DengXian" w:hAnsi="Century" w:cs="Arial"/>
                <w:color w:val="000000"/>
                <w:sz w:val="24"/>
                <w:szCs w:val="24"/>
              </w:rPr>
            </w:pPr>
            <w:r w:rsidRPr="00B63B25">
              <w:rPr>
                <w:rFonts w:ascii="Century" w:eastAsia="DengXian" w:hAnsi="Century" w:cs="Arial"/>
                <w:color w:val="000000"/>
                <w:sz w:val="24"/>
                <w:szCs w:val="24"/>
              </w:rPr>
              <w:t> </w:t>
            </w:r>
          </w:p>
        </w:tc>
      </w:tr>
    </w:tbl>
    <w:p w14:paraId="3D8CE467" w14:textId="77777777" w:rsidR="00FD3160" w:rsidRPr="00B63B25" w:rsidRDefault="00FD3160">
      <w:pPr>
        <w:spacing w:line="276" w:lineRule="auto"/>
        <w:rPr>
          <w:rFonts w:ascii="Century" w:eastAsia="DengXian" w:hAnsi="Century" w:cs="Arial"/>
          <w:sz w:val="24"/>
          <w:szCs w:val="24"/>
        </w:rPr>
      </w:pPr>
    </w:p>
    <w:p w14:paraId="61232593" w14:textId="77777777" w:rsidR="00FD3160" w:rsidRPr="00B63B25" w:rsidRDefault="00CB08B0">
      <w:pPr>
        <w:pStyle w:val="Heading3"/>
        <w:spacing w:line="276" w:lineRule="auto"/>
        <w:rPr>
          <w:rStyle w:val="15"/>
          <w:rFonts w:ascii="Century" w:eastAsia="DengXian" w:hAnsi="Century" w:cs="Arial"/>
          <w:color w:val="auto"/>
          <w:sz w:val="24"/>
        </w:rPr>
      </w:pPr>
      <w:bookmarkStart w:id="293" w:name="_Toc127767795"/>
      <w:bookmarkStart w:id="294" w:name="_Toc23257"/>
      <w:r w:rsidRPr="00B63B25">
        <w:rPr>
          <w:rStyle w:val="15"/>
          <w:rFonts w:ascii="Century" w:eastAsia="DengXian" w:hAnsi="Century" w:cs="Arial"/>
          <w:color w:val="auto"/>
          <w:sz w:val="24"/>
        </w:rPr>
        <w:t>4.8.21 Age Group of Respondents Mostly Infected/Affected by Diseases</w:t>
      </w:r>
      <w:bookmarkEnd w:id="293"/>
      <w:bookmarkEnd w:id="294"/>
    </w:p>
    <w:p w14:paraId="1C65504C" w14:textId="77777777" w:rsidR="00FD3160" w:rsidRPr="00B63B25" w:rsidRDefault="00CB08B0">
      <w:pPr>
        <w:pStyle w:val="Default"/>
        <w:widowControl w:val="0"/>
        <w:suppressAutoHyphens/>
        <w:spacing w:line="276" w:lineRule="auto"/>
        <w:jc w:val="both"/>
        <w:rPr>
          <w:rStyle w:val="15"/>
          <w:rFonts w:ascii="Century" w:eastAsia="DengXian" w:hAnsi="Century" w:cs="Arial"/>
          <w:color w:val="auto"/>
          <w:kern w:val="2"/>
        </w:rPr>
      </w:pPr>
      <w:r w:rsidRPr="00B63B25">
        <w:rPr>
          <w:rStyle w:val="15"/>
          <w:rFonts w:ascii="Century" w:eastAsia="DengXian" w:hAnsi="Century" w:cs="Arial"/>
          <w:color w:val="auto"/>
          <w:kern w:val="2"/>
        </w:rPr>
        <w:t xml:space="preserve">Findings in </w:t>
      </w:r>
      <w:r w:rsidRPr="00B63B25">
        <w:rPr>
          <w:rStyle w:val="15"/>
          <w:rFonts w:ascii="Century" w:eastAsia="DengXian" w:hAnsi="Century" w:cs="Arial"/>
          <w:b/>
          <w:bCs/>
          <w:i/>
          <w:iCs/>
          <w:color w:val="auto"/>
          <w:kern w:val="2"/>
        </w:rPr>
        <w:t>Table 27</w:t>
      </w:r>
      <w:r w:rsidRPr="00B63B25">
        <w:rPr>
          <w:rStyle w:val="15"/>
          <w:rFonts w:ascii="Century" w:eastAsia="DengXian" w:hAnsi="Century" w:cs="Arial"/>
          <w:color w:val="auto"/>
          <w:kern w:val="2"/>
        </w:rPr>
        <w:t xml:space="preserve"> from the survey showed the age group that were mostly infected/affected by diseases in the project community. The study revealed that 42.5% of the respondents that were infected/affected by diseases falls between the ages of zero to 5 years, 12.5% were between the ages of 21-25 years, 10% of the respondents that were mostly affected falls within the age bracket of 5 to </w:t>
      </w:r>
      <w:r w:rsidRPr="00B63B25">
        <w:rPr>
          <w:rStyle w:val="15"/>
          <w:rFonts w:ascii="Century" w:eastAsia="DengXian" w:hAnsi="Century" w:cs="Arial"/>
          <w:color w:val="auto"/>
          <w:kern w:val="2"/>
        </w:rPr>
        <w:lastRenderedPageBreak/>
        <w:t>10 years, 8.5% of the respondents that were mostly affected falls within the ages of 16 to 20 years, 7.5% of the respondents were between the ages of 11 to 15 years and 26 to 30 years respectively, 6.5% of the respondents that were mostly affected by diseases falls within the ages of 31 to 35 years, while 5% of the respondents reported that most of the persons that were affected/infected by the diseases there were above 35 years of age.</w:t>
      </w:r>
    </w:p>
    <w:p w14:paraId="75C6298E" w14:textId="77777777" w:rsidR="00FD3160" w:rsidRPr="00B63B25" w:rsidRDefault="00FD3160">
      <w:pPr>
        <w:pStyle w:val="Default"/>
        <w:widowControl w:val="0"/>
        <w:suppressAutoHyphens/>
        <w:spacing w:line="276" w:lineRule="auto"/>
        <w:jc w:val="both"/>
        <w:rPr>
          <w:rStyle w:val="15"/>
          <w:rFonts w:ascii="Century" w:eastAsia="DengXian" w:hAnsi="Century" w:cs="Arial"/>
          <w:color w:val="auto"/>
          <w:kern w:val="2"/>
        </w:rPr>
      </w:pPr>
    </w:p>
    <w:p w14:paraId="4E352465" w14:textId="1B73EC96" w:rsidR="00FD3160" w:rsidRPr="00B63B25" w:rsidRDefault="00CB08B0">
      <w:pPr>
        <w:pStyle w:val="Caption"/>
        <w:spacing w:line="276" w:lineRule="auto"/>
        <w:rPr>
          <w:rStyle w:val="15"/>
          <w:rFonts w:ascii="Century" w:eastAsia="DengXian" w:hAnsi="Century" w:cs="Arial"/>
          <w:kern w:val="2"/>
          <w:sz w:val="24"/>
          <w:szCs w:val="24"/>
          <w:lang w:val="en-AU"/>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28</w:t>
      </w:r>
      <w:r w:rsidRPr="00B63B25">
        <w:rPr>
          <w:rFonts w:ascii="Century" w:hAnsi="Century"/>
          <w:sz w:val="24"/>
          <w:szCs w:val="24"/>
        </w:rPr>
        <w:fldChar w:fldCharType="end"/>
      </w:r>
      <w:bookmarkStart w:id="295" w:name="_Toc5657"/>
      <w:r w:rsidRPr="00B63B25">
        <w:rPr>
          <w:rFonts w:ascii="Century" w:hAnsi="Century"/>
          <w:sz w:val="24"/>
          <w:szCs w:val="24"/>
        </w:rPr>
        <w:t>: Age Group of Respondents Mostly Infected/Affected by Diseases</w:t>
      </w:r>
      <w:bookmarkEnd w:id="295"/>
    </w:p>
    <w:tbl>
      <w:tblPr>
        <w:tblW w:w="7882" w:type="dxa"/>
        <w:tblLayout w:type="fixed"/>
        <w:tblLook w:val="04A0" w:firstRow="1" w:lastRow="0" w:firstColumn="1" w:lastColumn="0" w:noHBand="0" w:noVBand="1"/>
      </w:tblPr>
      <w:tblGrid>
        <w:gridCol w:w="2357"/>
        <w:gridCol w:w="1362"/>
        <w:gridCol w:w="1488"/>
        <w:gridCol w:w="1538"/>
        <w:gridCol w:w="1137"/>
      </w:tblGrid>
      <w:tr w:rsidR="00FD3160" w:rsidRPr="00B63B25" w14:paraId="2FACB995" w14:textId="77777777">
        <w:trPr>
          <w:trHeight w:val="615"/>
        </w:trPr>
        <w:tc>
          <w:tcPr>
            <w:tcW w:w="2357" w:type="dxa"/>
            <w:tcBorders>
              <w:top w:val="single" w:sz="8" w:space="0" w:color="000000"/>
              <w:left w:val="single" w:sz="8" w:space="0" w:color="000000"/>
              <w:bottom w:val="single" w:sz="8" w:space="0" w:color="000000"/>
              <w:right w:val="single" w:sz="8" w:space="0" w:color="000000"/>
            </w:tcBorders>
            <w:vAlign w:val="center"/>
          </w:tcPr>
          <w:p w14:paraId="67C2219D" w14:textId="77777777" w:rsidR="00FD3160" w:rsidRPr="00B63B25" w:rsidRDefault="00CB08B0">
            <w:pPr>
              <w:spacing w:after="0" w:line="276" w:lineRule="auto"/>
              <w:jc w:val="center"/>
              <w:rPr>
                <w:rFonts w:ascii="Century" w:eastAsia="DengXian" w:hAnsi="Century" w:cs="Arial"/>
                <w:b/>
                <w:bCs/>
                <w:sz w:val="24"/>
                <w:szCs w:val="24"/>
              </w:rPr>
            </w:pPr>
            <w:r w:rsidRPr="00B63B25">
              <w:rPr>
                <w:rFonts w:ascii="Century" w:eastAsia="DengXian" w:hAnsi="Century" w:cs="Arial"/>
                <w:b/>
                <w:bCs/>
                <w:sz w:val="24"/>
                <w:szCs w:val="24"/>
                <w:lang w:val="en-AU"/>
              </w:rPr>
              <w:t>Age group (Years)</w:t>
            </w:r>
          </w:p>
        </w:tc>
        <w:tc>
          <w:tcPr>
            <w:tcW w:w="1362" w:type="dxa"/>
            <w:tcBorders>
              <w:top w:val="single" w:sz="4" w:space="0" w:color="auto"/>
              <w:left w:val="single" w:sz="4" w:space="0" w:color="auto"/>
              <w:bottom w:val="single" w:sz="4" w:space="0" w:color="auto"/>
              <w:right w:val="single" w:sz="4" w:space="0" w:color="auto"/>
            </w:tcBorders>
            <w:vAlign w:val="center"/>
          </w:tcPr>
          <w:p w14:paraId="1D906598"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488" w:type="dxa"/>
            <w:tcBorders>
              <w:top w:val="single" w:sz="4" w:space="0" w:color="auto"/>
              <w:left w:val="nil"/>
              <w:bottom w:val="single" w:sz="4" w:space="0" w:color="auto"/>
              <w:right w:val="single" w:sz="4" w:space="0" w:color="auto"/>
            </w:tcBorders>
            <w:vAlign w:val="center"/>
          </w:tcPr>
          <w:p w14:paraId="47963EBA"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538" w:type="dxa"/>
            <w:tcBorders>
              <w:top w:val="single" w:sz="4" w:space="0" w:color="auto"/>
              <w:left w:val="nil"/>
              <w:bottom w:val="single" w:sz="4" w:space="0" w:color="auto"/>
              <w:right w:val="single" w:sz="4" w:space="0" w:color="auto"/>
            </w:tcBorders>
            <w:vAlign w:val="center"/>
          </w:tcPr>
          <w:p w14:paraId="69F13C7C"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1137" w:type="dxa"/>
            <w:tcBorders>
              <w:top w:val="single" w:sz="4" w:space="0" w:color="auto"/>
              <w:left w:val="nil"/>
              <w:bottom w:val="single" w:sz="4" w:space="0" w:color="auto"/>
              <w:right w:val="single" w:sz="4" w:space="0" w:color="auto"/>
            </w:tcBorders>
            <w:vAlign w:val="center"/>
          </w:tcPr>
          <w:p w14:paraId="66AA55DC"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b/>
                <w:bCs/>
                <w:color w:val="000000"/>
                <w:sz w:val="24"/>
                <w:szCs w:val="24"/>
              </w:rPr>
              <w:t>Total</w:t>
            </w:r>
          </w:p>
        </w:tc>
      </w:tr>
      <w:tr w:rsidR="00FD3160" w:rsidRPr="00B63B25" w14:paraId="289E3B59" w14:textId="77777777">
        <w:trPr>
          <w:trHeight w:val="315"/>
        </w:trPr>
        <w:tc>
          <w:tcPr>
            <w:tcW w:w="2357" w:type="dxa"/>
            <w:tcBorders>
              <w:top w:val="nil"/>
              <w:left w:val="single" w:sz="8" w:space="0" w:color="000000"/>
              <w:bottom w:val="single" w:sz="8" w:space="0" w:color="000000"/>
              <w:right w:val="single" w:sz="8" w:space="0" w:color="000000"/>
            </w:tcBorders>
            <w:vAlign w:val="center"/>
          </w:tcPr>
          <w:p w14:paraId="105848B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0-5</w:t>
            </w:r>
          </w:p>
        </w:tc>
        <w:tc>
          <w:tcPr>
            <w:tcW w:w="1362" w:type="dxa"/>
            <w:tcBorders>
              <w:top w:val="nil"/>
              <w:left w:val="single" w:sz="4" w:space="0" w:color="auto"/>
              <w:bottom w:val="single" w:sz="4" w:space="0" w:color="auto"/>
              <w:right w:val="single" w:sz="4" w:space="0" w:color="auto"/>
            </w:tcBorders>
            <w:vAlign w:val="center"/>
          </w:tcPr>
          <w:p w14:paraId="25EB830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43.7%</w:t>
            </w:r>
          </w:p>
        </w:tc>
        <w:tc>
          <w:tcPr>
            <w:tcW w:w="1488" w:type="dxa"/>
            <w:tcBorders>
              <w:top w:val="nil"/>
              <w:left w:val="nil"/>
              <w:bottom w:val="single" w:sz="4" w:space="0" w:color="auto"/>
              <w:right w:val="single" w:sz="4" w:space="0" w:color="auto"/>
            </w:tcBorders>
            <w:vAlign w:val="center"/>
          </w:tcPr>
          <w:p w14:paraId="570E93D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41.4%</w:t>
            </w:r>
          </w:p>
        </w:tc>
        <w:tc>
          <w:tcPr>
            <w:tcW w:w="1538" w:type="dxa"/>
            <w:tcBorders>
              <w:top w:val="nil"/>
              <w:left w:val="nil"/>
              <w:bottom w:val="single" w:sz="4" w:space="0" w:color="auto"/>
              <w:right w:val="single" w:sz="4" w:space="0" w:color="auto"/>
            </w:tcBorders>
            <w:vAlign w:val="center"/>
          </w:tcPr>
          <w:p w14:paraId="654B437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42.5%</w:t>
            </w:r>
          </w:p>
        </w:tc>
        <w:tc>
          <w:tcPr>
            <w:tcW w:w="1137" w:type="dxa"/>
            <w:tcBorders>
              <w:top w:val="nil"/>
              <w:left w:val="nil"/>
              <w:bottom w:val="single" w:sz="4" w:space="0" w:color="auto"/>
              <w:right w:val="single" w:sz="4" w:space="0" w:color="auto"/>
            </w:tcBorders>
            <w:noWrap/>
            <w:vAlign w:val="bottom"/>
          </w:tcPr>
          <w:p w14:paraId="1368700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42.5%</w:t>
            </w:r>
          </w:p>
        </w:tc>
      </w:tr>
      <w:tr w:rsidR="00FD3160" w:rsidRPr="00B63B25" w14:paraId="0EED5C27" w14:textId="77777777">
        <w:trPr>
          <w:trHeight w:val="315"/>
        </w:trPr>
        <w:tc>
          <w:tcPr>
            <w:tcW w:w="2357" w:type="dxa"/>
            <w:tcBorders>
              <w:top w:val="nil"/>
              <w:left w:val="single" w:sz="8" w:space="0" w:color="000000"/>
              <w:bottom w:val="single" w:sz="8" w:space="0" w:color="000000"/>
              <w:right w:val="single" w:sz="8" w:space="0" w:color="000000"/>
            </w:tcBorders>
          </w:tcPr>
          <w:p w14:paraId="59577C67" w14:textId="77777777" w:rsidR="00FD3160" w:rsidRPr="00B63B25" w:rsidRDefault="00CB08B0">
            <w:pPr>
              <w:pStyle w:val="Default"/>
              <w:suppressAutoHyphens/>
              <w:spacing w:after="160" w:line="276" w:lineRule="auto"/>
              <w:rPr>
                <w:rStyle w:val="15"/>
                <w:rFonts w:ascii="Century" w:eastAsia="DengXian" w:hAnsi="Century" w:cs="Arial"/>
                <w:color w:val="auto"/>
                <w:kern w:val="2"/>
              </w:rPr>
            </w:pPr>
            <w:r w:rsidRPr="00B63B25">
              <w:rPr>
                <w:rStyle w:val="15"/>
                <w:rFonts w:ascii="Century" w:eastAsia="DengXian" w:hAnsi="Century" w:cs="Arial"/>
                <w:color w:val="auto"/>
                <w:kern w:val="2"/>
              </w:rPr>
              <w:t>5-10</w:t>
            </w:r>
          </w:p>
        </w:tc>
        <w:tc>
          <w:tcPr>
            <w:tcW w:w="1362" w:type="dxa"/>
            <w:tcBorders>
              <w:top w:val="nil"/>
              <w:left w:val="single" w:sz="4" w:space="0" w:color="auto"/>
              <w:bottom w:val="single" w:sz="4" w:space="0" w:color="auto"/>
              <w:right w:val="single" w:sz="4" w:space="0" w:color="auto"/>
            </w:tcBorders>
            <w:vAlign w:val="center"/>
          </w:tcPr>
          <w:p w14:paraId="0C4C68A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c>
          <w:tcPr>
            <w:tcW w:w="1488" w:type="dxa"/>
            <w:tcBorders>
              <w:top w:val="nil"/>
              <w:left w:val="nil"/>
              <w:bottom w:val="single" w:sz="4" w:space="0" w:color="auto"/>
              <w:right w:val="single" w:sz="4" w:space="0" w:color="auto"/>
            </w:tcBorders>
            <w:vAlign w:val="center"/>
          </w:tcPr>
          <w:p w14:paraId="6A58152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9.2%</w:t>
            </w:r>
          </w:p>
        </w:tc>
        <w:tc>
          <w:tcPr>
            <w:tcW w:w="1538" w:type="dxa"/>
            <w:tcBorders>
              <w:top w:val="nil"/>
              <w:left w:val="nil"/>
              <w:bottom w:val="single" w:sz="4" w:space="0" w:color="auto"/>
              <w:right w:val="single" w:sz="4" w:space="0" w:color="auto"/>
            </w:tcBorders>
            <w:vAlign w:val="center"/>
          </w:tcPr>
          <w:p w14:paraId="5030596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10.0%</w:t>
            </w:r>
          </w:p>
        </w:tc>
        <w:tc>
          <w:tcPr>
            <w:tcW w:w="1137" w:type="dxa"/>
            <w:tcBorders>
              <w:top w:val="nil"/>
              <w:left w:val="nil"/>
              <w:bottom w:val="single" w:sz="4" w:space="0" w:color="auto"/>
              <w:right w:val="single" w:sz="4" w:space="0" w:color="auto"/>
            </w:tcBorders>
            <w:noWrap/>
            <w:vAlign w:val="bottom"/>
          </w:tcPr>
          <w:p w14:paraId="69E19A67"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9.8%</w:t>
            </w:r>
          </w:p>
        </w:tc>
      </w:tr>
      <w:tr w:rsidR="00FD3160" w:rsidRPr="00B63B25" w14:paraId="5302F57F" w14:textId="77777777">
        <w:trPr>
          <w:trHeight w:val="315"/>
        </w:trPr>
        <w:tc>
          <w:tcPr>
            <w:tcW w:w="2357" w:type="dxa"/>
            <w:tcBorders>
              <w:top w:val="nil"/>
              <w:left w:val="single" w:sz="8" w:space="0" w:color="000000"/>
              <w:bottom w:val="single" w:sz="8" w:space="0" w:color="000000"/>
              <w:right w:val="single" w:sz="8" w:space="0" w:color="000000"/>
            </w:tcBorders>
          </w:tcPr>
          <w:p w14:paraId="42F50BE0" w14:textId="77777777" w:rsidR="00FD3160" w:rsidRPr="00B63B25" w:rsidRDefault="00CB08B0">
            <w:pPr>
              <w:pStyle w:val="Default"/>
              <w:suppressAutoHyphens/>
              <w:spacing w:after="160" w:line="276" w:lineRule="auto"/>
              <w:rPr>
                <w:rStyle w:val="15"/>
                <w:rFonts w:ascii="Century" w:eastAsia="DengXian" w:hAnsi="Century" w:cs="Arial"/>
                <w:color w:val="auto"/>
                <w:kern w:val="2"/>
              </w:rPr>
            </w:pPr>
            <w:r w:rsidRPr="00B63B25">
              <w:rPr>
                <w:rStyle w:val="15"/>
                <w:rFonts w:ascii="Century" w:eastAsia="DengXian" w:hAnsi="Century" w:cs="Arial"/>
                <w:color w:val="auto"/>
                <w:kern w:val="2"/>
              </w:rPr>
              <w:t>11-15</w:t>
            </w:r>
          </w:p>
        </w:tc>
        <w:tc>
          <w:tcPr>
            <w:tcW w:w="1362" w:type="dxa"/>
            <w:tcBorders>
              <w:top w:val="nil"/>
              <w:left w:val="single" w:sz="4" w:space="0" w:color="auto"/>
              <w:bottom w:val="single" w:sz="4" w:space="0" w:color="auto"/>
              <w:right w:val="single" w:sz="4" w:space="0" w:color="auto"/>
            </w:tcBorders>
            <w:vAlign w:val="center"/>
          </w:tcPr>
          <w:p w14:paraId="4DD563B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c>
          <w:tcPr>
            <w:tcW w:w="1488" w:type="dxa"/>
            <w:tcBorders>
              <w:top w:val="nil"/>
              <w:left w:val="nil"/>
              <w:bottom w:val="single" w:sz="4" w:space="0" w:color="auto"/>
              <w:right w:val="single" w:sz="4" w:space="0" w:color="auto"/>
            </w:tcBorders>
            <w:vAlign w:val="center"/>
          </w:tcPr>
          <w:p w14:paraId="0E5E7CE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9.2%</w:t>
            </w:r>
          </w:p>
        </w:tc>
        <w:tc>
          <w:tcPr>
            <w:tcW w:w="1538" w:type="dxa"/>
            <w:tcBorders>
              <w:top w:val="nil"/>
              <w:left w:val="nil"/>
              <w:bottom w:val="single" w:sz="4" w:space="0" w:color="auto"/>
              <w:right w:val="single" w:sz="4" w:space="0" w:color="auto"/>
            </w:tcBorders>
            <w:vAlign w:val="center"/>
          </w:tcPr>
          <w:p w14:paraId="59EA909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1137" w:type="dxa"/>
            <w:tcBorders>
              <w:top w:val="nil"/>
              <w:left w:val="nil"/>
              <w:bottom w:val="single" w:sz="4" w:space="0" w:color="auto"/>
              <w:right w:val="single" w:sz="4" w:space="0" w:color="auto"/>
            </w:tcBorders>
            <w:noWrap/>
            <w:vAlign w:val="bottom"/>
          </w:tcPr>
          <w:p w14:paraId="16B90509"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7.6%</w:t>
            </w:r>
          </w:p>
        </w:tc>
      </w:tr>
      <w:tr w:rsidR="00FD3160" w:rsidRPr="00B63B25" w14:paraId="6C32DF3F" w14:textId="77777777">
        <w:trPr>
          <w:trHeight w:val="315"/>
        </w:trPr>
        <w:tc>
          <w:tcPr>
            <w:tcW w:w="2357" w:type="dxa"/>
            <w:tcBorders>
              <w:top w:val="nil"/>
              <w:left w:val="single" w:sz="8" w:space="0" w:color="000000"/>
              <w:bottom w:val="single" w:sz="8" w:space="0" w:color="000000"/>
              <w:right w:val="single" w:sz="8" w:space="0" w:color="000000"/>
            </w:tcBorders>
            <w:vAlign w:val="center"/>
          </w:tcPr>
          <w:p w14:paraId="3390F110"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16-20</w:t>
            </w:r>
          </w:p>
        </w:tc>
        <w:tc>
          <w:tcPr>
            <w:tcW w:w="1362" w:type="dxa"/>
            <w:tcBorders>
              <w:top w:val="nil"/>
              <w:left w:val="single" w:sz="4" w:space="0" w:color="auto"/>
              <w:bottom w:val="single" w:sz="4" w:space="0" w:color="auto"/>
              <w:right w:val="single" w:sz="4" w:space="0" w:color="auto"/>
            </w:tcBorders>
            <w:vAlign w:val="center"/>
          </w:tcPr>
          <w:p w14:paraId="5A7CCA2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8.7%</w:t>
            </w:r>
          </w:p>
        </w:tc>
        <w:tc>
          <w:tcPr>
            <w:tcW w:w="1488" w:type="dxa"/>
            <w:tcBorders>
              <w:top w:val="nil"/>
              <w:left w:val="nil"/>
              <w:bottom w:val="single" w:sz="4" w:space="0" w:color="auto"/>
              <w:right w:val="single" w:sz="4" w:space="0" w:color="auto"/>
            </w:tcBorders>
            <w:vAlign w:val="center"/>
          </w:tcPr>
          <w:p w14:paraId="0065189D"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10.7%</w:t>
            </w:r>
          </w:p>
        </w:tc>
        <w:tc>
          <w:tcPr>
            <w:tcW w:w="1538" w:type="dxa"/>
            <w:tcBorders>
              <w:top w:val="nil"/>
              <w:left w:val="nil"/>
              <w:bottom w:val="single" w:sz="4" w:space="0" w:color="auto"/>
              <w:right w:val="single" w:sz="4" w:space="0" w:color="auto"/>
            </w:tcBorders>
            <w:vAlign w:val="center"/>
          </w:tcPr>
          <w:p w14:paraId="416DE09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1137" w:type="dxa"/>
            <w:tcBorders>
              <w:top w:val="nil"/>
              <w:left w:val="nil"/>
              <w:bottom w:val="single" w:sz="4" w:space="0" w:color="auto"/>
              <w:right w:val="single" w:sz="4" w:space="0" w:color="auto"/>
            </w:tcBorders>
            <w:noWrap/>
            <w:vAlign w:val="bottom"/>
          </w:tcPr>
          <w:p w14:paraId="2F4E5C2C"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8.5%</w:t>
            </w:r>
          </w:p>
        </w:tc>
      </w:tr>
      <w:tr w:rsidR="00FD3160" w:rsidRPr="00B63B25" w14:paraId="201C8C5C" w14:textId="77777777">
        <w:trPr>
          <w:trHeight w:val="315"/>
        </w:trPr>
        <w:tc>
          <w:tcPr>
            <w:tcW w:w="2357" w:type="dxa"/>
            <w:tcBorders>
              <w:top w:val="nil"/>
              <w:left w:val="single" w:sz="8" w:space="0" w:color="000000"/>
              <w:bottom w:val="single" w:sz="8" w:space="0" w:color="000000"/>
              <w:right w:val="single" w:sz="8" w:space="0" w:color="000000"/>
            </w:tcBorders>
            <w:vAlign w:val="center"/>
          </w:tcPr>
          <w:p w14:paraId="76AB56DD"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21-25</w:t>
            </w:r>
          </w:p>
        </w:tc>
        <w:tc>
          <w:tcPr>
            <w:tcW w:w="1362" w:type="dxa"/>
            <w:tcBorders>
              <w:top w:val="nil"/>
              <w:left w:val="single" w:sz="4" w:space="0" w:color="auto"/>
              <w:bottom w:val="single" w:sz="4" w:space="0" w:color="auto"/>
              <w:right w:val="single" w:sz="4" w:space="0" w:color="auto"/>
            </w:tcBorders>
            <w:vAlign w:val="center"/>
          </w:tcPr>
          <w:p w14:paraId="26305A8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12.6%</w:t>
            </w:r>
          </w:p>
        </w:tc>
        <w:tc>
          <w:tcPr>
            <w:tcW w:w="1488" w:type="dxa"/>
            <w:tcBorders>
              <w:top w:val="nil"/>
              <w:left w:val="nil"/>
              <w:bottom w:val="single" w:sz="4" w:space="0" w:color="auto"/>
              <w:right w:val="single" w:sz="4" w:space="0" w:color="auto"/>
            </w:tcBorders>
            <w:vAlign w:val="center"/>
          </w:tcPr>
          <w:p w14:paraId="280E3C8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10.7%</w:t>
            </w:r>
          </w:p>
        </w:tc>
        <w:tc>
          <w:tcPr>
            <w:tcW w:w="1538" w:type="dxa"/>
            <w:tcBorders>
              <w:top w:val="nil"/>
              <w:left w:val="nil"/>
              <w:bottom w:val="single" w:sz="4" w:space="0" w:color="auto"/>
              <w:right w:val="single" w:sz="4" w:space="0" w:color="auto"/>
            </w:tcBorders>
            <w:vAlign w:val="center"/>
          </w:tcPr>
          <w:p w14:paraId="453492BB"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13.6%</w:t>
            </w:r>
          </w:p>
        </w:tc>
        <w:tc>
          <w:tcPr>
            <w:tcW w:w="1137" w:type="dxa"/>
            <w:tcBorders>
              <w:top w:val="nil"/>
              <w:left w:val="nil"/>
              <w:bottom w:val="single" w:sz="4" w:space="0" w:color="auto"/>
              <w:right w:val="single" w:sz="4" w:space="0" w:color="auto"/>
            </w:tcBorders>
            <w:noWrap/>
            <w:vAlign w:val="bottom"/>
          </w:tcPr>
          <w:p w14:paraId="0CEDF6A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12.3%</w:t>
            </w:r>
          </w:p>
        </w:tc>
      </w:tr>
      <w:tr w:rsidR="00FD3160" w:rsidRPr="00B63B25" w14:paraId="1A919FDC" w14:textId="77777777">
        <w:trPr>
          <w:trHeight w:val="315"/>
        </w:trPr>
        <w:tc>
          <w:tcPr>
            <w:tcW w:w="2357" w:type="dxa"/>
            <w:tcBorders>
              <w:top w:val="nil"/>
              <w:left w:val="single" w:sz="8" w:space="0" w:color="000000"/>
              <w:bottom w:val="single" w:sz="8" w:space="0" w:color="000000"/>
              <w:right w:val="single" w:sz="8" w:space="0" w:color="000000"/>
            </w:tcBorders>
            <w:vAlign w:val="center"/>
          </w:tcPr>
          <w:p w14:paraId="02416C8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26-30</w:t>
            </w:r>
          </w:p>
        </w:tc>
        <w:tc>
          <w:tcPr>
            <w:tcW w:w="1362" w:type="dxa"/>
            <w:tcBorders>
              <w:top w:val="nil"/>
              <w:left w:val="single" w:sz="4" w:space="0" w:color="auto"/>
              <w:bottom w:val="single" w:sz="4" w:space="0" w:color="auto"/>
              <w:right w:val="single" w:sz="4" w:space="0" w:color="auto"/>
            </w:tcBorders>
            <w:vAlign w:val="center"/>
          </w:tcPr>
          <w:p w14:paraId="22ED5F5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5.8%</w:t>
            </w:r>
          </w:p>
        </w:tc>
        <w:tc>
          <w:tcPr>
            <w:tcW w:w="1488" w:type="dxa"/>
            <w:tcBorders>
              <w:top w:val="nil"/>
              <w:left w:val="nil"/>
              <w:bottom w:val="single" w:sz="4" w:space="0" w:color="auto"/>
              <w:right w:val="single" w:sz="4" w:space="0" w:color="auto"/>
            </w:tcBorders>
            <w:vAlign w:val="center"/>
          </w:tcPr>
          <w:p w14:paraId="076F86D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7.7%</w:t>
            </w:r>
          </w:p>
        </w:tc>
        <w:tc>
          <w:tcPr>
            <w:tcW w:w="1538" w:type="dxa"/>
            <w:tcBorders>
              <w:top w:val="nil"/>
              <w:left w:val="nil"/>
              <w:bottom w:val="single" w:sz="4" w:space="0" w:color="auto"/>
              <w:right w:val="single" w:sz="4" w:space="0" w:color="auto"/>
            </w:tcBorders>
            <w:vAlign w:val="center"/>
          </w:tcPr>
          <w:p w14:paraId="5C93D43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9.1%</w:t>
            </w:r>
          </w:p>
        </w:tc>
        <w:tc>
          <w:tcPr>
            <w:tcW w:w="1137" w:type="dxa"/>
            <w:tcBorders>
              <w:top w:val="nil"/>
              <w:left w:val="nil"/>
              <w:bottom w:val="single" w:sz="4" w:space="0" w:color="auto"/>
              <w:right w:val="single" w:sz="4" w:space="0" w:color="auto"/>
            </w:tcBorders>
            <w:noWrap/>
            <w:vAlign w:val="bottom"/>
          </w:tcPr>
          <w:p w14:paraId="2E414F7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7.5%</w:t>
            </w:r>
          </w:p>
        </w:tc>
      </w:tr>
      <w:tr w:rsidR="00FD3160" w:rsidRPr="00B63B25" w14:paraId="4D108B85" w14:textId="77777777">
        <w:trPr>
          <w:trHeight w:val="315"/>
        </w:trPr>
        <w:tc>
          <w:tcPr>
            <w:tcW w:w="2357" w:type="dxa"/>
            <w:tcBorders>
              <w:top w:val="nil"/>
              <w:left w:val="single" w:sz="8" w:space="0" w:color="000000"/>
              <w:bottom w:val="single" w:sz="8" w:space="0" w:color="000000"/>
              <w:right w:val="single" w:sz="8" w:space="0" w:color="000000"/>
            </w:tcBorders>
            <w:vAlign w:val="center"/>
          </w:tcPr>
          <w:p w14:paraId="5FAE6D6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31-35</w:t>
            </w:r>
          </w:p>
        </w:tc>
        <w:tc>
          <w:tcPr>
            <w:tcW w:w="1362" w:type="dxa"/>
            <w:tcBorders>
              <w:top w:val="nil"/>
              <w:left w:val="single" w:sz="4" w:space="0" w:color="auto"/>
              <w:bottom w:val="single" w:sz="4" w:space="0" w:color="auto"/>
              <w:right w:val="single" w:sz="4" w:space="0" w:color="auto"/>
            </w:tcBorders>
            <w:vAlign w:val="center"/>
          </w:tcPr>
          <w:p w14:paraId="41A8B268"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7.3%</w:t>
            </w:r>
          </w:p>
        </w:tc>
        <w:tc>
          <w:tcPr>
            <w:tcW w:w="1488" w:type="dxa"/>
            <w:tcBorders>
              <w:top w:val="nil"/>
              <w:left w:val="nil"/>
              <w:bottom w:val="single" w:sz="4" w:space="0" w:color="auto"/>
              <w:right w:val="single" w:sz="4" w:space="0" w:color="auto"/>
            </w:tcBorders>
            <w:vAlign w:val="center"/>
          </w:tcPr>
          <w:p w14:paraId="7FD12861"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6.5%</w:t>
            </w:r>
          </w:p>
        </w:tc>
        <w:tc>
          <w:tcPr>
            <w:tcW w:w="1538" w:type="dxa"/>
            <w:tcBorders>
              <w:top w:val="nil"/>
              <w:left w:val="nil"/>
              <w:bottom w:val="single" w:sz="4" w:space="0" w:color="auto"/>
              <w:right w:val="single" w:sz="4" w:space="0" w:color="auto"/>
            </w:tcBorders>
            <w:vAlign w:val="center"/>
          </w:tcPr>
          <w:p w14:paraId="160700F6"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6.5%</w:t>
            </w:r>
          </w:p>
        </w:tc>
        <w:tc>
          <w:tcPr>
            <w:tcW w:w="1137" w:type="dxa"/>
            <w:tcBorders>
              <w:top w:val="nil"/>
              <w:left w:val="nil"/>
              <w:bottom w:val="single" w:sz="4" w:space="0" w:color="auto"/>
              <w:right w:val="single" w:sz="4" w:space="0" w:color="auto"/>
            </w:tcBorders>
            <w:noWrap/>
            <w:vAlign w:val="bottom"/>
          </w:tcPr>
          <w:p w14:paraId="25BC8A4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6.8%</w:t>
            </w:r>
          </w:p>
        </w:tc>
      </w:tr>
      <w:tr w:rsidR="00FD3160" w:rsidRPr="00B63B25" w14:paraId="59B745E4" w14:textId="77777777">
        <w:trPr>
          <w:trHeight w:val="315"/>
        </w:trPr>
        <w:tc>
          <w:tcPr>
            <w:tcW w:w="2357" w:type="dxa"/>
            <w:tcBorders>
              <w:top w:val="nil"/>
              <w:left w:val="single" w:sz="8" w:space="0" w:color="000000"/>
              <w:bottom w:val="single" w:sz="8" w:space="0" w:color="000000"/>
              <w:right w:val="single" w:sz="8" w:space="0" w:color="000000"/>
            </w:tcBorders>
            <w:vAlign w:val="center"/>
          </w:tcPr>
          <w:p w14:paraId="0EC55818"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Above 35</w:t>
            </w:r>
          </w:p>
        </w:tc>
        <w:tc>
          <w:tcPr>
            <w:tcW w:w="1362" w:type="dxa"/>
            <w:tcBorders>
              <w:top w:val="nil"/>
              <w:left w:val="single" w:sz="4" w:space="0" w:color="auto"/>
              <w:bottom w:val="single" w:sz="4" w:space="0" w:color="auto"/>
              <w:right w:val="single" w:sz="4" w:space="0" w:color="auto"/>
            </w:tcBorders>
            <w:vAlign w:val="center"/>
          </w:tcPr>
          <w:p w14:paraId="43D13DFA"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4.4%</w:t>
            </w:r>
          </w:p>
        </w:tc>
        <w:tc>
          <w:tcPr>
            <w:tcW w:w="1488" w:type="dxa"/>
            <w:tcBorders>
              <w:top w:val="nil"/>
              <w:left w:val="nil"/>
              <w:bottom w:val="single" w:sz="4" w:space="0" w:color="auto"/>
              <w:right w:val="single" w:sz="4" w:space="0" w:color="auto"/>
            </w:tcBorders>
            <w:vAlign w:val="center"/>
          </w:tcPr>
          <w:p w14:paraId="4D436E92"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4.6%</w:t>
            </w:r>
          </w:p>
        </w:tc>
        <w:tc>
          <w:tcPr>
            <w:tcW w:w="1538" w:type="dxa"/>
            <w:tcBorders>
              <w:top w:val="nil"/>
              <w:left w:val="nil"/>
              <w:bottom w:val="single" w:sz="4" w:space="0" w:color="auto"/>
              <w:right w:val="single" w:sz="4" w:space="0" w:color="auto"/>
            </w:tcBorders>
            <w:vAlign w:val="center"/>
          </w:tcPr>
          <w:p w14:paraId="2EF5AD35"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6.1%</w:t>
            </w:r>
          </w:p>
        </w:tc>
        <w:tc>
          <w:tcPr>
            <w:tcW w:w="1137" w:type="dxa"/>
            <w:tcBorders>
              <w:top w:val="nil"/>
              <w:left w:val="nil"/>
              <w:bottom w:val="single" w:sz="4" w:space="0" w:color="auto"/>
              <w:right w:val="single" w:sz="4" w:space="0" w:color="auto"/>
            </w:tcBorders>
            <w:noWrap/>
            <w:vAlign w:val="bottom"/>
          </w:tcPr>
          <w:p w14:paraId="22029FC0" w14:textId="77777777" w:rsidR="00FD3160" w:rsidRPr="00B63B25" w:rsidRDefault="00CB08B0">
            <w:pPr>
              <w:spacing w:after="0" w:line="276" w:lineRule="auto"/>
              <w:jc w:val="right"/>
              <w:rPr>
                <w:rFonts w:ascii="Century" w:eastAsia="DengXian" w:hAnsi="Century" w:cs="Arial"/>
                <w:color w:val="000000"/>
                <w:sz w:val="24"/>
                <w:szCs w:val="24"/>
              </w:rPr>
            </w:pPr>
            <w:r w:rsidRPr="00B63B25">
              <w:rPr>
                <w:rFonts w:ascii="Century" w:eastAsia="DengXian" w:hAnsi="Century" w:cs="Arial"/>
                <w:color w:val="000000"/>
                <w:sz w:val="24"/>
                <w:szCs w:val="24"/>
              </w:rPr>
              <w:t>5.0%</w:t>
            </w:r>
          </w:p>
        </w:tc>
      </w:tr>
    </w:tbl>
    <w:p w14:paraId="67011E0F" w14:textId="77777777" w:rsidR="00FD3160" w:rsidRPr="00B63B25" w:rsidRDefault="00FD3160">
      <w:pPr>
        <w:pStyle w:val="Default"/>
        <w:widowControl w:val="0"/>
        <w:suppressAutoHyphens/>
        <w:spacing w:line="276" w:lineRule="auto"/>
        <w:jc w:val="both"/>
        <w:rPr>
          <w:rStyle w:val="15"/>
          <w:rFonts w:ascii="Century" w:eastAsia="DengXian" w:hAnsi="Century" w:cs="Arial"/>
          <w:color w:val="auto"/>
          <w:kern w:val="2"/>
        </w:rPr>
      </w:pPr>
    </w:p>
    <w:p w14:paraId="30EB044F" w14:textId="77777777" w:rsidR="00FD3160" w:rsidRPr="00B63B25" w:rsidRDefault="00CB08B0">
      <w:pPr>
        <w:pStyle w:val="Heading3"/>
        <w:spacing w:line="276" w:lineRule="auto"/>
        <w:rPr>
          <w:rStyle w:val="15"/>
          <w:rFonts w:ascii="Century" w:eastAsia="DengXian" w:hAnsi="Century" w:cs="Arial"/>
          <w:color w:val="auto"/>
          <w:sz w:val="24"/>
        </w:rPr>
      </w:pPr>
      <w:bookmarkStart w:id="296" w:name="_Toc127767796"/>
      <w:bookmarkStart w:id="297" w:name="_Toc19429"/>
      <w:r w:rsidRPr="00B63B25">
        <w:rPr>
          <w:rStyle w:val="15"/>
          <w:rFonts w:ascii="Century" w:eastAsia="DengXian" w:hAnsi="Century" w:cs="Arial"/>
          <w:color w:val="auto"/>
          <w:sz w:val="24"/>
        </w:rPr>
        <w:t>4.8.22 Substance Abuse</w:t>
      </w:r>
      <w:bookmarkEnd w:id="296"/>
      <w:bookmarkEnd w:id="297"/>
    </w:p>
    <w:p w14:paraId="431122E4" w14:textId="77777777" w:rsidR="00FD3160" w:rsidRPr="00B63B25" w:rsidRDefault="00CB08B0">
      <w:pPr>
        <w:pStyle w:val="Default"/>
        <w:widowControl w:val="0"/>
        <w:suppressAutoHyphens/>
        <w:spacing w:line="276" w:lineRule="auto"/>
        <w:jc w:val="both"/>
        <w:rPr>
          <w:rFonts w:ascii="Century" w:eastAsia="DengXian" w:hAnsi="Century"/>
          <w:color w:val="auto"/>
          <w:kern w:val="2"/>
        </w:rPr>
      </w:pPr>
      <w:r w:rsidRPr="00B63B25">
        <w:rPr>
          <w:rStyle w:val="15"/>
          <w:rFonts w:ascii="Century" w:eastAsia="DengXian" w:hAnsi="Century" w:cs="Arial"/>
          <w:color w:val="auto"/>
          <w:kern w:val="2"/>
        </w:rPr>
        <w:t xml:space="preserve">Substance abuse has become a very serious menace in various communities more especially among the youths in the society. </w:t>
      </w:r>
      <w:r w:rsidRPr="00B63B25">
        <w:rPr>
          <w:rStyle w:val="15"/>
          <w:rFonts w:ascii="Century" w:eastAsia="DengXian" w:hAnsi="Century" w:cs="Arial"/>
          <w:b/>
          <w:bCs/>
          <w:i/>
          <w:iCs/>
          <w:color w:val="auto"/>
          <w:kern w:val="2"/>
        </w:rPr>
        <w:t>Table 28</w:t>
      </w:r>
      <w:r w:rsidRPr="00B63B25">
        <w:rPr>
          <w:rStyle w:val="15"/>
          <w:rFonts w:ascii="Century" w:eastAsia="DengXian" w:hAnsi="Century" w:cs="Arial"/>
          <w:color w:val="auto"/>
          <w:kern w:val="2"/>
        </w:rPr>
        <w:t xml:space="preserve"> shows the substances commonly abused by people within the project community. About 32.5% of drugs abused in the community is tramadol, 16% abuse Kurkura (which is a stimulant), 15% abuse Zakami (which is a stimulant and tranquilizer), 11.5% abuse Snuff (Angur), 10% abuse Cannabis and Codeine respectively, while 5% abuse Rubber solution. This drugs that is been abused by persons in the community have a very serious medical effect on those that abuse it and it aids them to commit different types of criminal activity.</w:t>
      </w:r>
    </w:p>
    <w:p w14:paraId="037456A7" w14:textId="79396BAD" w:rsidR="00FD3160" w:rsidRPr="00B63B25" w:rsidRDefault="00CB08B0">
      <w:pPr>
        <w:pStyle w:val="Caption"/>
        <w:spacing w:line="276" w:lineRule="auto"/>
        <w:rPr>
          <w:rStyle w:val="15"/>
          <w:rFonts w:ascii="Century" w:eastAsia="DengXian" w:hAnsi="Century" w:cs="Arial"/>
          <w:kern w:val="2"/>
          <w:sz w:val="24"/>
          <w:szCs w:val="24"/>
          <w:lang w:val="en-AU"/>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29</w:t>
      </w:r>
      <w:r w:rsidRPr="00B63B25">
        <w:rPr>
          <w:rFonts w:ascii="Century" w:hAnsi="Century"/>
          <w:sz w:val="24"/>
          <w:szCs w:val="24"/>
        </w:rPr>
        <w:fldChar w:fldCharType="end"/>
      </w:r>
      <w:bookmarkStart w:id="298" w:name="_Toc30582"/>
      <w:r w:rsidRPr="00B63B25">
        <w:rPr>
          <w:rFonts w:ascii="Century" w:hAnsi="Century"/>
          <w:sz w:val="24"/>
          <w:szCs w:val="24"/>
        </w:rPr>
        <w:t>: Substances Commonly Abused by within the Community</w:t>
      </w:r>
      <w:bookmarkEnd w:id="298"/>
    </w:p>
    <w:tbl>
      <w:tblPr>
        <w:tblW w:w="7820" w:type="dxa"/>
        <w:tblInd w:w="-10" w:type="dxa"/>
        <w:tblLayout w:type="fixed"/>
        <w:tblLook w:val="04A0" w:firstRow="1" w:lastRow="0" w:firstColumn="1" w:lastColumn="0" w:noHBand="0" w:noVBand="1"/>
      </w:tblPr>
      <w:tblGrid>
        <w:gridCol w:w="2570"/>
        <w:gridCol w:w="1587"/>
        <w:gridCol w:w="1238"/>
        <w:gridCol w:w="1375"/>
        <w:gridCol w:w="1050"/>
      </w:tblGrid>
      <w:tr w:rsidR="00FD3160" w:rsidRPr="00B63B25" w14:paraId="1045E66C" w14:textId="77777777">
        <w:trPr>
          <w:trHeight w:val="615"/>
        </w:trPr>
        <w:tc>
          <w:tcPr>
            <w:tcW w:w="2570" w:type="dxa"/>
            <w:tcBorders>
              <w:top w:val="single" w:sz="8" w:space="0" w:color="000000"/>
              <w:left w:val="single" w:sz="8" w:space="0" w:color="000000"/>
              <w:bottom w:val="single" w:sz="8" w:space="0" w:color="000000"/>
              <w:right w:val="single" w:sz="8" w:space="0" w:color="000000"/>
            </w:tcBorders>
            <w:vAlign w:val="center"/>
          </w:tcPr>
          <w:p w14:paraId="212D05A2" w14:textId="77777777" w:rsidR="00FD3160" w:rsidRPr="00B63B25" w:rsidRDefault="00CB08B0">
            <w:pPr>
              <w:spacing w:after="0" w:line="276" w:lineRule="auto"/>
              <w:jc w:val="center"/>
              <w:rPr>
                <w:rFonts w:ascii="Century" w:eastAsia="DengXian" w:hAnsi="Century" w:cs="Arial"/>
                <w:b/>
                <w:bCs/>
                <w:sz w:val="24"/>
                <w:szCs w:val="24"/>
              </w:rPr>
            </w:pPr>
            <w:r w:rsidRPr="00B63B25">
              <w:rPr>
                <w:rFonts w:ascii="Century" w:eastAsia="DengXian" w:hAnsi="Century" w:cs="Arial"/>
                <w:b/>
                <w:bCs/>
                <w:sz w:val="24"/>
                <w:szCs w:val="24"/>
                <w:lang w:val="en-AU"/>
              </w:rPr>
              <w:t>Substance(s)</w:t>
            </w:r>
          </w:p>
        </w:tc>
        <w:tc>
          <w:tcPr>
            <w:tcW w:w="1587" w:type="dxa"/>
            <w:tcBorders>
              <w:top w:val="single" w:sz="4" w:space="0" w:color="auto"/>
              <w:left w:val="single" w:sz="4" w:space="0" w:color="auto"/>
              <w:bottom w:val="single" w:sz="4" w:space="0" w:color="auto"/>
              <w:right w:val="single" w:sz="4" w:space="0" w:color="auto"/>
            </w:tcBorders>
            <w:vAlign w:val="center"/>
          </w:tcPr>
          <w:p w14:paraId="573DDDD5"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Dagauda</w:t>
            </w:r>
          </w:p>
        </w:tc>
        <w:tc>
          <w:tcPr>
            <w:tcW w:w="1238" w:type="dxa"/>
            <w:tcBorders>
              <w:top w:val="single" w:sz="4" w:space="0" w:color="auto"/>
              <w:left w:val="nil"/>
              <w:bottom w:val="single" w:sz="4" w:space="0" w:color="auto"/>
              <w:right w:val="single" w:sz="4" w:space="0" w:color="auto"/>
            </w:tcBorders>
            <w:vAlign w:val="center"/>
          </w:tcPr>
          <w:p w14:paraId="7B74273E" w14:textId="77777777" w:rsidR="00FD3160" w:rsidRPr="00B63B25" w:rsidRDefault="00CB08B0">
            <w:pPr>
              <w:spacing w:after="0" w:line="276" w:lineRule="auto"/>
              <w:jc w:val="center"/>
              <w:rPr>
                <w:rFonts w:ascii="Century" w:eastAsia="DengXian" w:hAnsi="Century" w:cs="Arial"/>
                <w:b/>
                <w:bCs/>
                <w:color w:val="000000"/>
                <w:sz w:val="24"/>
                <w:szCs w:val="24"/>
              </w:rPr>
            </w:pPr>
            <w:r w:rsidRPr="00B63B25">
              <w:rPr>
                <w:rFonts w:ascii="Century" w:eastAsia="DengXian" w:hAnsi="Century" w:cs="Arial"/>
                <w:b/>
                <w:bCs/>
                <w:color w:val="000000"/>
                <w:sz w:val="24"/>
                <w:szCs w:val="24"/>
              </w:rPr>
              <w:t>Mashema</w:t>
            </w:r>
          </w:p>
        </w:tc>
        <w:tc>
          <w:tcPr>
            <w:tcW w:w="1375" w:type="dxa"/>
            <w:tcBorders>
              <w:top w:val="single" w:sz="4" w:space="0" w:color="auto"/>
              <w:left w:val="nil"/>
              <w:bottom w:val="single" w:sz="4" w:space="0" w:color="auto"/>
              <w:right w:val="single" w:sz="4" w:space="0" w:color="auto"/>
            </w:tcBorders>
            <w:vAlign w:val="center"/>
          </w:tcPr>
          <w:p w14:paraId="321260D2" w14:textId="77777777" w:rsidR="00FD3160" w:rsidRPr="00B63B25" w:rsidRDefault="00CB08B0">
            <w:pPr>
              <w:spacing w:after="0" w:line="276" w:lineRule="auto"/>
              <w:jc w:val="both"/>
              <w:rPr>
                <w:rFonts w:ascii="Century" w:eastAsia="DengXian" w:hAnsi="Century" w:cs="Arial"/>
                <w:b/>
                <w:bCs/>
                <w:color w:val="000000"/>
                <w:sz w:val="24"/>
                <w:szCs w:val="24"/>
              </w:rPr>
            </w:pPr>
            <w:r w:rsidRPr="00B63B25">
              <w:rPr>
                <w:rFonts w:ascii="Century" w:eastAsia="DengXian" w:hAnsi="Century" w:cs="Arial"/>
                <w:b/>
                <w:bCs/>
                <w:color w:val="000000"/>
                <w:sz w:val="24"/>
                <w:szCs w:val="24"/>
              </w:rPr>
              <w:t>Duguri</w:t>
            </w:r>
          </w:p>
        </w:tc>
        <w:tc>
          <w:tcPr>
            <w:tcW w:w="1050" w:type="dxa"/>
            <w:tcBorders>
              <w:top w:val="single" w:sz="4" w:space="0" w:color="auto"/>
              <w:left w:val="nil"/>
              <w:bottom w:val="single" w:sz="4" w:space="0" w:color="auto"/>
              <w:right w:val="single" w:sz="4" w:space="0" w:color="auto"/>
            </w:tcBorders>
            <w:vAlign w:val="center"/>
          </w:tcPr>
          <w:p w14:paraId="06193654"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b/>
                <w:bCs/>
                <w:color w:val="000000"/>
                <w:sz w:val="24"/>
                <w:szCs w:val="24"/>
              </w:rPr>
              <w:t>Total</w:t>
            </w:r>
          </w:p>
        </w:tc>
      </w:tr>
      <w:tr w:rsidR="00FD3160" w:rsidRPr="00B63B25" w14:paraId="65674CCE"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64A56FA9"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Cannabis</w:t>
            </w:r>
          </w:p>
        </w:tc>
        <w:tc>
          <w:tcPr>
            <w:tcW w:w="1587" w:type="dxa"/>
            <w:tcBorders>
              <w:top w:val="nil"/>
              <w:left w:val="single" w:sz="4" w:space="0" w:color="auto"/>
              <w:bottom w:val="single" w:sz="4" w:space="0" w:color="auto"/>
              <w:right w:val="single" w:sz="4" w:space="0" w:color="auto"/>
            </w:tcBorders>
            <w:vAlign w:val="center"/>
          </w:tcPr>
          <w:p w14:paraId="39B9899A"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11.6%</w:t>
            </w:r>
          </w:p>
        </w:tc>
        <w:tc>
          <w:tcPr>
            <w:tcW w:w="1238" w:type="dxa"/>
            <w:tcBorders>
              <w:top w:val="nil"/>
              <w:left w:val="nil"/>
              <w:bottom w:val="single" w:sz="4" w:space="0" w:color="auto"/>
              <w:right w:val="single" w:sz="4" w:space="0" w:color="auto"/>
            </w:tcBorders>
            <w:vAlign w:val="center"/>
          </w:tcPr>
          <w:p w14:paraId="1DE09F4E"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10.0%</w:t>
            </w:r>
          </w:p>
        </w:tc>
        <w:tc>
          <w:tcPr>
            <w:tcW w:w="1375" w:type="dxa"/>
            <w:tcBorders>
              <w:top w:val="nil"/>
              <w:left w:val="nil"/>
              <w:bottom w:val="single" w:sz="4" w:space="0" w:color="auto"/>
              <w:right w:val="single" w:sz="4" w:space="0" w:color="auto"/>
            </w:tcBorders>
            <w:vAlign w:val="center"/>
          </w:tcPr>
          <w:p w14:paraId="4D4C3C51"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7.6%</w:t>
            </w:r>
          </w:p>
        </w:tc>
        <w:tc>
          <w:tcPr>
            <w:tcW w:w="1050" w:type="dxa"/>
            <w:tcBorders>
              <w:top w:val="nil"/>
              <w:left w:val="nil"/>
              <w:bottom w:val="single" w:sz="4" w:space="0" w:color="auto"/>
              <w:right w:val="single" w:sz="4" w:space="0" w:color="auto"/>
            </w:tcBorders>
            <w:noWrap/>
            <w:vAlign w:val="bottom"/>
          </w:tcPr>
          <w:p w14:paraId="00B2C61F"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9.7%</w:t>
            </w:r>
          </w:p>
        </w:tc>
      </w:tr>
      <w:tr w:rsidR="00FD3160" w:rsidRPr="00B63B25" w14:paraId="404504AC"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46FA67DC"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Codeine</w:t>
            </w:r>
          </w:p>
        </w:tc>
        <w:tc>
          <w:tcPr>
            <w:tcW w:w="1587" w:type="dxa"/>
            <w:tcBorders>
              <w:top w:val="nil"/>
              <w:left w:val="single" w:sz="4" w:space="0" w:color="auto"/>
              <w:bottom w:val="single" w:sz="4" w:space="0" w:color="auto"/>
              <w:right w:val="single" w:sz="4" w:space="0" w:color="auto"/>
            </w:tcBorders>
            <w:vAlign w:val="center"/>
          </w:tcPr>
          <w:p w14:paraId="0F6F2CE1"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7.2%</w:t>
            </w:r>
          </w:p>
        </w:tc>
        <w:tc>
          <w:tcPr>
            <w:tcW w:w="1238" w:type="dxa"/>
            <w:tcBorders>
              <w:top w:val="nil"/>
              <w:left w:val="nil"/>
              <w:bottom w:val="single" w:sz="4" w:space="0" w:color="auto"/>
              <w:right w:val="single" w:sz="4" w:space="0" w:color="auto"/>
            </w:tcBorders>
            <w:vAlign w:val="center"/>
          </w:tcPr>
          <w:p w14:paraId="371971EE"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1375" w:type="dxa"/>
            <w:tcBorders>
              <w:top w:val="nil"/>
              <w:left w:val="nil"/>
              <w:bottom w:val="single" w:sz="4" w:space="0" w:color="auto"/>
              <w:right w:val="single" w:sz="4" w:space="0" w:color="auto"/>
            </w:tcBorders>
            <w:vAlign w:val="center"/>
          </w:tcPr>
          <w:p w14:paraId="66348828"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10.7%</w:t>
            </w:r>
          </w:p>
        </w:tc>
        <w:tc>
          <w:tcPr>
            <w:tcW w:w="1050" w:type="dxa"/>
            <w:tcBorders>
              <w:top w:val="nil"/>
              <w:left w:val="nil"/>
              <w:bottom w:val="single" w:sz="4" w:space="0" w:color="auto"/>
              <w:right w:val="single" w:sz="4" w:space="0" w:color="auto"/>
            </w:tcBorders>
            <w:noWrap/>
            <w:vAlign w:val="bottom"/>
          </w:tcPr>
          <w:p w14:paraId="0858586D"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10.1%</w:t>
            </w:r>
          </w:p>
        </w:tc>
      </w:tr>
      <w:tr w:rsidR="00FD3160" w:rsidRPr="00B63B25" w14:paraId="4A329A84"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32D1015E"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Tramadol</w:t>
            </w:r>
          </w:p>
        </w:tc>
        <w:tc>
          <w:tcPr>
            <w:tcW w:w="1587" w:type="dxa"/>
            <w:tcBorders>
              <w:top w:val="nil"/>
              <w:left w:val="single" w:sz="4" w:space="0" w:color="auto"/>
              <w:bottom w:val="single" w:sz="4" w:space="0" w:color="auto"/>
              <w:right w:val="single" w:sz="4" w:space="0" w:color="auto"/>
            </w:tcBorders>
            <w:vAlign w:val="center"/>
          </w:tcPr>
          <w:p w14:paraId="172E468C"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36.2%</w:t>
            </w:r>
          </w:p>
        </w:tc>
        <w:tc>
          <w:tcPr>
            <w:tcW w:w="1238" w:type="dxa"/>
            <w:tcBorders>
              <w:top w:val="nil"/>
              <w:left w:val="nil"/>
              <w:bottom w:val="single" w:sz="4" w:space="0" w:color="auto"/>
              <w:right w:val="single" w:sz="4" w:space="0" w:color="auto"/>
            </w:tcBorders>
            <w:vAlign w:val="center"/>
          </w:tcPr>
          <w:p w14:paraId="655522B4"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32.6%</w:t>
            </w:r>
          </w:p>
        </w:tc>
        <w:tc>
          <w:tcPr>
            <w:tcW w:w="1375" w:type="dxa"/>
            <w:tcBorders>
              <w:top w:val="nil"/>
              <w:left w:val="nil"/>
              <w:bottom w:val="single" w:sz="4" w:space="0" w:color="auto"/>
              <w:right w:val="single" w:sz="4" w:space="0" w:color="auto"/>
            </w:tcBorders>
            <w:vAlign w:val="center"/>
          </w:tcPr>
          <w:p w14:paraId="0E2135ED"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29.0%</w:t>
            </w:r>
          </w:p>
        </w:tc>
        <w:tc>
          <w:tcPr>
            <w:tcW w:w="1050" w:type="dxa"/>
            <w:tcBorders>
              <w:top w:val="nil"/>
              <w:left w:val="nil"/>
              <w:bottom w:val="single" w:sz="4" w:space="0" w:color="auto"/>
              <w:right w:val="single" w:sz="4" w:space="0" w:color="auto"/>
            </w:tcBorders>
            <w:noWrap/>
            <w:vAlign w:val="bottom"/>
          </w:tcPr>
          <w:p w14:paraId="2B1E731B"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32.6%</w:t>
            </w:r>
          </w:p>
        </w:tc>
      </w:tr>
      <w:tr w:rsidR="00FD3160" w:rsidRPr="00B63B25" w14:paraId="37AD1F14"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125E8D47"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Zakami</w:t>
            </w:r>
          </w:p>
        </w:tc>
        <w:tc>
          <w:tcPr>
            <w:tcW w:w="1587" w:type="dxa"/>
            <w:tcBorders>
              <w:top w:val="nil"/>
              <w:left w:val="single" w:sz="4" w:space="0" w:color="auto"/>
              <w:bottom w:val="single" w:sz="4" w:space="0" w:color="auto"/>
              <w:right w:val="single" w:sz="4" w:space="0" w:color="auto"/>
            </w:tcBorders>
            <w:vAlign w:val="center"/>
          </w:tcPr>
          <w:p w14:paraId="505E8FAB"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13.0%</w:t>
            </w:r>
          </w:p>
        </w:tc>
        <w:tc>
          <w:tcPr>
            <w:tcW w:w="1238" w:type="dxa"/>
            <w:tcBorders>
              <w:top w:val="nil"/>
              <w:left w:val="nil"/>
              <w:bottom w:val="single" w:sz="4" w:space="0" w:color="auto"/>
              <w:right w:val="single" w:sz="4" w:space="0" w:color="auto"/>
            </w:tcBorders>
            <w:vAlign w:val="center"/>
          </w:tcPr>
          <w:p w14:paraId="56BA79C6"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15.0%</w:t>
            </w:r>
          </w:p>
        </w:tc>
        <w:tc>
          <w:tcPr>
            <w:tcW w:w="1375" w:type="dxa"/>
            <w:tcBorders>
              <w:top w:val="nil"/>
              <w:left w:val="nil"/>
              <w:bottom w:val="single" w:sz="4" w:space="0" w:color="auto"/>
              <w:right w:val="single" w:sz="4" w:space="0" w:color="auto"/>
            </w:tcBorders>
            <w:vAlign w:val="center"/>
          </w:tcPr>
          <w:p w14:paraId="4ADE74ED"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16.8%</w:t>
            </w:r>
          </w:p>
        </w:tc>
        <w:tc>
          <w:tcPr>
            <w:tcW w:w="1050" w:type="dxa"/>
            <w:tcBorders>
              <w:top w:val="nil"/>
              <w:left w:val="nil"/>
              <w:bottom w:val="single" w:sz="4" w:space="0" w:color="auto"/>
              <w:right w:val="single" w:sz="4" w:space="0" w:color="auto"/>
            </w:tcBorders>
            <w:noWrap/>
            <w:vAlign w:val="bottom"/>
          </w:tcPr>
          <w:p w14:paraId="53387353"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15.0%</w:t>
            </w:r>
          </w:p>
        </w:tc>
      </w:tr>
      <w:tr w:rsidR="00FD3160" w:rsidRPr="00B63B25" w14:paraId="58BE0DF6"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078E19A3"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lastRenderedPageBreak/>
              <w:t>Kurkura</w:t>
            </w:r>
          </w:p>
        </w:tc>
        <w:tc>
          <w:tcPr>
            <w:tcW w:w="1587" w:type="dxa"/>
            <w:tcBorders>
              <w:top w:val="nil"/>
              <w:left w:val="single" w:sz="4" w:space="0" w:color="auto"/>
              <w:bottom w:val="single" w:sz="4" w:space="0" w:color="auto"/>
              <w:right w:val="single" w:sz="4" w:space="0" w:color="auto"/>
            </w:tcBorders>
            <w:vAlign w:val="center"/>
          </w:tcPr>
          <w:p w14:paraId="717A2DBF"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16.0%</w:t>
            </w:r>
          </w:p>
        </w:tc>
        <w:tc>
          <w:tcPr>
            <w:tcW w:w="1238" w:type="dxa"/>
            <w:tcBorders>
              <w:top w:val="nil"/>
              <w:left w:val="nil"/>
              <w:bottom w:val="single" w:sz="4" w:space="0" w:color="auto"/>
              <w:right w:val="single" w:sz="4" w:space="0" w:color="auto"/>
            </w:tcBorders>
            <w:vAlign w:val="center"/>
          </w:tcPr>
          <w:p w14:paraId="7739E6AE"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12.3%</w:t>
            </w:r>
          </w:p>
        </w:tc>
        <w:tc>
          <w:tcPr>
            <w:tcW w:w="1375" w:type="dxa"/>
            <w:tcBorders>
              <w:top w:val="nil"/>
              <w:left w:val="nil"/>
              <w:bottom w:val="single" w:sz="4" w:space="0" w:color="auto"/>
              <w:right w:val="single" w:sz="4" w:space="0" w:color="auto"/>
            </w:tcBorders>
            <w:vAlign w:val="center"/>
          </w:tcPr>
          <w:p w14:paraId="03538971"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19.8%</w:t>
            </w:r>
          </w:p>
        </w:tc>
        <w:tc>
          <w:tcPr>
            <w:tcW w:w="1050" w:type="dxa"/>
            <w:tcBorders>
              <w:top w:val="nil"/>
              <w:left w:val="nil"/>
              <w:bottom w:val="single" w:sz="4" w:space="0" w:color="auto"/>
              <w:right w:val="single" w:sz="4" w:space="0" w:color="auto"/>
            </w:tcBorders>
            <w:noWrap/>
            <w:vAlign w:val="bottom"/>
          </w:tcPr>
          <w:p w14:paraId="36CC5AA4"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16.1%</w:t>
            </w:r>
          </w:p>
        </w:tc>
      </w:tr>
      <w:tr w:rsidR="00FD3160" w:rsidRPr="00B63B25" w14:paraId="334161FC"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0E2A72AF"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Snuff (Angur)</w:t>
            </w:r>
          </w:p>
        </w:tc>
        <w:tc>
          <w:tcPr>
            <w:tcW w:w="1587" w:type="dxa"/>
            <w:tcBorders>
              <w:top w:val="nil"/>
              <w:left w:val="single" w:sz="4" w:space="0" w:color="auto"/>
              <w:bottom w:val="single" w:sz="4" w:space="0" w:color="auto"/>
              <w:right w:val="single" w:sz="4" w:space="0" w:color="auto"/>
            </w:tcBorders>
            <w:vAlign w:val="center"/>
          </w:tcPr>
          <w:p w14:paraId="0D7E4EA9"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11.5%</w:t>
            </w:r>
          </w:p>
        </w:tc>
        <w:tc>
          <w:tcPr>
            <w:tcW w:w="1238" w:type="dxa"/>
            <w:tcBorders>
              <w:top w:val="nil"/>
              <w:left w:val="nil"/>
              <w:bottom w:val="single" w:sz="4" w:space="0" w:color="auto"/>
              <w:right w:val="single" w:sz="4" w:space="0" w:color="auto"/>
            </w:tcBorders>
            <w:vAlign w:val="center"/>
          </w:tcPr>
          <w:p w14:paraId="419C6DE1"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11.5%</w:t>
            </w:r>
          </w:p>
        </w:tc>
        <w:tc>
          <w:tcPr>
            <w:tcW w:w="1375" w:type="dxa"/>
            <w:tcBorders>
              <w:top w:val="nil"/>
              <w:left w:val="nil"/>
              <w:bottom w:val="single" w:sz="4" w:space="0" w:color="auto"/>
              <w:right w:val="single" w:sz="4" w:space="0" w:color="auto"/>
            </w:tcBorders>
            <w:vAlign w:val="center"/>
          </w:tcPr>
          <w:p w14:paraId="29302B54"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11.6%</w:t>
            </w:r>
          </w:p>
        </w:tc>
        <w:tc>
          <w:tcPr>
            <w:tcW w:w="1050" w:type="dxa"/>
            <w:tcBorders>
              <w:top w:val="nil"/>
              <w:left w:val="nil"/>
              <w:bottom w:val="single" w:sz="4" w:space="0" w:color="auto"/>
              <w:right w:val="single" w:sz="4" w:space="0" w:color="auto"/>
            </w:tcBorders>
            <w:noWrap/>
            <w:vAlign w:val="bottom"/>
          </w:tcPr>
          <w:p w14:paraId="37FB0025"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11.5%</w:t>
            </w:r>
          </w:p>
        </w:tc>
      </w:tr>
      <w:tr w:rsidR="00FD3160" w:rsidRPr="00B63B25" w14:paraId="29A3B5AF" w14:textId="77777777">
        <w:trPr>
          <w:trHeight w:val="315"/>
        </w:trPr>
        <w:tc>
          <w:tcPr>
            <w:tcW w:w="2570" w:type="dxa"/>
            <w:tcBorders>
              <w:top w:val="nil"/>
              <w:left w:val="single" w:sz="8" w:space="0" w:color="000000"/>
              <w:bottom w:val="single" w:sz="8" w:space="0" w:color="000000"/>
              <w:right w:val="single" w:sz="8" w:space="0" w:color="000000"/>
            </w:tcBorders>
            <w:vAlign w:val="center"/>
          </w:tcPr>
          <w:p w14:paraId="6E58D284" w14:textId="77777777" w:rsidR="00FD3160" w:rsidRPr="00B63B25" w:rsidRDefault="00CB08B0">
            <w:pPr>
              <w:spacing w:after="0" w:line="276" w:lineRule="auto"/>
              <w:rPr>
                <w:rFonts w:ascii="Century" w:eastAsia="DengXian" w:hAnsi="Century" w:cs="Arial"/>
                <w:sz w:val="24"/>
                <w:szCs w:val="24"/>
              </w:rPr>
            </w:pPr>
            <w:r w:rsidRPr="00B63B25">
              <w:rPr>
                <w:rFonts w:ascii="Century" w:eastAsia="DengXian" w:hAnsi="Century" w:cs="Arial"/>
                <w:sz w:val="24"/>
                <w:szCs w:val="24"/>
                <w:lang w:val="en-AU"/>
              </w:rPr>
              <w:t>Rubber solution</w:t>
            </w:r>
          </w:p>
        </w:tc>
        <w:tc>
          <w:tcPr>
            <w:tcW w:w="1587" w:type="dxa"/>
            <w:tcBorders>
              <w:top w:val="nil"/>
              <w:left w:val="single" w:sz="4" w:space="0" w:color="auto"/>
              <w:bottom w:val="single" w:sz="4" w:space="0" w:color="auto"/>
              <w:right w:val="single" w:sz="4" w:space="0" w:color="auto"/>
            </w:tcBorders>
            <w:vAlign w:val="center"/>
          </w:tcPr>
          <w:p w14:paraId="60910737"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4.3%</w:t>
            </w:r>
          </w:p>
        </w:tc>
        <w:tc>
          <w:tcPr>
            <w:tcW w:w="1238" w:type="dxa"/>
            <w:tcBorders>
              <w:top w:val="nil"/>
              <w:left w:val="nil"/>
              <w:bottom w:val="single" w:sz="4" w:space="0" w:color="auto"/>
              <w:right w:val="single" w:sz="4" w:space="0" w:color="auto"/>
            </w:tcBorders>
            <w:vAlign w:val="center"/>
          </w:tcPr>
          <w:p w14:paraId="36CEAD29"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6.2%</w:t>
            </w:r>
          </w:p>
        </w:tc>
        <w:tc>
          <w:tcPr>
            <w:tcW w:w="1375" w:type="dxa"/>
            <w:tcBorders>
              <w:top w:val="nil"/>
              <w:left w:val="nil"/>
              <w:bottom w:val="single" w:sz="4" w:space="0" w:color="auto"/>
              <w:right w:val="single" w:sz="4" w:space="0" w:color="auto"/>
            </w:tcBorders>
            <w:vAlign w:val="center"/>
          </w:tcPr>
          <w:p w14:paraId="31D5D21D"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4.6%</w:t>
            </w:r>
          </w:p>
        </w:tc>
        <w:tc>
          <w:tcPr>
            <w:tcW w:w="1050" w:type="dxa"/>
            <w:tcBorders>
              <w:top w:val="nil"/>
              <w:left w:val="nil"/>
              <w:bottom w:val="single" w:sz="4" w:space="0" w:color="auto"/>
              <w:right w:val="single" w:sz="4" w:space="0" w:color="auto"/>
            </w:tcBorders>
            <w:noWrap/>
            <w:vAlign w:val="bottom"/>
          </w:tcPr>
          <w:p w14:paraId="72EA82AA" w14:textId="77777777" w:rsidR="00FD3160" w:rsidRPr="00B63B25" w:rsidRDefault="00CB08B0">
            <w:pPr>
              <w:spacing w:after="0" w:line="276" w:lineRule="auto"/>
              <w:jc w:val="center"/>
              <w:rPr>
                <w:rFonts w:ascii="Century" w:eastAsia="DengXian" w:hAnsi="Century" w:cs="Arial"/>
                <w:color w:val="000000"/>
                <w:sz w:val="24"/>
                <w:szCs w:val="24"/>
              </w:rPr>
            </w:pPr>
            <w:r w:rsidRPr="00B63B25">
              <w:rPr>
                <w:rFonts w:ascii="Century" w:eastAsia="DengXian" w:hAnsi="Century" w:cs="Arial"/>
                <w:color w:val="000000"/>
                <w:sz w:val="24"/>
                <w:szCs w:val="24"/>
              </w:rPr>
              <w:t>5.0%</w:t>
            </w:r>
          </w:p>
        </w:tc>
      </w:tr>
    </w:tbl>
    <w:p w14:paraId="087DD338" w14:textId="77777777" w:rsidR="00FD3160" w:rsidRPr="00B63B25" w:rsidRDefault="00FD3160">
      <w:pPr>
        <w:pStyle w:val="Heading1"/>
        <w:spacing w:line="276" w:lineRule="auto"/>
        <w:rPr>
          <w:rStyle w:val="15"/>
          <w:rFonts w:ascii="Century" w:eastAsia="DengXian" w:hAnsi="Century" w:cs="Arial"/>
          <w:color w:val="auto"/>
          <w:kern w:val="2"/>
          <w:szCs w:val="24"/>
        </w:rPr>
      </w:pPr>
    </w:p>
    <w:p w14:paraId="5E1CBA3F" w14:textId="77777777" w:rsidR="00FD3160" w:rsidRPr="00B63B25" w:rsidRDefault="00FD3160">
      <w:pPr>
        <w:spacing w:line="276" w:lineRule="auto"/>
        <w:rPr>
          <w:rFonts w:ascii="Century" w:eastAsia="DengXian" w:hAnsi="Century" w:cs="Arial"/>
          <w:sz w:val="24"/>
          <w:szCs w:val="24"/>
        </w:rPr>
      </w:pPr>
    </w:p>
    <w:p w14:paraId="0F21F7DA" w14:textId="77777777" w:rsidR="00FD3160" w:rsidRPr="00B63B25" w:rsidRDefault="00FD3160">
      <w:pPr>
        <w:spacing w:line="276" w:lineRule="auto"/>
        <w:rPr>
          <w:rFonts w:ascii="Century" w:eastAsia="DengXian" w:hAnsi="Century" w:cs="Arial"/>
          <w:sz w:val="24"/>
          <w:szCs w:val="24"/>
        </w:rPr>
      </w:pPr>
    </w:p>
    <w:p w14:paraId="252E2E6E" w14:textId="77777777" w:rsidR="00FD3160" w:rsidRPr="00B63B25" w:rsidRDefault="00FD3160">
      <w:pPr>
        <w:spacing w:line="276" w:lineRule="auto"/>
        <w:rPr>
          <w:rFonts w:ascii="Century" w:eastAsia="DengXian" w:hAnsi="Century" w:cs="Arial"/>
          <w:sz w:val="24"/>
          <w:szCs w:val="24"/>
        </w:rPr>
      </w:pPr>
    </w:p>
    <w:p w14:paraId="77B7E954" w14:textId="77777777" w:rsidR="00FD3160" w:rsidRPr="00B63B25" w:rsidRDefault="00FD3160">
      <w:pPr>
        <w:spacing w:line="276" w:lineRule="auto"/>
        <w:rPr>
          <w:rFonts w:ascii="Century" w:eastAsia="DengXian" w:hAnsi="Century" w:cs="Arial"/>
          <w:sz w:val="24"/>
          <w:szCs w:val="24"/>
        </w:rPr>
      </w:pPr>
    </w:p>
    <w:p w14:paraId="657F44A2" w14:textId="77777777" w:rsidR="00FD3160" w:rsidRPr="00B63B25" w:rsidRDefault="00FD3160">
      <w:pPr>
        <w:spacing w:line="276" w:lineRule="auto"/>
        <w:rPr>
          <w:rFonts w:ascii="Century" w:eastAsia="DengXian" w:hAnsi="Century" w:cs="Arial"/>
          <w:sz w:val="24"/>
          <w:szCs w:val="24"/>
        </w:rPr>
      </w:pPr>
    </w:p>
    <w:p w14:paraId="5E78E446" w14:textId="77777777" w:rsidR="00FD3160" w:rsidRPr="00B63B25" w:rsidRDefault="00FD3160">
      <w:pPr>
        <w:spacing w:line="276" w:lineRule="auto"/>
        <w:rPr>
          <w:rFonts w:ascii="Century" w:eastAsia="DengXian" w:hAnsi="Century" w:cs="Arial"/>
          <w:sz w:val="24"/>
          <w:szCs w:val="24"/>
        </w:rPr>
      </w:pPr>
    </w:p>
    <w:p w14:paraId="5EDA4112" w14:textId="77777777" w:rsidR="00FD3160" w:rsidRPr="00B63B25" w:rsidRDefault="00FD3160">
      <w:pPr>
        <w:spacing w:line="276" w:lineRule="auto"/>
        <w:rPr>
          <w:rFonts w:ascii="Century" w:eastAsia="DengXian" w:hAnsi="Century" w:cs="Arial"/>
          <w:sz w:val="24"/>
          <w:szCs w:val="24"/>
        </w:rPr>
      </w:pPr>
    </w:p>
    <w:p w14:paraId="75FF421A" w14:textId="77777777" w:rsidR="00FD3160" w:rsidRPr="00B63B25" w:rsidRDefault="00FD3160">
      <w:pPr>
        <w:spacing w:line="276" w:lineRule="auto"/>
        <w:rPr>
          <w:rFonts w:ascii="Century" w:eastAsia="DengXian" w:hAnsi="Century" w:cs="Arial"/>
          <w:sz w:val="24"/>
          <w:szCs w:val="24"/>
        </w:rPr>
      </w:pPr>
    </w:p>
    <w:p w14:paraId="5C97D53B" w14:textId="77777777" w:rsidR="00FD3160" w:rsidRPr="00B63B25" w:rsidRDefault="00FD3160">
      <w:pPr>
        <w:spacing w:line="276" w:lineRule="auto"/>
        <w:rPr>
          <w:rFonts w:ascii="Century" w:eastAsia="DengXian" w:hAnsi="Century" w:cs="Arial"/>
          <w:sz w:val="24"/>
          <w:szCs w:val="24"/>
        </w:rPr>
      </w:pPr>
    </w:p>
    <w:p w14:paraId="47DC26F4" w14:textId="77777777" w:rsidR="00FD3160" w:rsidRPr="00B63B25" w:rsidRDefault="00FD3160">
      <w:pPr>
        <w:spacing w:line="276" w:lineRule="auto"/>
        <w:rPr>
          <w:rFonts w:ascii="Century" w:eastAsia="DengXian" w:hAnsi="Century" w:cs="Arial"/>
          <w:sz w:val="24"/>
          <w:szCs w:val="24"/>
        </w:rPr>
      </w:pPr>
    </w:p>
    <w:p w14:paraId="63CF3568" w14:textId="77777777" w:rsidR="00FD3160" w:rsidRPr="00B63B25" w:rsidRDefault="00FD3160">
      <w:pPr>
        <w:spacing w:line="276" w:lineRule="auto"/>
        <w:rPr>
          <w:rFonts w:ascii="Century" w:eastAsia="DengXian" w:hAnsi="Century" w:cs="Arial"/>
          <w:sz w:val="24"/>
          <w:szCs w:val="24"/>
        </w:rPr>
      </w:pPr>
    </w:p>
    <w:p w14:paraId="1F40BDA9" w14:textId="77777777" w:rsidR="00FD3160" w:rsidRPr="00B63B25" w:rsidRDefault="00FD3160">
      <w:pPr>
        <w:spacing w:line="276" w:lineRule="auto"/>
        <w:rPr>
          <w:rFonts w:ascii="Century" w:eastAsia="DengXian" w:hAnsi="Century" w:cs="Arial"/>
          <w:sz w:val="24"/>
          <w:szCs w:val="24"/>
        </w:rPr>
      </w:pPr>
    </w:p>
    <w:p w14:paraId="11B8BEEF" w14:textId="77777777" w:rsidR="00FD3160" w:rsidRPr="00B63B25" w:rsidRDefault="00FD3160">
      <w:pPr>
        <w:spacing w:line="276" w:lineRule="auto"/>
        <w:rPr>
          <w:rFonts w:ascii="Century" w:eastAsia="DengXian" w:hAnsi="Century" w:cs="Arial"/>
          <w:sz w:val="24"/>
          <w:szCs w:val="24"/>
        </w:rPr>
      </w:pPr>
    </w:p>
    <w:p w14:paraId="778195B0" w14:textId="77777777" w:rsidR="00FD3160" w:rsidRPr="00B63B25" w:rsidRDefault="00FD3160">
      <w:pPr>
        <w:spacing w:line="276" w:lineRule="auto"/>
        <w:rPr>
          <w:rFonts w:ascii="Century" w:eastAsia="DengXian" w:hAnsi="Century" w:cs="Arial"/>
          <w:sz w:val="24"/>
          <w:szCs w:val="24"/>
        </w:rPr>
      </w:pPr>
    </w:p>
    <w:p w14:paraId="415869FD" w14:textId="77777777" w:rsidR="00FD3160" w:rsidRPr="00B63B25" w:rsidRDefault="00FD3160">
      <w:pPr>
        <w:spacing w:line="276" w:lineRule="auto"/>
        <w:rPr>
          <w:rFonts w:ascii="Century" w:eastAsia="DengXian" w:hAnsi="Century" w:cs="Arial"/>
          <w:sz w:val="24"/>
          <w:szCs w:val="24"/>
        </w:rPr>
      </w:pPr>
    </w:p>
    <w:p w14:paraId="77E6DBDC" w14:textId="77777777" w:rsidR="00FD3160" w:rsidRDefault="00FD3160">
      <w:pPr>
        <w:spacing w:line="276" w:lineRule="auto"/>
        <w:rPr>
          <w:rFonts w:ascii="Century" w:eastAsia="DengXian" w:hAnsi="Century" w:cs="Arial"/>
          <w:sz w:val="24"/>
          <w:szCs w:val="24"/>
        </w:rPr>
      </w:pPr>
    </w:p>
    <w:p w14:paraId="6E8D75AA" w14:textId="77777777" w:rsidR="0001688C" w:rsidRDefault="0001688C">
      <w:pPr>
        <w:spacing w:line="276" w:lineRule="auto"/>
        <w:rPr>
          <w:rFonts w:ascii="Century" w:eastAsia="DengXian" w:hAnsi="Century" w:cs="Arial"/>
          <w:sz w:val="24"/>
          <w:szCs w:val="24"/>
        </w:rPr>
      </w:pPr>
    </w:p>
    <w:p w14:paraId="43E7E694" w14:textId="77777777" w:rsidR="0001688C" w:rsidRDefault="0001688C">
      <w:pPr>
        <w:spacing w:line="276" w:lineRule="auto"/>
        <w:rPr>
          <w:rFonts w:ascii="Century" w:eastAsia="DengXian" w:hAnsi="Century" w:cs="Arial"/>
          <w:sz w:val="24"/>
          <w:szCs w:val="24"/>
        </w:rPr>
      </w:pPr>
    </w:p>
    <w:p w14:paraId="3285A44B" w14:textId="77777777" w:rsidR="0001688C" w:rsidRDefault="0001688C">
      <w:pPr>
        <w:spacing w:line="276" w:lineRule="auto"/>
        <w:rPr>
          <w:rFonts w:ascii="Century" w:eastAsia="DengXian" w:hAnsi="Century" w:cs="Arial"/>
          <w:sz w:val="24"/>
          <w:szCs w:val="24"/>
        </w:rPr>
      </w:pPr>
    </w:p>
    <w:p w14:paraId="4BFC93A2" w14:textId="77777777" w:rsidR="0001688C" w:rsidRDefault="0001688C">
      <w:pPr>
        <w:spacing w:line="276" w:lineRule="auto"/>
        <w:rPr>
          <w:rFonts w:ascii="Century" w:eastAsia="DengXian" w:hAnsi="Century" w:cs="Arial"/>
          <w:sz w:val="24"/>
          <w:szCs w:val="24"/>
        </w:rPr>
      </w:pPr>
    </w:p>
    <w:p w14:paraId="33B88525" w14:textId="77777777" w:rsidR="0001688C" w:rsidRPr="00B63B25" w:rsidRDefault="0001688C">
      <w:pPr>
        <w:spacing w:line="276" w:lineRule="auto"/>
        <w:rPr>
          <w:rFonts w:ascii="Century" w:eastAsia="DengXian" w:hAnsi="Century" w:cs="Arial"/>
          <w:sz w:val="24"/>
          <w:szCs w:val="24"/>
        </w:rPr>
      </w:pPr>
    </w:p>
    <w:p w14:paraId="48D8A75F" w14:textId="77777777" w:rsidR="00FD3160" w:rsidRPr="00B63B25" w:rsidRDefault="00FD3160">
      <w:pPr>
        <w:spacing w:line="276" w:lineRule="auto"/>
        <w:rPr>
          <w:rFonts w:ascii="Century" w:eastAsia="DengXian" w:hAnsi="Century" w:cs="Arial"/>
          <w:sz w:val="24"/>
          <w:szCs w:val="24"/>
        </w:rPr>
      </w:pPr>
    </w:p>
    <w:p w14:paraId="3A99B391" w14:textId="77777777" w:rsidR="00FD3160" w:rsidRPr="00B63B25" w:rsidRDefault="00FD3160">
      <w:pPr>
        <w:spacing w:line="276" w:lineRule="auto"/>
        <w:rPr>
          <w:rFonts w:ascii="Century" w:eastAsia="DengXian" w:hAnsi="Century" w:cs="Arial"/>
          <w:sz w:val="24"/>
          <w:szCs w:val="24"/>
        </w:rPr>
      </w:pPr>
    </w:p>
    <w:p w14:paraId="358A832A" w14:textId="77777777" w:rsidR="0001688C" w:rsidRPr="0001688C" w:rsidRDefault="00CB08B0" w:rsidP="0001688C">
      <w:pPr>
        <w:pStyle w:val="Heading1"/>
        <w:spacing w:line="276" w:lineRule="auto"/>
        <w:rPr>
          <w:rFonts w:ascii="Century" w:hAnsi="Century" w:cs="Arial"/>
          <w:color w:val="auto"/>
          <w:szCs w:val="24"/>
        </w:rPr>
      </w:pPr>
      <w:bookmarkStart w:id="299" w:name="_Toc617"/>
      <w:bookmarkStart w:id="300" w:name="_Hlk127934895"/>
      <w:bookmarkStart w:id="301" w:name="_Hlk119217216"/>
      <w:r w:rsidRPr="00B63B25">
        <w:rPr>
          <w:rFonts w:ascii="Century" w:hAnsi="Century" w:cs="Arial"/>
          <w:color w:val="auto"/>
          <w:szCs w:val="24"/>
        </w:rPr>
        <w:lastRenderedPageBreak/>
        <w:t>Chapter Five: Associated Potential Environmental and Social Impacts</w:t>
      </w:r>
      <w:bookmarkEnd w:id="299"/>
    </w:p>
    <w:bookmarkEnd w:id="300"/>
    <w:p w14:paraId="1DD6B2A9" w14:textId="77777777" w:rsidR="00FD3160" w:rsidRPr="00B63B25" w:rsidRDefault="00FD3160">
      <w:pPr>
        <w:pStyle w:val="Heading2"/>
        <w:spacing w:line="276" w:lineRule="auto"/>
        <w:jc w:val="both"/>
        <w:rPr>
          <w:rFonts w:ascii="Century" w:hAnsi="Century" w:cs="Arial"/>
          <w:b/>
          <w:color w:val="auto"/>
          <w:sz w:val="24"/>
          <w:szCs w:val="24"/>
        </w:rPr>
      </w:pPr>
    </w:p>
    <w:p w14:paraId="5090AD0C" w14:textId="77777777" w:rsidR="00FD3160" w:rsidRPr="00B63B25" w:rsidRDefault="00CB08B0">
      <w:pPr>
        <w:pStyle w:val="Heading2"/>
        <w:spacing w:line="276" w:lineRule="auto"/>
        <w:rPr>
          <w:rFonts w:ascii="Century" w:hAnsi="Century" w:cs="Arial"/>
          <w:b/>
          <w:color w:val="auto"/>
          <w:sz w:val="24"/>
          <w:szCs w:val="24"/>
        </w:rPr>
      </w:pPr>
      <w:bookmarkStart w:id="302" w:name="_Toc15002"/>
      <w:bookmarkStart w:id="303" w:name="_Hlk127934384"/>
      <w:r w:rsidRPr="00B63B25">
        <w:rPr>
          <w:rFonts w:ascii="Century" w:hAnsi="Century" w:cs="Arial"/>
          <w:b/>
          <w:color w:val="auto"/>
          <w:sz w:val="24"/>
          <w:szCs w:val="24"/>
        </w:rPr>
        <w:t>5.1 Introduction</w:t>
      </w:r>
      <w:bookmarkEnd w:id="302"/>
    </w:p>
    <w:p w14:paraId="594B9347" w14:textId="77777777" w:rsidR="00FD3160" w:rsidRPr="00B63B25" w:rsidRDefault="00CB08B0">
      <w:pPr>
        <w:spacing w:line="276" w:lineRule="auto"/>
        <w:jc w:val="both"/>
        <w:rPr>
          <w:rFonts w:ascii="Century" w:eastAsia="Times New Roman" w:hAnsi="Century" w:cs="Arial"/>
          <w:sz w:val="24"/>
          <w:szCs w:val="24"/>
        </w:rPr>
      </w:pPr>
      <w:r w:rsidRPr="00B63B25">
        <w:rPr>
          <w:rFonts w:ascii="Century" w:eastAsia="Times New Roman" w:hAnsi="Century" w:cs="Arial"/>
          <w:sz w:val="24"/>
          <w:szCs w:val="24"/>
        </w:rPr>
        <w:t>In this chapter, the environmental and social risks and impacts associated with the construction of the WASH facilities at Duguri, Dagauda, and Mashema will be identified and evaluated in accordance with standard methodology. The project is envisaged to cause both positive and negative impacts on the following categories of receptors:</w:t>
      </w:r>
    </w:p>
    <w:p w14:paraId="435DF68A" w14:textId="77777777" w:rsidR="00FD3160" w:rsidRPr="00B63B25" w:rsidRDefault="00CB08B0">
      <w:pPr>
        <w:pStyle w:val="Heading2"/>
        <w:spacing w:line="276" w:lineRule="auto"/>
        <w:rPr>
          <w:rFonts w:ascii="Century" w:hAnsi="Century" w:cs="Arial"/>
          <w:b/>
          <w:color w:val="auto"/>
          <w:sz w:val="24"/>
          <w:szCs w:val="24"/>
        </w:rPr>
      </w:pPr>
      <w:bookmarkStart w:id="304" w:name="_Toc21697"/>
      <w:r w:rsidRPr="00B63B25">
        <w:rPr>
          <w:rFonts w:ascii="Century" w:hAnsi="Century" w:cs="Arial"/>
          <w:b/>
          <w:color w:val="auto"/>
          <w:sz w:val="24"/>
          <w:szCs w:val="24"/>
        </w:rPr>
        <w:t>5.2 Impact Assessment Approach and Methods</w:t>
      </w:r>
      <w:bookmarkEnd w:id="304"/>
    </w:p>
    <w:p w14:paraId="06C7ED9E" w14:textId="77777777" w:rsidR="00FD3160" w:rsidRPr="00B63B25" w:rsidRDefault="00CB08B0">
      <w:pPr>
        <w:spacing w:line="276" w:lineRule="auto"/>
        <w:jc w:val="both"/>
        <w:rPr>
          <w:rFonts w:ascii="Century" w:eastAsia="Times New Roman" w:hAnsi="Century" w:cs="Arial"/>
          <w:sz w:val="24"/>
          <w:szCs w:val="24"/>
        </w:rPr>
      </w:pPr>
      <w:r w:rsidRPr="00B63B25">
        <w:rPr>
          <w:rFonts w:ascii="Century" w:eastAsia="Times New Roman" w:hAnsi="Century" w:cs="Arial"/>
          <w:sz w:val="24"/>
          <w:szCs w:val="24"/>
        </w:rPr>
        <w:t xml:space="preserve">The broad approach (and methods) adopted for assessing the impacts of the proposed interventions is </w:t>
      </w:r>
      <w:bookmarkStart w:id="305" w:name="_Hlk128169442"/>
      <w:r w:rsidRPr="00B63B25">
        <w:rPr>
          <w:rFonts w:ascii="Century" w:eastAsia="Times New Roman" w:hAnsi="Century" w:cs="Arial"/>
          <w:sz w:val="24"/>
          <w:szCs w:val="24"/>
        </w:rPr>
        <w:t>adapted from the International Organization for Standardization (ISO) 14001 requirements for risk and impact assessment as well as Environmental Management System Procedure (EMSP) Aspects and Impacts – Determining Significance developed by the University of Bristol in 2015</w:t>
      </w:r>
      <w:bookmarkEnd w:id="305"/>
      <w:r w:rsidRPr="00B63B25">
        <w:rPr>
          <w:rFonts w:ascii="Century" w:eastAsia="Times New Roman" w:hAnsi="Century" w:cs="Arial"/>
          <w:sz w:val="24"/>
          <w:szCs w:val="24"/>
        </w:rPr>
        <w:t xml:space="preserve">. </w:t>
      </w:r>
    </w:p>
    <w:p w14:paraId="3EF385F0" w14:textId="77777777" w:rsidR="00FD3160" w:rsidRPr="00B63B25" w:rsidRDefault="00CB08B0">
      <w:pPr>
        <w:spacing w:line="276" w:lineRule="auto"/>
        <w:ind w:right="20"/>
        <w:jc w:val="both"/>
        <w:rPr>
          <w:rFonts w:ascii="Century" w:eastAsia="Times New Roman" w:hAnsi="Century" w:cs="Arial"/>
          <w:sz w:val="24"/>
          <w:szCs w:val="24"/>
        </w:rPr>
      </w:pPr>
      <w:r w:rsidRPr="00B63B25">
        <w:rPr>
          <w:rFonts w:ascii="Century" w:eastAsia="Times New Roman" w:hAnsi="Century" w:cs="Arial"/>
          <w:sz w:val="24"/>
          <w:szCs w:val="24"/>
        </w:rPr>
        <w:t>The assessment was conducted by analyzing the data collected during the baseline study and applying professional judgement of the ESMP team. The impact assessment process followed these key stages:</w:t>
      </w:r>
    </w:p>
    <w:p w14:paraId="1F66233A" w14:textId="77777777" w:rsidR="00FD3160" w:rsidRPr="00B63B25" w:rsidRDefault="00CB08B0">
      <w:pPr>
        <w:pStyle w:val="Heading3"/>
        <w:spacing w:line="276" w:lineRule="auto"/>
        <w:rPr>
          <w:rFonts w:ascii="Century" w:hAnsi="Century" w:cs="Arial"/>
          <w:color w:val="auto"/>
          <w:sz w:val="24"/>
        </w:rPr>
      </w:pPr>
      <w:bookmarkStart w:id="306" w:name="_Toc31822"/>
      <w:r w:rsidRPr="00B63B25">
        <w:rPr>
          <w:rFonts w:ascii="Century" w:hAnsi="Century" w:cs="Arial"/>
          <w:color w:val="auto"/>
          <w:sz w:val="24"/>
        </w:rPr>
        <w:t>5.2.1 Impact Prediction or Identification:</w:t>
      </w:r>
      <w:bookmarkEnd w:id="306"/>
      <w:r w:rsidRPr="00B63B25">
        <w:rPr>
          <w:rFonts w:ascii="Century" w:hAnsi="Century" w:cs="Arial"/>
          <w:color w:val="auto"/>
          <w:sz w:val="24"/>
        </w:rPr>
        <w:t xml:space="preserve"> </w:t>
      </w:r>
    </w:p>
    <w:p w14:paraId="2C623626" w14:textId="77777777" w:rsidR="00FD3160" w:rsidRPr="00B63B25" w:rsidRDefault="00CB08B0">
      <w:pPr>
        <w:tabs>
          <w:tab w:val="left" w:pos="720"/>
        </w:tabs>
        <w:spacing w:after="0" w:line="276" w:lineRule="auto"/>
        <w:ind w:right="20"/>
        <w:jc w:val="both"/>
        <w:rPr>
          <w:rFonts w:ascii="Century" w:eastAsia="Times New Roman" w:hAnsi="Century" w:cs="Arial"/>
          <w:sz w:val="24"/>
          <w:szCs w:val="24"/>
        </w:rPr>
      </w:pPr>
      <w:r w:rsidRPr="00B63B25">
        <w:rPr>
          <w:rFonts w:ascii="Century" w:eastAsia="Times New Roman" w:hAnsi="Century" w:cs="Arial"/>
          <w:sz w:val="24"/>
          <w:szCs w:val="24"/>
        </w:rPr>
        <w:t>This stage entails prediction of changes to the environment that could result from the proposed construction and installations at the selected facilities. The prediction of these changes is based on the identification of potential interactions between aspects/ activities of the project and the physical, biological, and social resources/receptors as follows:</w:t>
      </w:r>
    </w:p>
    <w:p w14:paraId="4EC40D9F" w14:textId="77777777" w:rsidR="00FD3160" w:rsidRPr="00B63B25" w:rsidRDefault="00FD3160">
      <w:pPr>
        <w:pStyle w:val="ListParagraph"/>
        <w:tabs>
          <w:tab w:val="left" w:pos="720"/>
        </w:tabs>
        <w:spacing w:after="0" w:line="276" w:lineRule="auto"/>
        <w:ind w:right="20"/>
        <w:jc w:val="both"/>
        <w:rPr>
          <w:rFonts w:ascii="Century" w:eastAsia="Times New Roman" w:hAnsi="Century" w:cs="Arial"/>
          <w:sz w:val="24"/>
          <w:szCs w:val="24"/>
        </w:rPr>
      </w:pPr>
    </w:p>
    <w:p w14:paraId="524B60FB" w14:textId="77777777" w:rsidR="00FD3160" w:rsidRPr="00B63B25" w:rsidRDefault="00CB08B0">
      <w:pPr>
        <w:numPr>
          <w:ilvl w:val="0"/>
          <w:numId w:val="31"/>
        </w:numPr>
        <w:tabs>
          <w:tab w:val="left" w:pos="720"/>
        </w:tabs>
        <w:spacing w:after="0" w:line="276" w:lineRule="auto"/>
        <w:ind w:left="720" w:hanging="360"/>
        <w:rPr>
          <w:rFonts w:ascii="Century" w:eastAsia="Times New Roman" w:hAnsi="Century" w:cs="Arial"/>
          <w:sz w:val="24"/>
          <w:szCs w:val="24"/>
        </w:rPr>
      </w:pPr>
      <w:r w:rsidRPr="00B63B25">
        <w:rPr>
          <w:rFonts w:ascii="Century" w:eastAsia="Times New Roman" w:hAnsi="Century" w:cs="Arial"/>
          <w:sz w:val="24"/>
          <w:szCs w:val="24"/>
        </w:rPr>
        <w:t>Physical: including air, surface water, groundwater, landscapes, soils, etc.;</w:t>
      </w:r>
    </w:p>
    <w:p w14:paraId="30D45D51" w14:textId="77777777" w:rsidR="00FD3160" w:rsidRPr="00B63B25" w:rsidRDefault="00CB08B0">
      <w:pPr>
        <w:numPr>
          <w:ilvl w:val="0"/>
          <w:numId w:val="31"/>
        </w:numPr>
        <w:tabs>
          <w:tab w:val="left" w:pos="720"/>
        </w:tabs>
        <w:spacing w:after="0" w:line="276" w:lineRule="auto"/>
        <w:ind w:left="720" w:hanging="360"/>
        <w:rPr>
          <w:rFonts w:ascii="Century" w:eastAsia="Times New Roman" w:hAnsi="Century" w:cs="Arial"/>
          <w:sz w:val="24"/>
          <w:szCs w:val="24"/>
        </w:rPr>
      </w:pPr>
      <w:r w:rsidRPr="00B63B25">
        <w:rPr>
          <w:rFonts w:ascii="Century" w:eastAsia="Times New Roman" w:hAnsi="Century" w:cs="Arial"/>
          <w:sz w:val="24"/>
          <w:szCs w:val="24"/>
        </w:rPr>
        <w:t>Biological: essentially terrestrial ecology (i.e. habitat, flora and fauna); and</w:t>
      </w:r>
    </w:p>
    <w:p w14:paraId="5E0CC7FD" w14:textId="77777777" w:rsidR="00FD3160" w:rsidRPr="00B63B25" w:rsidRDefault="00CB08B0">
      <w:pPr>
        <w:numPr>
          <w:ilvl w:val="0"/>
          <w:numId w:val="31"/>
        </w:numPr>
        <w:tabs>
          <w:tab w:val="left" w:pos="720"/>
        </w:tabs>
        <w:spacing w:after="0" w:line="276" w:lineRule="auto"/>
        <w:ind w:left="720" w:right="20" w:hanging="360"/>
        <w:rPr>
          <w:rFonts w:ascii="Century" w:eastAsia="Times New Roman" w:hAnsi="Century" w:cs="Arial"/>
          <w:sz w:val="24"/>
          <w:szCs w:val="24"/>
        </w:rPr>
      </w:pPr>
      <w:r w:rsidRPr="00B63B25">
        <w:rPr>
          <w:rFonts w:ascii="Century" w:eastAsia="Times New Roman" w:hAnsi="Century" w:cs="Arial"/>
          <w:sz w:val="24"/>
          <w:szCs w:val="24"/>
        </w:rPr>
        <w:t>Human: including staff of the various facilities, residents of nearby communities, local economy, community health and safety etc.</w:t>
      </w:r>
    </w:p>
    <w:p w14:paraId="2B610D67" w14:textId="77777777" w:rsidR="00FD3160" w:rsidRPr="00B63B25" w:rsidRDefault="00FD3160">
      <w:pPr>
        <w:pStyle w:val="ListParagraph"/>
        <w:tabs>
          <w:tab w:val="left" w:pos="720"/>
        </w:tabs>
        <w:spacing w:after="0" w:line="276" w:lineRule="auto"/>
        <w:ind w:right="20"/>
        <w:jc w:val="both"/>
        <w:rPr>
          <w:rFonts w:ascii="Century" w:eastAsia="Times New Roman" w:hAnsi="Century" w:cs="Arial"/>
          <w:sz w:val="24"/>
          <w:szCs w:val="24"/>
        </w:rPr>
      </w:pPr>
    </w:p>
    <w:p w14:paraId="454BEFC0" w14:textId="77777777" w:rsidR="00FD3160" w:rsidRPr="00B63B25" w:rsidRDefault="00CB08B0">
      <w:pPr>
        <w:pStyle w:val="Heading3"/>
        <w:spacing w:line="276" w:lineRule="auto"/>
        <w:rPr>
          <w:rFonts w:ascii="Century" w:hAnsi="Century" w:cs="Arial"/>
          <w:color w:val="auto"/>
          <w:sz w:val="24"/>
        </w:rPr>
      </w:pPr>
      <w:bookmarkStart w:id="307" w:name="_Toc10510"/>
      <w:r w:rsidRPr="00B63B25">
        <w:rPr>
          <w:rFonts w:ascii="Century" w:hAnsi="Century" w:cs="Arial"/>
          <w:color w:val="auto"/>
          <w:sz w:val="24"/>
        </w:rPr>
        <w:t>5.2.1 Impact Characterization:</w:t>
      </w:r>
      <w:bookmarkEnd w:id="307"/>
      <w:r w:rsidRPr="00B63B25">
        <w:rPr>
          <w:rFonts w:ascii="Century" w:hAnsi="Century" w:cs="Arial"/>
          <w:color w:val="auto"/>
          <w:sz w:val="24"/>
        </w:rPr>
        <w:t xml:space="preserve"> </w:t>
      </w:r>
    </w:p>
    <w:p w14:paraId="0D396F98" w14:textId="77777777" w:rsidR="00FD3160" w:rsidRPr="00B63B25" w:rsidRDefault="00CB08B0">
      <w:pPr>
        <w:tabs>
          <w:tab w:val="left" w:pos="720"/>
        </w:tabs>
        <w:spacing w:after="0" w:line="276" w:lineRule="auto"/>
        <w:ind w:right="20"/>
        <w:jc w:val="both"/>
        <w:rPr>
          <w:rFonts w:ascii="Century" w:eastAsia="Times New Roman" w:hAnsi="Century" w:cs="Arial"/>
          <w:sz w:val="24"/>
          <w:szCs w:val="24"/>
        </w:rPr>
      </w:pPr>
      <w:r w:rsidRPr="00B63B25">
        <w:rPr>
          <w:rFonts w:ascii="Century" w:eastAsia="Times New Roman" w:hAnsi="Century" w:cs="Arial"/>
          <w:sz w:val="24"/>
          <w:szCs w:val="24"/>
        </w:rPr>
        <w:t xml:space="preserve">This entails characterizing/forecasting the nature, magnitude, extent, duration, frequency, and scale of the impacts. The characterization will essentially help determine the magnitude of impacts and degree of change the impact is likely to have on the receptor. The impacts characterization further </w:t>
      </w:r>
      <w:r w:rsidRPr="00B63B25">
        <w:rPr>
          <w:rFonts w:ascii="Century" w:eastAsia="Times New Roman" w:hAnsi="Century" w:cs="Arial"/>
          <w:sz w:val="24"/>
          <w:szCs w:val="24"/>
        </w:rPr>
        <w:lastRenderedPageBreak/>
        <w:t>qualifies the impacts of the proposed project activities on the environment and people, as well as characterized these impacts based on their nature, duration, scale, and reversibility.</w:t>
      </w:r>
    </w:p>
    <w:p w14:paraId="6F7AE1B3" w14:textId="77777777" w:rsidR="00FD3160" w:rsidRPr="00B63B25" w:rsidRDefault="00FD3160">
      <w:pPr>
        <w:tabs>
          <w:tab w:val="left" w:pos="720"/>
        </w:tabs>
        <w:spacing w:after="0" w:line="276" w:lineRule="auto"/>
        <w:ind w:right="20"/>
        <w:jc w:val="both"/>
        <w:rPr>
          <w:rFonts w:ascii="Century" w:eastAsia="Times New Roman" w:hAnsi="Century" w:cs="Arial"/>
          <w:sz w:val="24"/>
          <w:szCs w:val="24"/>
        </w:rPr>
      </w:pPr>
    </w:p>
    <w:p w14:paraId="583174CE" w14:textId="4DB67665" w:rsidR="00FD3160" w:rsidRPr="00B63B25" w:rsidRDefault="00CB08B0">
      <w:pPr>
        <w:pStyle w:val="Caption"/>
        <w:keepNext/>
        <w:spacing w:line="276" w:lineRule="auto"/>
        <w:rPr>
          <w:rFonts w:ascii="Century" w:eastAsia="Times New Rom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30</w:t>
      </w:r>
      <w:r w:rsidRPr="00B63B25">
        <w:rPr>
          <w:rFonts w:ascii="Century" w:hAnsi="Century"/>
          <w:sz w:val="24"/>
          <w:szCs w:val="24"/>
        </w:rPr>
        <w:fldChar w:fldCharType="end"/>
      </w:r>
      <w:bookmarkStart w:id="308" w:name="_Toc10805"/>
      <w:r w:rsidRPr="00B63B25">
        <w:rPr>
          <w:rFonts w:ascii="Century" w:hAnsi="Century"/>
          <w:sz w:val="24"/>
          <w:szCs w:val="24"/>
        </w:rPr>
        <w:t>: Impact categories used in this study</w:t>
      </w:r>
      <w:bookmarkEnd w:id="30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0"/>
        <w:gridCol w:w="6840"/>
      </w:tblGrid>
      <w:tr w:rsidR="00FD3160" w:rsidRPr="00B63B25" w14:paraId="239FE46F" w14:textId="77777777">
        <w:trPr>
          <w:trHeight w:val="303"/>
        </w:trPr>
        <w:tc>
          <w:tcPr>
            <w:tcW w:w="2400" w:type="dxa"/>
            <w:vAlign w:val="bottom"/>
          </w:tcPr>
          <w:p w14:paraId="7C5AE883" w14:textId="77777777" w:rsidR="00FD3160" w:rsidRPr="00B63B25" w:rsidRDefault="00CB08B0">
            <w:pPr>
              <w:spacing w:line="276" w:lineRule="auto"/>
              <w:ind w:left="120"/>
              <w:rPr>
                <w:rFonts w:ascii="Century" w:eastAsia="Times New Roman" w:hAnsi="Century" w:cs="Arial"/>
                <w:b/>
                <w:sz w:val="24"/>
                <w:szCs w:val="24"/>
              </w:rPr>
            </w:pPr>
            <w:r w:rsidRPr="00B63B25">
              <w:rPr>
                <w:rFonts w:ascii="Century" w:eastAsia="Times New Roman" w:hAnsi="Century" w:cs="Arial"/>
                <w:b/>
                <w:sz w:val="24"/>
                <w:szCs w:val="24"/>
              </w:rPr>
              <w:t>Impact Parameters</w:t>
            </w:r>
          </w:p>
        </w:tc>
        <w:tc>
          <w:tcPr>
            <w:tcW w:w="6840" w:type="dxa"/>
            <w:vAlign w:val="bottom"/>
          </w:tcPr>
          <w:p w14:paraId="4696D616"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b/>
                <w:sz w:val="24"/>
                <w:szCs w:val="24"/>
              </w:rPr>
              <w:t>Definition</w:t>
            </w:r>
          </w:p>
        </w:tc>
      </w:tr>
      <w:tr w:rsidR="00FD3160" w:rsidRPr="00B63B25" w14:paraId="513C9862" w14:textId="77777777">
        <w:trPr>
          <w:trHeight w:val="283"/>
        </w:trPr>
        <w:tc>
          <w:tcPr>
            <w:tcW w:w="2400" w:type="dxa"/>
            <w:vAlign w:val="bottom"/>
          </w:tcPr>
          <w:p w14:paraId="480B3304"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Beneficial Impacts</w:t>
            </w:r>
          </w:p>
        </w:tc>
        <w:tc>
          <w:tcPr>
            <w:tcW w:w="6840" w:type="dxa"/>
            <w:vAlign w:val="bottom"/>
          </w:tcPr>
          <w:p w14:paraId="70B0FF3C"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Impacts with positive and beneficial effects.</w:t>
            </w:r>
          </w:p>
        </w:tc>
      </w:tr>
      <w:tr w:rsidR="00FD3160" w:rsidRPr="00B63B25" w14:paraId="01DC5949" w14:textId="77777777">
        <w:trPr>
          <w:trHeight w:val="283"/>
        </w:trPr>
        <w:tc>
          <w:tcPr>
            <w:tcW w:w="2400" w:type="dxa"/>
            <w:vAlign w:val="bottom"/>
          </w:tcPr>
          <w:p w14:paraId="1CAEBD8C"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Adverse Impacts</w:t>
            </w:r>
          </w:p>
        </w:tc>
        <w:tc>
          <w:tcPr>
            <w:tcW w:w="6840" w:type="dxa"/>
            <w:vAlign w:val="bottom"/>
          </w:tcPr>
          <w:p w14:paraId="76AA6472"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Impacts with negative and untoward effects.</w:t>
            </w:r>
          </w:p>
        </w:tc>
      </w:tr>
      <w:tr w:rsidR="00FD3160" w:rsidRPr="00B63B25" w14:paraId="2682F074" w14:textId="77777777">
        <w:trPr>
          <w:trHeight w:val="285"/>
        </w:trPr>
        <w:tc>
          <w:tcPr>
            <w:tcW w:w="2400" w:type="dxa"/>
            <w:vAlign w:val="bottom"/>
          </w:tcPr>
          <w:p w14:paraId="7D5A0056"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Direct Impacts</w:t>
            </w:r>
          </w:p>
        </w:tc>
        <w:tc>
          <w:tcPr>
            <w:tcW w:w="6840" w:type="dxa"/>
            <w:vAlign w:val="bottom"/>
          </w:tcPr>
          <w:p w14:paraId="00CBD3A4"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are most obvious, result solely and are directly related to the proposed project and can be connected to the action that caused them.</w:t>
            </w:r>
          </w:p>
        </w:tc>
      </w:tr>
      <w:tr w:rsidR="00FD3160" w:rsidRPr="00B63B25" w14:paraId="29841483" w14:textId="77777777">
        <w:trPr>
          <w:trHeight w:val="285"/>
        </w:trPr>
        <w:tc>
          <w:tcPr>
            <w:tcW w:w="2400" w:type="dxa"/>
            <w:vAlign w:val="bottom"/>
          </w:tcPr>
          <w:p w14:paraId="084F5CA0"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Indirect Impacts</w:t>
            </w:r>
          </w:p>
        </w:tc>
        <w:tc>
          <w:tcPr>
            <w:tcW w:w="6840" w:type="dxa"/>
            <w:vAlign w:val="bottom"/>
          </w:tcPr>
          <w:p w14:paraId="67A113DE"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 xml:space="preserve">Secondary impacts that do not occur directly from a project activity but occur as consequence of the project </w:t>
            </w:r>
          </w:p>
        </w:tc>
      </w:tr>
      <w:tr w:rsidR="00FD3160" w:rsidRPr="00B63B25" w14:paraId="4A339AC0" w14:textId="77777777">
        <w:trPr>
          <w:trHeight w:val="283"/>
        </w:trPr>
        <w:tc>
          <w:tcPr>
            <w:tcW w:w="2400" w:type="dxa"/>
            <w:vAlign w:val="bottom"/>
          </w:tcPr>
          <w:p w14:paraId="4B13B41D"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Cumulative Impacts</w:t>
            </w:r>
          </w:p>
        </w:tc>
        <w:tc>
          <w:tcPr>
            <w:tcW w:w="6840" w:type="dxa"/>
            <w:vAlign w:val="bottom"/>
          </w:tcPr>
          <w:p w14:paraId="4DF1A429"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typically occur from the incremental impact of an action when combine with impacts from projects that have been undertake recently of would be carried out soon</w:t>
            </w:r>
          </w:p>
        </w:tc>
      </w:tr>
      <w:tr w:rsidR="00FD3160" w:rsidRPr="00B63B25" w14:paraId="35AB7EF8" w14:textId="77777777">
        <w:trPr>
          <w:trHeight w:val="283"/>
        </w:trPr>
        <w:tc>
          <w:tcPr>
            <w:tcW w:w="2400" w:type="dxa"/>
            <w:vAlign w:val="bottom"/>
          </w:tcPr>
          <w:p w14:paraId="38C49A22"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Reversible Impacts</w:t>
            </w:r>
          </w:p>
        </w:tc>
        <w:tc>
          <w:tcPr>
            <w:tcW w:w="6840" w:type="dxa"/>
            <w:vAlign w:val="bottom"/>
          </w:tcPr>
          <w:p w14:paraId="6959D0C8"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over which the components involved can recover after the disturbances caused by the impact</w:t>
            </w:r>
          </w:p>
        </w:tc>
      </w:tr>
      <w:tr w:rsidR="00FD3160" w:rsidRPr="00B63B25" w14:paraId="4F6D6D22" w14:textId="77777777">
        <w:trPr>
          <w:trHeight w:val="290"/>
        </w:trPr>
        <w:tc>
          <w:tcPr>
            <w:tcW w:w="2400" w:type="dxa"/>
            <w:vAlign w:val="bottom"/>
          </w:tcPr>
          <w:p w14:paraId="0F32C2AB"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Irreversible Impacts</w:t>
            </w:r>
          </w:p>
        </w:tc>
        <w:tc>
          <w:tcPr>
            <w:tcW w:w="6840" w:type="dxa"/>
            <w:vAlign w:val="bottom"/>
          </w:tcPr>
          <w:p w14:paraId="2962D40B"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whose effects are such that the affected environmental/socioeconomic component cannot be returned to its original state even after adequate mitigation measures are applied</w:t>
            </w:r>
          </w:p>
        </w:tc>
      </w:tr>
      <w:tr w:rsidR="00FD3160" w:rsidRPr="00B63B25" w14:paraId="3C5F1158" w14:textId="77777777">
        <w:trPr>
          <w:trHeight w:val="283"/>
        </w:trPr>
        <w:tc>
          <w:tcPr>
            <w:tcW w:w="2400" w:type="dxa"/>
            <w:vAlign w:val="bottom"/>
          </w:tcPr>
          <w:p w14:paraId="3400819A"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Residual Impacts</w:t>
            </w:r>
          </w:p>
        </w:tc>
        <w:tc>
          <w:tcPr>
            <w:tcW w:w="6840" w:type="dxa"/>
            <w:vAlign w:val="bottom"/>
          </w:tcPr>
          <w:p w14:paraId="1278B908"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whose effects remain after mitigation measures have been applied.</w:t>
            </w:r>
          </w:p>
        </w:tc>
      </w:tr>
      <w:tr w:rsidR="00FD3160" w:rsidRPr="00B63B25" w14:paraId="41415958" w14:textId="77777777">
        <w:trPr>
          <w:trHeight w:val="283"/>
        </w:trPr>
        <w:tc>
          <w:tcPr>
            <w:tcW w:w="2400" w:type="dxa"/>
            <w:vAlign w:val="bottom"/>
          </w:tcPr>
          <w:p w14:paraId="2629219B"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Short Term Impacts</w:t>
            </w:r>
          </w:p>
        </w:tc>
        <w:tc>
          <w:tcPr>
            <w:tcW w:w="6840" w:type="dxa"/>
            <w:vAlign w:val="bottom"/>
          </w:tcPr>
          <w:p w14:paraId="12FAF979"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which last only within the period of a specific project activity.</w:t>
            </w:r>
          </w:p>
        </w:tc>
      </w:tr>
      <w:tr w:rsidR="00FD3160" w:rsidRPr="00B63B25" w14:paraId="3C69C01F" w14:textId="77777777">
        <w:trPr>
          <w:trHeight w:val="285"/>
        </w:trPr>
        <w:tc>
          <w:tcPr>
            <w:tcW w:w="2400" w:type="dxa"/>
            <w:vAlign w:val="bottom"/>
          </w:tcPr>
          <w:p w14:paraId="030D5C44"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Long Term Impacts</w:t>
            </w:r>
          </w:p>
        </w:tc>
        <w:tc>
          <w:tcPr>
            <w:tcW w:w="6840" w:type="dxa"/>
            <w:vAlign w:val="bottom"/>
          </w:tcPr>
          <w:p w14:paraId="32994145"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which have their effects remain after a specific project activity.</w:t>
            </w:r>
          </w:p>
        </w:tc>
      </w:tr>
    </w:tbl>
    <w:p w14:paraId="3FFC3DC1" w14:textId="77777777" w:rsidR="00FD3160" w:rsidRPr="00B63B25" w:rsidRDefault="00FD3160">
      <w:pPr>
        <w:tabs>
          <w:tab w:val="left" w:pos="720"/>
        </w:tabs>
        <w:spacing w:after="0" w:line="276" w:lineRule="auto"/>
        <w:ind w:right="20"/>
        <w:jc w:val="both"/>
        <w:rPr>
          <w:rFonts w:ascii="Century" w:eastAsia="Times New Roman" w:hAnsi="Century" w:cs="Arial"/>
          <w:sz w:val="24"/>
          <w:szCs w:val="24"/>
        </w:rPr>
      </w:pPr>
    </w:p>
    <w:p w14:paraId="4AD9DC72" w14:textId="77777777" w:rsidR="00FD3160" w:rsidRPr="00B63B25" w:rsidRDefault="00CB08B0">
      <w:pPr>
        <w:pStyle w:val="Heading3"/>
        <w:spacing w:line="276" w:lineRule="auto"/>
        <w:rPr>
          <w:rFonts w:ascii="Century" w:hAnsi="Century" w:cs="Arial"/>
          <w:color w:val="auto"/>
          <w:sz w:val="24"/>
        </w:rPr>
      </w:pPr>
      <w:bookmarkStart w:id="309" w:name="_Toc26694"/>
      <w:r w:rsidRPr="00B63B25">
        <w:rPr>
          <w:rFonts w:ascii="Century" w:hAnsi="Century" w:cs="Arial"/>
          <w:color w:val="auto"/>
          <w:sz w:val="24"/>
        </w:rPr>
        <w:t>5.2.3 Impact Evaluation:</w:t>
      </w:r>
      <w:bookmarkEnd w:id="309"/>
      <w:r w:rsidRPr="00B63B25">
        <w:rPr>
          <w:rFonts w:ascii="Century" w:hAnsi="Century" w:cs="Arial"/>
          <w:color w:val="auto"/>
          <w:sz w:val="24"/>
        </w:rPr>
        <w:t xml:space="preserve"> </w:t>
      </w:r>
    </w:p>
    <w:p w14:paraId="22EAD842" w14:textId="77777777" w:rsidR="00FD3160" w:rsidRPr="00B63B25" w:rsidRDefault="00CB08B0">
      <w:pPr>
        <w:tabs>
          <w:tab w:val="left" w:pos="720"/>
        </w:tabs>
        <w:spacing w:after="0" w:line="276" w:lineRule="auto"/>
        <w:ind w:right="20"/>
        <w:jc w:val="both"/>
        <w:rPr>
          <w:rFonts w:ascii="Century" w:eastAsia="Times New Roman" w:hAnsi="Century" w:cs="Arial"/>
          <w:sz w:val="24"/>
          <w:szCs w:val="24"/>
        </w:rPr>
      </w:pPr>
      <w:r w:rsidRPr="00B63B25">
        <w:rPr>
          <w:rFonts w:ascii="Century" w:eastAsia="Times New Roman" w:hAnsi="Century" w:cs="Arial"/>
          <w:sz w:val="24"/>
          <w:szCs w:val="24"/>
        </w:rPr>
        <w:t xml:space="preserve">This entails determination of the significance of impacts based on the magnitude of impacts and the value, sensitivity/fragility, and recoverability of </w:t>
      </w:r>
      <w:r w:rsidRPr="00B63B25">
        <w:rPr>
          <w:rFonts w:ascii="Century" w:eastAsia="Times New Roman" w:hAnsi="Century" w:cs="Arial"/>
          <w:sz w:val="24"/>
          <w:szCs w:val="24"/>
        </w:rPr>
        <w:lastRenderedPageBreak/>
        <w:t>the affected receptors. This requires an in-depth appraisal of the attributes of potential receptors which has been carried out in the baseline studies and documented in this Chapter. The evaluation is done by using the Risk Assessment Matrix (RAM). The risks of the impacts occurring were analyzed by determining the consequence/severity of the impacts and the probability of occurrence. The severity of the consequences was determined using a Consequence Severity Table and the probability of an impact resulting from a pathway was determined with a Likelihood Ranking Table. The RAM was then used to determine the level of risk and the significance or otherwise of the impacts.</w:t>
      </w:r>
    </w:p>
    <w:p w14:paraId="26772376" w14:textId="77777777" w:rsidR="00FD3160" w:rsidRPr="00B63B25" w:rsidRDefault="00FD3160">
      <w:pPr>
        <w:tabs>
          <w:tab w:val="left" w:pos="720"/>
        </w:tabs>
        <w:spacing w:after="0" w:line="276" w:lineRule="auto"/>
        <w:ind w:right="20"/>
        <w:jc w:val="both"/>
        <w:rPr>
          <w:rFonts w:ascii="Century" w:eastAsia="Times New Roman" w:hAnsi="Century" w:cs="Arial"/>
          <w:sz w:val="24"/>
          <w:szCs w:val="24"/>
        </w:rPr>
      </w:pPr>
    </w:p>
    <w:p w14:paraId="43982448" w14:textId="2A565CE7" w:rsidR="00FD3160" w:rsidRPr="00B63B25" w:rsidRDefault="00CB08B0">
      <w:pPr>
        <w:pStyle w:val="Footer"/>
        <w:spacing w:line="276" w:lineRule="auto"/>
        <w:rPr>
          <w:rFonts w:ascii="Century" w:eastAsia="Times New Rom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31</w:t>
      </w:r>
      <w:r w:rsidRPr="00B63B25">
        <w:rPr>
          <w:rFonts w:ascii="Century" w:hAnsi="Century"/>
          <w:sz w:val="24"/>
          <w:szCs w:val="24"/>
        </w:rPr>
        <w:fldChar w:fldCharType="end"/>
      </w:r>
      <w:bookmarkStart w:id="310" w:name="_Toc18907"/>
      <w:r w:rsidRPr="00B63B25">
        <w:rPr>
          <w:rFonts w:ascii="Century" w:hAnsi="Century"/>
          <w:sz w:val="24"/>
          <w:szCs w:val="24"/>
        </w:rPr>
        <w:t>: Probability of Impact Occurrence</w:t>
      </w:r>
      <w:bookmarkEnd w:id="310"/>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0"/>
        <w:gridCol w:w="7740"/>
      </w:tblGrid>
      <w:tr w:rsidR="00FD3160" w:rsidRPr="00B63B25" w14:paraId="610037EC" w14:textId="77777777">
        <w:trPr>
          <w:trHeight w:val="332"/>
        </w:trPr>
        <w:tc>
          <w:tcPr>
            <w:tcW w:w="1540" w:type="dxa"/>
            <w:vAlign w:val="bottom"/>
          </w:tcPr>
          <w:p w14:paraId="3EB4C3C2" w14:textId="77777777" w:rsidR="00FD3160" w:rsidRPr="00B63B25" w:rsidRDefault="00CB08B0">
            <w:pPr>
              <w:spacing w:line="276" w:lineRule="auto"/>
              <w:ind w:left="120"/>
              <w:rPr>
                <w:rFonts w:ascii="Century" w:eastAsia="Times New Roman" w:hAnsi="Century" w:cs="Arial"/>
                <w:b/>
                <w:sz w:val="24"/>
                <w:szCs w:val="24"/>
              </w:rPr>
            </w:pPr>
            <w:r w:rsidRPr="00B63B25">
              <w:rPr>
                <w:rFonts w:ascii="Century" w:eastAsia="Times New Roman" w:hAnsi="Century" w:cs="Arial"/>
                <w:b/>
                <w:sz w:val="24"/>
                <w:szCs w:val="24"/>
              </w:rPr>
              <w:t>Probability</w:t>
            </w:r>
          </w:p>
        </w:tc>
        <w:tc>
          <w:tcPr>
            <w:tcW w:w="7740" w:type="dxa"/>
            <w:vAlign w:val="bottom"/>
          </w:tcPr>
          <w:p w14:paraId="37C6CF01" w14:textId="77777777" w:rsidR="00FD3160" w:rsidRPr="00B63B25" w:rsidRDefault="00CB08B0">
            <w:pPr>
              <w:spacing w:line="276" w:lineRule="auto"/>
              <w:ind w:left="100"/>
              <w:rPr>
                <w:rFonts w:ascii="Century" w:eastAsia="Times New Roman" w:hAnsi="Century" w:cs="Arial"/>
                <w:b/>
                <w:sz w:val="24"/>
                <w:szCs w:val="24"/>
              </w:rPr>
            </w:pPr>
            <w:r w:rsidRPr="00B63B25">
              <w:rPr>
                <w:rFonts w:ascii="Century" w:eastAsia="Times New Roman" w:hAnsi="Century" w:cs="Arial"/>
                <w:b/>
                <w:sz w:val="24"/>
                <w:szCs w:val="24"/>
              </w:rPr>
              <w:t>Attributes</w:t>
            </w:r>
          </w:p>
        </w:tc>
      </w:tr>
      <w:tr w:rsidR="00FD3160" w:rsidRPr="00B63B25" w14:paraId="56D29864" w14:textId="77777777">
        <w:trPr>
          <w:trHeight w:val="302"/>
        </w:trPr>
        <w:tc>
          <w:tcPr>
            <w:tcW w:w="1540" w:type="dxa"/>
            <w:vAlign w:val="bottom"/>
          </w:tcPr>
          <w:p w14:paraId="606E3B6A"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Certain</w:t>
            </w:r>
          </w:p>
        </w:tc>
        <w:tc>
          <w:tcPr>
            <w:tcW w:w="7740" w:type="dxa"/>
            <w:vAlign w:val="bottom"/>
          </w:tcPr>
          <w:p w14:paraId="7FEA33CF"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can reasonably be expected to occur during the project</w:t>
            </w:r>
          </w:p>
        </w:tc>
      </w:tr>
      <w:tr w:rsidR="00FD3160" w:rsidRPr="00B63B25" w14:paraId="10D7FBF3" w14:textId="77777777">
        <w:trPr>
          <w:trHeight w:val="302"/>
        </w:trPr>
        <w:tc>
          <w:tcPr>
            <w:tcW w:w="1540" w:type="dxa"/>
            <w:vAlign w:val="bottom"/>
          </w:tcPr>
          <w:p w14:paraId="682D0878"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Likely</w:t>
            </w:r>
          </w:p>
        </w:tc>
        <w:tc>
          <w:tcPr>
            <w:tcW w:w="7740" w:type="dxa"/>
            <w:vAlign w:val="bottom"/>
          </w:tcPr>
          <w:p w14:paraId="22AAE320"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are likely to occur during the project</w:t>
            </w:r>
          </w:p>
        </w:tc>
      </w:tr>
      <w:tr w:rsidR="00FD3160" w:rsidRPr="00B63B25" w14:paraId="7357C9EC" w14:textId="77777777">
        <w:trPr>
          <w:trHeight w:val="302"/>
        </w:trPr>
        <w:tc>
          <w:tcPr>
            <w:tcW w:w="1540" w:type="dxa"/>
            <w:vAlign w:val="bottom"/>
          </w:tcPr>
          <w:p w14:paraId="48E94B08"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Possible</w:t>
            </w:r>
          </w:p>
        </w:tc>
        <w:tc>
          <w:tcPr>
            <w:tcW w:w="7740" w:type="dxa"/>
            <w:vAlign w:val="bottom"/>
          </w:tcPr>
          <w:p w14:paraId="38F03CC3"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might occur sometime during the project</w:t>
            </w:r>
          </w:p>
        </w:tc>
      </w:tr>
      <w:tr w:rsidR="00FD3160" w:rsidRPr="00B63B25" w14:paraId="5CB69CB4" w14:textId="77777777">
        <w:trPr>
          <w:trHeight w:val="304"/>
        </w:trPr>
        <w:tc>
          <w:tcPr>
            <w:tcW w:w="1540" w:type="dxa"/>
            <w:vAlign w:val="bottom"/>
          </w:tcPr>
          <w:p w14:paraId="09EA4EB6"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Unlikely</w:t>
            </w:r>
          </w:p>
        </w:tc>
        <w:tc>
          <w:tcPr>
            <w:tcW w:w="7740" w:type="dxa"/>
            <w:vAlign w:val="bottom"/>
          </w:tcPr>
          <w:p w14:paraId="7CDA45D9"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can reasonably be expected NOT to occur during the project</w:t>
            </w:r>
          </w:p>
        </w:tc>
      </w:tr>
      <w:tr w:rsidR="00FD3160" w:rsidRPr="00B63B25" w14:paraId="05E813D3" w14:textId="77777777">
        <w:trPr>
          <w:trHeight w:val="302"/>
        </w:trPr>
        <w:tc>
          <w:tcPr>
            <w:tcW w:w="1540" w:type="dxa"/>
            <w:vAlign w:val="bottom"/>
          </w:tcPr>
          <w:p w14:paraId="64A67D6E"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Rare</w:t>
            </w:r>
          </w:p>
        </w:tc>
        <w:tc>
          <w:tcPr>
            <w:tcW w:w="7740" w:type="dxa"/>
            <w:vAlign w:val="bottom"/>
          </w:tcPr>
          <w:p w14:paraId="6226CF35"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Impacts that are unlikely to occur except in exceptional circumstances</w:t>
            </w:r>
          </w:p>
        </w:tc>
      </w:tr>
    </w:tbl>
    <w:p w14:paraId="334D4AE3" w14:textId="77777777" w:rsidR="00FD3160" w:rsidRPr="00B63B25" w:rsidRDefault="00FD3160">
      <w:pPr>
        <w:spacing w:line="276" w:lineRule="auto"/>
        <w:ind w:right="180"/>
        <w:jc w:val="both"/>
        <w:rPr>
          <w:rFonts w:ascii="Century" w:eastAsia="Times New Roman" w:hAnsi="Century" w:cs="Arial"/>
          <w:sz w:val="24"/>
          <w:szCs w:val="24"/>
        </w:rPr>
      </w:pPr>
    </w:p>
    <w:p w14:paraId="373EBA03" w14:textId="5CBBE39F" w:rsidR="00FD3160" w:rsidRPr="00B63B25" w:rsidRDefault="00CB08B0">
      <w:pPr>
        <w:pStyle w:val="Footer"/>
        <w:spacing w:line="276" w:lineRule="auto"/>
        <w:rPr>
          <w:rFonts w:ascii="Century" w:eastAsia="Times New Rom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32</w:t>
      </w:r>
      <w:r w:rsidRPr="00B63B25">
        <w:rPr>
          <w:rFonts w:ascii="Century" w:hAnsi="Century"/>
          <w:sz w:val="24"/>
          <w:szCs w:val="24"/>
        </w:rPr>
        <w:fldChar w:fldCharType="end"/>
      </w:r>
      <w:bookmarkStart w:id="311" w:name="_Toc13693"/>
      <w:r w:rsidRPr="00B63B25">
        <w:rPr>
          <w:rFonts w:ascii="Century" w:hAnsi="Century"/>
          <w:sz w:val="24"/>
          <w:szCs w:val="24"/>
        </w:rPr>
        <w:t>: Consequence and Severity of Impacts</w:t>
      </w:r>
      <w:bookmarkEnd w:id="311"/>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7600"/>
      </w:tblGrid>
      <w:tr w:rsidR="00FD3160" w:rsidRPr="00B63B25" w14:paraId="03E39C2C" w14:textId="77777777">
        <w:trPr>
          <w:trHeight w:val="322"/>
        </w:trPr>
        <w:tc>
          <w:tcPr>
            <w:tcW w:w="1680" w:type="dxa"/>
            <w:vAlign w:val="bottom"/>
          </w:tcPr>
          <w:p w14:paraId="7C72CCDE" w14:textId="77777777" w:rsidR="00FD3160" w:rsidRPr="00B63B25" w:rsidRDefault="00CB08B0">
            <w:pPr>
              <w:spacing w:line="276" w:lineRule="auto"/>
              <w:ind w:left="120"/>
              <w:rPr>
                <w:rFonts w:ascii="Century" w:eastAsia="Times New Roman" w:hAnsi="Century" w:cs="Arial"/>
                <w:b/>
                <w:sz w:val="24"/>
                <w:szCs w:val="24"/>
              </w:rPr>
            </w:pPr>
            <w:r w:rsidRPr="00B63B25">
              <w:rPr>
                <w:rFonts w:ascii="Century" w:eastAsia="Times New Roman" w:hAnsi="Century" w:cs="Arial"/>
                <w:b/>
                <w:sz w:val="24"/>
                <w:szCs w:val="24"/>
              </w:rPr>
              <w:t>Severity</w:t>
            </w:r>
          </w:p>
        </w:tc>
        <w:tc>
          <w:tcPr>
            <w:tcW w:w="7600" w:type="dxa"/>
            <w:vAlign w:val="bottom"/>
          </w:tcPr>
          <w:p w14:paraId="5B2A614D" w14:textId="77777777" w:rsidR="00FD3160" w:rsidRPr="00B63B25" w:rsidRDefault="00CB08B0">
            <w:pPr>
              <w:spacing w:line="276" w:lineRule="auto"/>
              <w:ind w:left="100"/>
              <w:rPr>
                <w:rFonts w:ascii="Century" w:eastAsia="Times New Roman" w:hAnsi="Century" w:cs="Arial"/>
                <w:b/>
                <w:sz w:val="24"/>
                <w:szCs w:val="24"/>
              </w:rPr>
            </w:pPr>
            <w:r w:rsidRPr="00B63B25">
              <w:rPr>
                <w:rFonts w:ascii="Century" w:eastAsia="Times New Roman" w:hAnsi="Century" w:cs="Arial"/>
                <w:b/>
                <w:sz w:val="24"/>
                <w:szCs w:val="24"/>
              </w:rPr>
              <w:t>Attributes</w:t>
            </w:r>
          </w:p>
        </w:tc>
      </w:tr>
      <w:tr w:rsidR="00FD3160" w:rsidRPr="00B63B25" w14:paraId="3E367317" w14:textId="77777777">
        <w:trPr>
          <w:trHeight w:val="302"/>
        </w:trPr>
        <w:tc>
          <w:tcPr>
            <w:tcW w:w="1680" w:type="dxa"/>
            <w:vAlign w:val="bottom"/>
          </w:tcPr>
          <w:p w14:paraId="4DEAE541"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Negligible</w:t>
            </w:r>
          </w:p>
        </w:tc>
        <w:tc>
          <w:tcPr>
            <w:tcW w:w="7600" w:type="dxa"/>
            <w:vAlign w:val="bottom"/>
          </w:tcPr>
          <w:p w14:paraId="4769BAF7"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No detectable environmental and socio-economic impact</w:t>
            </w:r>
          </w:p>
        </w:tc>
      </w:tr>
      <w:tr w:rsidR="00FD3160" w:rsidRPr="00B63B25" w14:paraId="7CC032FA" w14:textId="77777777">
        <w:trPr>
          <w:trHeight w:val="303"/>
        </w:trPr>
        <w:tc>
          <w:tcPr>
            <w:tcW w:w="1680" w:type="dxa"/>
            <w:vAlign w:val="bottom"/>
          </w:tcPr>
          <w:p w14:paraId="49EA1FA2"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Marginal</w:t>
            </w:r>
          </w:p>
        </w:tc>
        <w:tc>
          <w:tcPr>
            <w:tcW w:w="7600" w:type="dxa"/>
            <w:vAlign w:val="bottom"/>
          </w:tcPr>
          <w:p w14:paraId="35CC615E"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 xml:space="preserve">Minimum environmental and socio-economic impact. </w:t>
            </w:r>
            <w:proofErr w:type="spellStart"/>
            <w:r w:rsidRPr="00B63B25">
              <w:rPr>
                <w:rFonts w:ascii="Century" w:eastAsia="Times New Roman" w:hAnsi="Century" w:cs="Arial"/>
                <w:sz w:val="24"/>
                <w:szCs w:val="24"/>
              </w:rPr>
              <w:t>Localised</w:t>
            </w:r>
            <w:proofErr w:type="spellEnd"/>
            <w:r w:rsidRPr="00B63B25">
              <w:rPr>
                <w:rFonts w:ascii="Century" w:eastAsia="Times New Roman" w:hAnsi="Century" w:cs="Arial"/>
                <w:sz w:val="24"/>
                <w:szCs w:val="24"/>
              </w:rPr>
              <w:t xml:space="preserve"> reversible habitat loss or minimal long-term effects on habitat species or media/public health and safety</w:t>
            </w:r>
          </w:p>
        </w:tc>
      </w:tr>
      <w:tr w:rsidR="00FD3160" w:rsidRPr="00B63B25" w14:paraId="61799494" w14:textId="77777777">
        <w:trPr>
          <w:trHeight w:val="302"/>
        </w:trPr>
        <w:tc>
          <w:tcPr>
            <w:tcW w:w="1680" w:type="dxa"/>
            <w:vAlign w:val="bottom"/>
          </w:tcPr>
          <w:p w14:paraId="7470AD3C"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t>Critical</w:t>
            </w:r>
          </w:p>
        </w:tc>
        <w:tc>
          <w:tcPr>
            <w:tcW w:w="7600" w:type="dxa"/>
            <w:vAlign w:val="bottom"/>
          </w:tcPr>
          <w:p w14:paraId="21B2BFEC"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Significant environmental &amp; socio-economic harm. Significant widespread &amp; persistent changes in species, habitat, and media (e.g., widespread habitat degradation/public health and safety)</w:t>
            </w:r>
          </w:p>
        </w:tc>
      </w:tr>
      <w:tr w:rsidR="00FD3160" w:rsidRPr="00B63B25" w14:paraId="01A00841" w14:textId="77777777">
        <w:trPr>
          <w:trHeight w:val="302"/>
        </w:trPr>
        <w:tc>
          <w:tcPr>
            <w:tcW w:w="1680" w:type="dxa"/>
            <w:vAlign w:val="bottom"/>
          </w:tcPr>
          <w:p w14:paraId="1045D56C" w14:textId="77777777" w:rsidR="00FD3160" w:rsidRPr="00B63B25" w:rsidRDefault="00CB08B0">
            <w:pPr>
              <w:spacing w:line="276" w:lineRule="auto"/>
              <w:ind w:left="120"/>
              <w:rPr>
                <w:rFonts w:ascii="Century" w:eastAsia="Times New Roman" w:hAnsi="Century" w:cs="Arial"/>
                <w:sz w:val="24"/>
                <w:szCs w:val="24"/>
              </w:rPr>
            </w:pPr>
            <w:r w:rsidRPr="00B63B25">
              <w:rPr>
                <w:rFonts w:ascii="Century" w:eastAsia="Times New Roman" w:hAnsi="Century" w:cs="Arial"/>
                <w:sz w:val="24"/>
                <w:szCs w:val="24"/>
              </w:rPr>
              <w:lastRenderedPageBreak/>
              <w:t>Catastrophic</w:t>
            </w:r>
          </w:p>
        </w:tc>
        <w:tc>
          <w:tcPr>
            <w:tcW w:w="7600" w:type="dxa"/>
            <w:vAlign w:val="bottom"/>
          </w:tcPr>
          <w:p w14:paraId="62195A09" w14:textId="77777777" w:rsidR="00FD3160" w:rsidRPr="00B63B25" w:rsidRDefault="00CB08B0">
            <w:pPr>
              <w:spacing w:line="276" w:lineRule="auto"/>
              <w:ind w:left="100"/>
              <w:rPr>
                <w:rFonts w:ascii="Century" w:eastAsia="Times New Roman" w:hAnsi="Century" w:cs="Arial"/>
                <w:w w:val="99"/>
                <w:sz w:val="24"/>
                <w:szCs w:val="24"/>
              </w:rPr>
            </w:pPr>
            <w:r w:rsidRPr="00B63B25">
              <w:rPr>
                <w:rFonts w:ascii="Century" w:eastAsia="Times New Roman" w:hAnsi="Century" w:cs="Arial"/>
                <w:w w:val="99"/>
                <w:sz w:val="24"/>
                <w:szCs w:val="24"/>
              </w:rPr>
              <w:t>Detrimental environmental and socio-economic impact. Loss of a significant portion of a valued species of effective ecosystem function on a landscape scale injury and death is possible</w:t>
            </w:r>
          </w:p>
        </w:tc>
      </w:tr>
    </w:tbl>
    <w:p w14:paraId="73695830" w14:textId="77777777" w:rsidR="00FD3160" w:rsidRPr="00B63B25" w:rsidRDefault="00FD3160">
      <w:pPr>
        <w:spacing w:line="276" w:lineRule="auto"/>
        <w:rPr>
          <w:rFonts w:ascii="Century" w:eastAsia="Times New Roman" w:hAnsi="Century" w:cs="Arial"/>
          <w:sz w:val="24"/>
          <w:szCs w:val="24"/>
        </w:rPr>
      </w:pPr>
    </w:p>
    <w:p w14:paraId="2B691A95" w14:textId="73A49078" w:rsidR="00FD3160" w:rsidRPr="00B63B25" w:rsidRDefault="00CB08B0">
      <w:pPr>
        <w:pStyle w:val="Footer"/>
        <w:spacing w:line="276" w:lineRule="auto"/>
        <w:rPr>
          <w:rFonts w:ascii="Century" w:eastAsia="Times New Roman"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33</w:t>
      </w:r>
      <w:r w:rsidRPr="00B63B25">
        <w:rPr>
          <w:rFonts w:ascii="Century" w:hAnsi="Century"/>
          <w:sz w:val="24"/>
          <w:szCs w:val="24"/>
        </w:rPr>
        <w:fldChar w:fldCharType="end"/>
      </w:r>
      <w:bookmarkStart w:id="312" w:name="_Toc2038"/>
      <w:r w:rsidRPr="00B63B25">
        <w:rPr>
          <w:rFonts w:ascii="Century" w:hAnsi="Century"/>
          <w:sz w:val="24"/>
          <w:szCs w:val="24"/>
        </w:rPr>
        <w:t>: Risk Assessment Matrix</w:t>
      </w:r>
      <w:bookmarkEnd w:id="312"/>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
        <w:gridCol w:w="2180"/>
        <w:gridCol w:w="120"/>
        <w:gridCol w:w="2240"/>
        <w:gridCol w:w="1280"/>
        <w:gridCol w:w="1700"/>
        <w:gridCol w:w="1700"/>
      </w:tblGrid>
      <w:tr w:rsidR="00FD3160" w:rsidRPr="00B63B25" w14:paraId="1BD8B4D8" w14:textId="77777777">
        <w:trPr>
          <w:trHeight w:val="218"/>
        </w:trPr>
        <w:tc>
          <w:tcPr>
            <w:tcW w:w="120" w:type="dxa"/>
            <w:vAlign w:val="bottom"/>
          </w:tcPr>
          <w:p w14:paraId="7A2D8FC8" w14:textId="77777777" w:rsidR="00FD3160" w:rsidRPr="00B63B25" w:rsidRDefault="00FD3160">
            <w:pPr>
              <w:spacing w:line="276" w:lineRule="auto"/>
              <w:rPr>
                <w:rFonts w:ascii="Century" w:eastAsia="Times New Roman" w:hAnsi="Century" w:cs="Arial"/>
                <w:sz w:val="24"/>
                <w:szCs w:val="24"/>
              </w:rPr>
            </w:pPr>
          </w:p>
        </w:tc>
        <w:tc>
          <w:tcPr>
            <w:tcW w:w="2180" w:type="dxa"/>
            <w:vAlign w:val="bottom"/>
          </w:tcPr>
          <w:p w14:paraId="40F1DAB3" w14:textId="77777777" w:rsidR="00FD3160" w:rsidRPr="00B63B25" w:rsidRDefault="00FD3160">
            <w:pPr>
              <w:spacing w:line="276" w:lineRule="auto"/>
              <w:rPr>
                <w:rFonts w:ascii="Century" w:eastAsia="Times New Roman" w:hAnsi="Century" w:cs="Arial"/>
                <w:sz w:val="24"/>
                <w:szCs w:val="24"/>
              </w:rPr>
            </w:pPr>
          </w:p>
        </w:tc>
        <w:tc>
          <w:tcPr>
            <w:tcW w:w="120" w:type="dxa"/>
            <w:vAlign w:val="bottom"/>
          </w:tcPr>
          <w:p w14:paraId="195FE65D" w14:textId="77777777" w:rsidR="00FD3160" w:rsidRPr="00B63B25" w:rsidRDefault="00FD3160">
            <w:pPr>
              <w:spacing w:line="276" w:lineRule="auto"/>
              <w:rPr>
                <w:rFonts w:ascii="Century" w:eastAsia="Times New Roman" w:hAnsi="Century" w:cs="Arial"/>
                <w:sz w:val="24"/>
                <w:szCs w:val="24"/>
              </w:rPr>
            </w:pPr>
          </w:p>
        </w:tc>
        <w:tc>
          <w:tcPr>
            <w:tcW w:w="2240" w:type="dxa"/>
            <w:vAlign w:val="bottom"/>
          </w:tcPr>
          <w:p w14:paraId="0F152F64" w14:textId="77777777" w:rsidR="00FD3160" w:rsidRPr="00B63B25" w:rsidRDefault="00FD3160">
            <w:pPr>
              <w:spacing w:line="276" w:lineRule="auto"/>
              <w:rPr>
                <w:rFonts w:ascii="Century" w:eastAsia="Times New Roman" w:hAnsi="Century" w:cs="Arial"/>
                <w:sz w:val="24"/>
                <w:szCs w:val="24"/>
              </w:rPr>
            </w:pPr>
          </w:p>
        </w:tc>
        <w:tc>
          <w:tcPr>
            <w:tcW w:w="2980" w:type="dxa"/>
            <w:gridSpan w:val="2"/>
            <w:vAlign w:val="bottom"/>
          </w:tcPr>
          <w:p w14:paraId="3AC7CC3F" w14:textId="77777777" w:rsidR="00FD3160" w:rsidRPr="00B63B25" w:rsidRDefault="00CB08B0">
            <w:pPr>
              <w:spacing w:line="276" w:lineRule="auto"/>
              <w:ind w:left="840"/>
              <w:rPr>
                <w:rFonts w:ascii="Century" w:eastAsia="Times New Roman" w:hAnsi="Century" w:cs="Arial"/>
                <w:b/>
                <w:sz w:val="24"/>
                <w:szCs w:val="24"/>
              </w:rPr>
            </w:pPr>
            <w:r w:rsidRPr="00B63B25">
              <w:rPr>
                <w:rFonts w:ascii="Century" w:eastAsia="Times New Roman" w:hAnsi="Century" w:cs="Arial"/>
                <w:b/>
                <w:sz w:val="24"/>
                <w:szCs w:val="24"/>
              </w:rPr>
              <w:t>Severity</w:t>
            </w:r>
          </w:p>
        </w:tc>
        <w:tc>
          <w:tcPr>
            <w:tcW w:w="1700" w:type="dxa"/>
            <w:vAlign w:val="bottom"/>
          </w:tcPr>
          <w:p w14:paraId="1DF35A37" w14:textId="77777777" w:rsidR="00FD3160" w:rsidRPr="00B63B25" w:rsidRDefault="00FD3160">
            <w:pPr>
              <w:spacing w:line="276" w:lineRule="auto"/>
              <w:rPr>
                <w:rFonts w:ascii="Century" w:eastAsia="Times New Roman" w:hAnsi="Century" w:cs="Arial"/>
                <w:sz w:val="24"/>
                <w:szCs w:val="24"/>
              </w:rPr>
            </w:pPr>
          </w:p>
        </w:tc>
      </w:tr>
      <w:tr w:rsidR="00FD3160" w:rsidRPr="00B63B25" w14:paraId="7ADB6729" w14:textId="77777777">
        <w:trPr>
          <w:trHeight w:val="242"/>
        </w:trPr>
        <w:tc>
          <w:tcPr>
            <w:tcW w:w="120" w:type="dxa"/>
            <w:vAlign w:val="bottom"/>
          </w:tcPr>
          <w:p w14:paraId="639E732C" w14:textId="77777777" w:rsidR="00FD3160" w:rsidRPr="00B63B25" w:rsidRDefault="00FD3160">
            <w:pPr>
              <w:spacing w:line="276" w:lineRule="auto"/>
              <w:rPr>
                <w:rFonts w:ascii="Century" w:eastAsia="Times New Roman" w:hAnsi="Century" w:cs="Arial"/>
                <w:sz w:val="24"/>
                <w:szCs w:val="24"/>
              </w:rPr>
            </w:pPr>
          </w:p>
        </w:tc>
        <w:tc>
          <w:tcPr>
            <w:tcW w:w="2300" w:type="dxa"/>
            <w:gridSpan w:val="2"/>
            <w:vAlign w:val="bottom"/>
          </w:tcPr>
          <w:p w14:paraId="50B53B5F" w14:textId="77777777" w:rsidR="00FD3160" w:rsidRPr="00B63B25" w:rsidRDefault="00CB08B0">
            <w:pPr>
              <w:spacing w:line="276" w:lineRule="auto"/>
              <w:rPr>
                <w:rFonts w:ascii="Century" w:eastAsia="Times New Roman" w:hAnsi="Century" w:cs="Arial"/>
                <w:b/>
                <w:sz w:val="24"/>
                <w:szCs w:val="24"/>
              </w:rPr>
            </w:pPr>
            <w:r w:rsidRPr="00B63B25">
              <w:rPr>
                <w:rFonts w:ascii="Century" w:eastAsia="Times New Roman" w:hAnsi="Century" w:cs="Arial"/>
                <w:b/>
                <w:sz w:val="24"/>
                <w:szCs w:val="24"/>
              </w:rPr>
              <w:t>Probability</w:t>
            </w:r>
          </w:p>
        </w:tc>
        <w:tc>
          <w:tcPr>
            <w:tcW w:w="2240" w:type="dxa"/>
            <w:vAlign w:val="bottom"/>
          </w:tcPr>
          <w:p w14:paraId="53B383ED"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Negligible</w:t>
            </w:r>
          </w:p>
        </w:tc>
        <w:tc>
          <w:tcPr>
            <w:tcW w:w="1280" w:type="dxa"/>
            <w:vAlign w:val="bottom"/>
          </w:tcPr>
          <w:p w14:paraId="28D901D3"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Marginal</w:t>
            </w:r>
          </w:p>
        </w:tc>
        <w:tc>
          <w:tcPr>
            <w:tcW w:w="1700" w:type="dxa"/>
            <w:vAlign w:val="bottom"/>
          </w:tcPr>
          <w:p w14:paraId="2827D69E"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Critical</w:t>
            </w:r>
          </w:p>
        </w:tc>
        <w:tc>
          <w:tcPr>
            <w:tcW w:w="1700" w:type="dxa"/>
            <w:vAlign w:val="bottom"/>
          </w:tcPr>
          <w:p w14:paraId="1B613282" w14:textId="77777777" w:rsidR="00FD3160" w:rsidRPr="00B63B25" w:rsidRDefault="00CB08B0">
            <w:pPr>
              <w:spacing w:line="276" w:lineRule="auto"/>
              <w:ind w:left="100"/>
              <w:rPr>
                <w:rFonts w:ascii="Century" w:eastAsia="Times New Roman" w:hAnsi="Century" w:cs="Arial"/>
                <w:sz w:val="24"/>
                <w:szCs w:val="24"/>
              </w:rPr>
            </w:pPr>
            <w:r w:rsidRPr="00B63B25">
              <w:rPr>
                <w:rFonts w:ascii="Century" w:eastAsia="Times New Roman" w:hAnsi="Century" w:cs="Arial"/>
                <w:sz w:val="24"/>
                <w:szCs w:val="24"/>
              </w:rPr>
              <w:t>Catastrophic</w:t>
            </w:r>
          </w:p>
        </w:tc>
      </w:tr>
      <w:tr w:rsidR="00FD3160" w:rsidRPr="00B63B25" w14:paraId="2B85A13D" w14:textId="77777777">
        <w:trPr>
          <w:trHeight w:val="243"/>
        </w:trPr>
        <w:tc>
          <w:tcPr>
            <w:tcW w:w="120" w:type="dxa"/>
            <w:vAlign w:val="bottom"/>
          </w:tcPr>
          <w:p w14:paraId="4E118A1A" w14:textId="77777777" w:rsidR="00FD3160" w:rsidRPr="00B63B25" w:rsidRDefault="00FD3160">
            <w:pPr>
              <w:spacing w:line="276" w:lineRule="auto"/>
              <w:rPr>
                <w:rFonts w:ascii="Century" w:eastAsia="Times New Roman" w:hAnsi="Century" w:cs="Arial"/>
                <w:sz w:val="24"/>
                <w:szCs w:val="24"/>
              </w:rPr>
            </w:pPr>
          </w:p>
        </w:tc>
        <w:tc>
          <w:tcPr>
            <w:tcW w:w="2300" w:type="dxa"/>
            <w:gridSpan w:val="2"/>
            <w:vAlign w:val="bottom"/>
          </w:tcPr>
          <w:p w14:paraId="11EBEB2E"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Certain</w:t>
            </w:r>
          </w:p>
        </w:tc>
        <w:tc>
          <w:tcPr>
            <w:tcW w:w="2240" w:type="dxa"/>
            <w:shd w:val="clear" w:color="auto" w:fill="FFC000"/>
            <w:vAlign w:val="bottom"/>
          </w:tcPr>
          <w:p w14:paraId="22A9EE1F" w14:textId="77777777" w:rsidR="00FD3160" w:rsidRPr="00B63B25" w:rsidRDefault="00FD3160">
            <w:pPr>
              <w:spacing w:line="276" w:lineRule="auto"/>
              <w:rPr>
                <w:rFonts w:ascii="Century" w:eastAsia="Times New Roman" w:hAnsi="Century" w:cs="Arial"/>
                <w:sz w:val="24"/>
                <w:szCs w:val="24"/>
              </w:rPr>
            </w:pPr>
          </w:p>
        </w:tc>
        <w:tc>
          <w:tcPr>
            <w:tcW w:w="1280" w:type="dxa"/>
            <w:shd w:val="clear" w:color="auto" w:fill="FFC000"/>
            <w:vAlign w:val="bottom"/>
          </w:tcPr>
          <w:p w14:paraId="6C20EDC1"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0000"/>
            <w:vAlign w:val="bottom"/>
          </w:tcPr>
          <w:p w14:paraId="464E04CB"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0000"/>
            <w:vAlign w:val="bottom"/>
          </w:tcPr>
          <w:p w14:paraId="3A1AA701" w14:textId="77777777" w:rsidR="00FD3160" w:rsidRPr="00B63B25" w:rsidRDefault="00FD3160">
            <w:pPr>
              <w:spacing w:line="276" w:lineRule="auto"/>
              <w:rPr>
                <w:rFonts w:ascii="Century" w:eastAsia="Times New Roman" w:hAnsi="Century" w:cs="Arial"/>
                <w:sz w:val="24"/>
                <w:szCs w:val="24"/>
              </w:rPr>
            </w:pPr>
          </w:p>
        </w:tc>
      </w:tr>
      <w:tr w:rsidR="00FD3160" w:rsidRPr="00B63B25" w14:paraId="772441AD" w14:textId="77777777">
        <w:trPr>
          <w:trHeight w:val="244"/>
        </w:trPr>
        <w:tc>
          <w:tcPr>
            <w:tcW w:w="120" w:type="dxa"/>
            <w:vAlign w:val="bottom"/>
          </w:tcPr>
          <w:p w14:paraId="40876CC3" w14:textId="77777777" w:rsidR="00FD3160" w:rsidRPr="00B63B25" w:rsidRDefault="00FD3160">
            <w:pPr>
              <w:spacing w:line="276" w:lineRule="auto"/>
              <w:rPr>
                <w:rFonts w:ascii="Century" w:eastAsia="Times New Roman" w:hAnsi="Century" w:cs="Arial"/>
                <w:sz w:val="24"/>
                <w:szCs w:val="24"/>
              </w:rPr>
            </w:pPr>
          </w:p>
        </w:tc>
        <w:tc>
          <w:tcPr>
            <w:tcW w:w="2300" w:type="dxa"/>
            <w:gridSpan w:val="2"/>
            <w:vAlign w:val="bottom"/>
          </w:tcPr>
          <w:p w14:paraId="2664593F"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Likely</w:t>
            </w:r>
          </w:p>
        </w:tc>
        <w:tc>
          <w:tcPr>
            <w:tcW w:w="2240" w:type="dxa"/>
            <w:shd w:val="clear" w:color="auto" w:fill="FFFF00"/>
            <w:vAlign w:val="bottom"/>
          </w:tcPr>
          <w:p w14:paraId="72C088A5" w14:textId="77777777" w:rsidR="00FD3160" w:rsidRPr="00B63B25" w:rsidRDefault="00FD3160">
            <w:pPr>
              <w:spacing w:line="276" w:lineRule="auto"/>
              <w:rPr>
                <w:rFonts w:ascii="Century" w:eastAsia="Times New Roman" w:hAnsi="Century" w:cs="Arial"/>
                <w:sz w:val="24"/>
                <w:szCs w:val="24"/>
              </w:rPr>
            </w:pPr>
          </w:p>
        </w:tc>
        <w:tc>
          <w:tcPr>
            <w:tcW w:w="1280" w:type="dxa"/>
            <w:shd w:val="clear" w:color="auto" w:fill="FFC000"/>
            <w:vAlign w:val="bottom"/>
          </w:tcPr>
          <w:p w14:paraId="5F471C13"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C000"/>
            <w:vAlign w:val="bottom"/>
          </w:tcPr>
          <w:p w14:paraId="460CE1BD"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0000"/>
            <w:vAlign w:val="bottom"/>
          </w:tcPr>
          <w:p w14:paraId="773CEB85" w14:textId="77777777" w:rsidR="00FD3160" w:rsidRPr="00B63B25" w:rsidRDefault="00FD3160">
            <w:pPr>
              <w:spacing w:line="276" w:lineRule="auto"/>
              <w:rPr>
                <w:rFonts w:ascii="Century" w:eastAsia="Times New Roman" w:hAnsi="Century" w:cs="Arial"/>
                <w:sz w:val="24"/>
                <w:szCs w:val="24"/>
              </w:rPr>
            </w:pPr>
          </w:p>
        </w:tc>
      </w:tr>
      <w:tr w:rsidR="00FD3160" w:rsidRPr="00B63B25" w14:paraId="5324DD87" w14:textId="77777777">
        <w:trPr>
          <w:trHeight w:val="244"/>
        </w:trPr>
        <w:tc>
          <w:tcPr>
            <w:tcW w:w="120" w:type="dxa"/>
            <w:vAlign w:val="bottom"/>
          </w:tcPr>
          <w:p w14:paraId="44F88D7F" w14:textId="77777777" w:rsidR="00FD3160" w:rsidRPr="00B63B25" w:rsidRDefault="00FD3160">
            <w:pPr>
              <w:spacing w:line="276" w:lineRule="auto"/>
              <w:rPr>
                <w:rFonts w:ascii="Century" w:eastAsia="Times New Roman" w:hAnsi="Century" w:cs="Arial"/>
                <w:sz w:val="24"/>
                <w:szCs w:val="24"/>
              </w:rPr>
            </w:pPr>
          </w:p>
        </w:tc>
        <w:tc>
          <w:tcPr>
            <w:tcW w:w="2300" w:type="dxa"/>
            <w:gridSpan w:val="2"/>
            <w:vAlign w:val="bottom"/>
          </w:tcPr>
          <w:p w14:paraId="0E592086"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Possible</w:t>
            </w:r>
          </w:p>
        </w:tc>
        <w:tc>
          <w:tcPr>
            <w:tcW w:w="2240" w:type="dxa"/>
            <w:shd w:val="clear" w:color="auto" w:fill="00AF50"/>
            <w:vAlign w:val="bottom"/>
          </w:tcPr>
          <w:p w14:paraId="0C4170ED" w14:textId="77777777" w:rsidR="00FD3160" w:rsidRPr="00B63B25" w:rsidRDefault="00FD3160">
            <w:pPr>
              <w:spacing w:line="276" w:lineRule="auto"/>
              <w:rPr>
                <w:rFonts w:ascii="Century" w:eastAsia="Times New Roman" w:hAnsi="Century" w:cs="Arial"/>
                <w:sz w:val="24"/>
                <w:szCs w:val="24"/>
              </w:rPr>
            </w:pPr>
          </w:p>
        </w:tc>
        <w:tc>
          <w:tcPr>
            <w:tcW w:w="1280" w:type="dxa"/>
            <w:shd w:val="clear" w:color="auto" w:fill="FFFF00"/>
            <w:vAlign w:val="bottom"/>
          </w:tcPr>
          <w:p w14:paraId="4595E912"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C000"/>
            <w:vAlign w:val="bottom"/>
          </w:tcPr>
          <w:p w14:paraId="231B417D"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0000"/>
            <w:vAlign w:val="bottom"/>
          </w:tcPr>
          <w:p w14:paraId="67AC2C1A" w14:textId="77777777" w:rsidR="00FD3160" w:rsidRPr="00B63B25" w:rsidRDefault="00FD3160">
            <w:pPr>
              <w:spacing w:line="276" w:lineRule="auto"/>
              <w:rPr>
                <w:rFonts w:ascii="Century" w:eastAsia="Times New Roman" w:hAnsi="Century" w:cs="Arial"/>
                <w:sz w:val="24"/>
                <w:szCs w:val="24"/>
              </w:rPr>
            </w:pPr>
          </w:p>
        </w:tc>
      </w:tr>
      <w:tr w:rsidR="00FD3160" w:rsidRPr="00B63B25" w14:paraId="563AC340" w14:textId="77777777">
        <w:trPr>
          <w:trHeight w:val="242"/>
        </w:trPr>
        <w:tc>
          <w:tcPr>
            <w:tcW w:w="120" w:type="dxa"/>
            <w:vAlign w:val="bottom"/>
          </w:tcPr>
          <w:p w14:paraId="48535617" w14:textId="77777777" w:rsidR="00FD3160" w:rsidRPr="00B63B25" w:rsidRDefault="00FD3160">
            <w:pPr>
              <w:spacing w:line="276" w:lineRule="auto"/>
              <w:rPr>
                <w:rFonts w:ascii="Century" w:eastAsia="Times New Roman" w:hAnsi="Century" w:cs="Arial"/>
                <w:sz w:val="24"/>
                <w:szCs w:val="24"/>
              </w:rPr>
            </w:pPr>
          </w:p>
        </w:tc>
        <w:tc>
          <w:tcPr>
            <w:tcW w:w="2300" w:type="dxa"/>
            <w:gridSpan w:val="2"/>
            <w:vAlign w:val="bottom"/>
          </w:tcPr>
          <w:p w14:paraId="401A8639"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Unlikely</w:t>
            </w:r>
          </w:p>
        </w:tc>
        <w:tc>
          <w:tcPr>
            <w:tcW w:w="2240" w:type="dxa"/>
            <w:shd w:val="clear" w:color="auto" w:fill="00AF50"/>
            <w:vAlign w:val="bottom"/>
          </w:tcPr>
          <w:p w14:paraId="549C18B0" w14:textId="77777777" w:rsidR="00FD3160" w:rsidRPr="00B63B25" w:rsidRDefault="00FD3160">
            <w:pPr>
              <w:spacing w:line="276" w:lineRule="auto"/>
              <w:rPr>
                <w:rFonts w:ascii="Century" w:eastAsia="Times New Roman" w:hAnsi="Century" w:cs="Arial"/>
                <w:sz w:val="24"/>
                <w:szCs w:val="24"/>
              </w:rPr>
            </w:pPr>
          </w:p>
        </w:tc>
        <w:tc>
          <w:tcPr>
            <w:tcW w:w="1280" w:type="dxa"/>
            <w:shd w:val="clear" w:color="auto" w:fill="00AF50"/>
            <w:vAlign w:val="bottom"/>
          </w:tcPr>
          <w:p w14:paraId="036C0BEE"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FF00"/>
            <w:vAlign w:val="bottom"/>
          </w:tcPr>
          <w:p w14:paraId="631263D4"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0000"/>
            <w:vAlign w:val="bottom"/>
          </w:tcPr>
          <w:p w14:paraId="538CA8F6" w14:textId="77777777" w:rsidR="00FD3160" w:rsidRPr="00B63B25" w:rsidRDefault="00FD3160">
            <w:pPr>
              <w:spacing w:line="276" w:lineRule="auto"/>
              <w:rPr>
                <w:rFonts w:ascii="Century" w:eastAsia="Times New Roman" w:hAnsi="Century" w:cs="Arial"/>
                <w:sz w:val="24"/>
                <w:szCs w:val="24"/>
              </w:rPr>
            </w:pPr>
          </w:p>
        </w:tc>
      </w:tr>
      <w:tr w:rsidR="00FD3160" w:rsidRPr="00B63B25" w14:paraId="7A91B199" w14:textId="77777777">
        <w:trPr>
          <w:trHeight w:val="243"/>
        </w:trPr>
        <w:tc>
          <w:tcPr>
            <w:tcW w:w="120" w:type="dxa"/>
            <w:vAlign w:val="bottom"/>
          </w:tcPr>
          <w:p w14:paraId="27615EF2" w14:textId="77777777" w:rsidR="00FD3160" w:rsidRPr="00B63B25" w:rsidRDefault="00FD3160">
            <w:pPr>
              <w:spacing w:line="276" w:lineRule="auto"/>
              <w:rPr>
                <w:rFonts w:ascii="Century" w:eastAsia="Times New Roman" w:hAnsi="Century" w:cs="Arial"/>
                <w:sz w:val="24"/>
                <w:szCs w:val="24"/>
              </w:rPr>
            </w:pPr>
          </w:p>
        </w:tc>
        <w:tc>
          <w:tcPr>
            <w:tcW w:w="2300" w:type="dxa"/>
            <w:gridSpan w:val="2"/>
            <w:vAlign w:val="bottom"/>
          </w:tcPr>
          <w:p w14:paraId="5D842495"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Rare</w:t>
            </w:r>
          </w:p>
        </w:tc>
        <w:tc>
          <w:tcPr>
            <w:tcW w:w="2240" w:type="dxa"/>
            <w:shd w:val="clear" w:color="auto" w:fill="00AF50"/>
            <w:vAlign w:val="bottom"/>
          </w:tcPr>
          <w:p w14:paraId="317C4A96" w14:textId="77777777" w:rsidR="00FD3160" w:rsidRPr="00B63B25" w:rsidRDefault="00FD3160">
            <w:pPr>
              <w:spacing w:line="276" w:lineRule="auto"/>
              <w:rPr>
                <w:rFonts w:ascii="Century" w:eastAsia="Times New Roman" w:hAnsi="Century" w:cs="Arial"/>
                <w:sz w:val="24"/>
                <w:szCs w:val="24"/>
              </w:rPr>
            </w:pPr>
          </w:p>
        </w:tc>
        <w:tc>
          <w:tcPr>
            <w:tcW w:w="1280" w:type="dxa"/>
            <w:shd w:val="clear" w:color="auto" w:fill="00AF50"/>
            <w:vAlign w:val="bottom"/>
          </w:tcPr>
          <w:p w14:paraId="084629E6"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FF00"/>
            <w:vAlign w:val="bottom"/>
          </w:tcPr>
          <w:p w14:paraId="06C20206" w14:textId="77777777" w:rsidR="00FD3160" w:rsidRPr="00B63B25" w:rsidRDefault="00FD3160">
            <w:pPr>
              <w:spacing w:line="276" w:lineRule="auto"/>
              <w:rPr>
                <w:rFonts w:ascii="Century" w:eastAsia="Times New Roman" w:hAnsi="Century" w:cs="Arial"/>
                <w:sz w:val="24"/>
                <w:szCs w:val="24"/>
              </w:rPr>
            </w:pPr>
          </w:p>
        </w:tc>
        <w:tc>
          <w:tcPr>
            <w:tcW w:w="1700" w:type="dxa"/>
            <w:shd w:val="clear" w:color="auto" w:fill="FFC000"/>
            <w:vAlign w:val="bottom"/>
          </w:tcPr>
          <w:p w14:paraId="5BD44CC3" w14:textId="77777777" w:rsidR="00FD3160" w:rsidRPr="00B63B25" w:rsidRDefault="00FD3160">
            <w:pPr>
              <w:spacing w:line="276" w:lineRule="auto"/>
              <w:rPr>
                <w:rFonts w:ascii="Century" w:eastAsia="Times New Roman" w:hAnsi="Century" w:cs="Arial"/>
                <w:sz w:val="24"/>
                <w:szCs w:val="24"/>
              </w:rPr>
            </w:pPr>
          </w:p>
        </w:tc>
      </w:tr>
    </w:tbl>
    <w:p w14:paraId="425735D7" w14:textId="77777777" w:rsidR="00FD3160" w:rsidRPr="00B63B25" w:rsidRDefault="00FD3160">
      <w:pPr>
        <w:pStyle w:val="Caption"/>
        <w:keepNext/>
        <w:spacing w:line="276" w:lineRule="auto"/>
        <w:rPr>
          <w:rFonts w:ascii="Century" w:hAnsi="Century"/>
          <w:sz w:val="24"/>
          <w:szCs w:val="24"/>
        </w:rPr>
      </w:pPr>
    </w:p>
    <w:p w14:paraId="26B94B4E" w14:textId="27008067" w:rsidR="00FD3160" w:rsidRPr="00B63B25" w:rsidRDefault="00CB08B0">
      <w:pPr>
        <w:pStyle w:val="Caption"/>
        <w:keepNext/>
        <w:spacing w:line="276" w:lineRule="auto"/>
        <w:rPr>
          <w:rFonts w:ascii="Century"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34</w:t>
      </w:r>
      <w:r w:rsidRPr="00B63B25">
        <w:rPr>
          <w:rFonts w:ascii="Century" w:hAnsi="Century"/>
          <w:sz w:val="24"/>
          <w:szCs w:val="24"/>
        </w:rPr>
        <w:fldChar w:fldCharType="end"/>
      </w:r>
      <w:bookmarkStart w:id="313" w:name="_Toc11944"/>
      <w:r w:rsidRPr="00B63B25">
        <w:rPr>
          <w:rFonts w:ascii="Century" w:hAnsi="Century"/>
          <w:sz w:val="24"/>
          <w:szCs w:val="24"/>
        </w:rPr>
        <w:t>: Impact Rating</w:t>
      </w:r>
      <w:bookmarkEnd w:id="313"/>
    </w:p>
    <w:tbl>
      <w:tblPr>
        <w:tblStyle w:val="TableGrid"/>
        <w:tblW w:w="0" w:type="auto"/>
        <w:tblLook w:val="04A0" w:firstRow="1" w:lastRow="0" w:firstColumn="1" w:lastColumn="0" w:noHBand="0" w:noVBand="1"/>
      </w:tblPr>
      <w:tblGrid>
        <w:gridCol w:w="1468"/>
        <w:gridCol w:w="7162"/>
      </w:tblGrid>
      <w:tr w:rsidR="00FD3160" w:rsidRPr="00B63B25" w14:paraId="45A6F5A5" w14:textId="77777777">
        <w:tc>
          <w:tcPr>
            <w:tcW w:w="1468" w:type="dxa"/>
          </w:tcPr>
          <w:p w14:paraId="2D8AACC7" w14:textId="77777777" w:rsidR="00FD3160" w:rsidRPr="00B63B25" w:rsidRDefault="00CB08B0">
            <w:pPr>
              <w:spacing w:line="276" w:lineRule="auto"/>
              <w:rPr>
                <w:rFonts w:ascii="Century" w:hAnsi="Century" w:cs="Arial"/>
                <w:b/>
                <w:bCs/>
                <w:sz w:val="24"/>
                <w:szCs w:val="24"/>
              </w:rPr>
            </w:pPr>
            <w:r w:rsidRPr="00B63B25">
              <w:rPr>
                <w:rFonts w:ascii="Century" w:hAnsi="Century" w:cs="Arial"/>
                <w:b/>
                <w:bCs/>
                <w:sz w:val="24"/>
                <w:szCs w:val="24"/>
              </w:rPr>
              <w:t>Impact Rating</w:t>
            </w:r>
          </w:p>
        </w:tc>
        <w:tc>
          <w:tcPr>
            <w:tcW w:w="7162" w:type="dxa"/>
          </w:tcPr>
          <w:p w14:paraId="3C132609" w14:textId="77777777" w:rsidR="00FD3160" w:rsidRPr="00B63B25" w:rsidRDefault="00CB08B0">
            <w:pPr>
              <w:spacing w:line="276" w:lineRule="auto"/>
              <w:rPr>
                <w:rFonts w:ascii="Century" w:hAnsi="Century" w:cs="Arial"/>
                <w:b/>
                <w:bCs/>
                <w:sz w:val="24"/>
                <w:szCs w:val="24"/>
              </w:rPr>
            </w:pPr>
            <w:r w:rsidRPr="00B63B25">
              <w:rPr>
                <w:rFonts w:ascii="Century" w:hAnsi="Century" w:cs="Arial"/>
                <w:b/>
                <w:bCs/>
                <w:sz w:val="24"/>
                <w:szCs w:val="24"/>
              </w:rPr>
              <w:t>Impact Description</w:t>
            </w:r>
          </w:p>
        </w:tc>
      </w:tr>
      <w:tr w:rsidR="00FD3160" w:rsidRPr="00B63B25" w14:paraId="6CC6321F" w14:textId="77777777">
        <w:tc>
          <w:tcPr>
            <w:tcW w:w="1468" w:type="dxa"/>
            <w:shd w:val="clear" w:color="auto" w:fill="00B050"/>
          </w:tcPr>
          <w:p w14:paraId="312A94A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Low</w:t>
            </w:r>
          </w:p>
        </w:tc>
        <w:tc>
          <w:tcPr>
            <w:tcW w:w="7162" w:type="dxa"/>
            <w:vAlign w:val="bottom"/>
          </w:tcPr>
          <w:p w14:paraId="4994CE96" w14:textId="77777777" w:rsidR="00FD3160" w:rsidRPr="00B63B25" w:rsidRDefault="00CB08B0">
            <w:pPr>
              <w:spacing w:line="276" w:lineRule="auto"/>
              <w:rPr>
                <w:rFonts w:ascii="Century" w:hAnsi="Century" w:cs="Arial"/>
                <w:sz w:val="24"/>
                <w:szCs w:val="24"/>
              </w:rPr>
            </w:pPr>
            <w:r w:rsidRPr="00B63B25">
              <w:rPr>
                <w:rFonts w:ascii="Century" w:eastAsia="Times New Roman" w:hAnsi="Century" w:cs="Arial"/>
                <w:sz w:val="24"/>
                <w:szCs w:val="24"/>
              </w:rPr>
              <w:t>Low Risk: No response plans will be needed for these risks.</w:t>
            </w:r>
          </w:p>
        </w:tc>
      </w:tr>
      <w:tr w:rsidR="00FD3160" w:rsidRPr="00B63B25" w14:paraId="7E33CC16" w14:textId="77777777">
        <w:tc>
          <w:tcPr>
            <w:tcW w:w="1468" w:type="dxa"/>
            <w:shd w:val="clear" w:color="auto" w:fill="FFFF00"/>
          </w:tcPr>
          <w:p w14:paraId="0A7DC31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Medium</w:t>
            </w:r>
          </w:p>
        </w:tc>
        <w:tc>
          <w:tcPr>
            <w:tcW w:w="7162" w:type="dxa"/>
          </w:tcPr>
          <w:p w14:paraId="15B28F65" w14:textId="77777777" w:rsidR="00FD3160" w:rsidRPr="00B63B25" w:rsidRDefault="00CB08B0">
            <w:pPr>
              <w:spacing w:line="276" w:lineRule="auto"/>
              <w:rPr>
                <w:rFonts w:ascii="Century" w:hAnsi="Century" w:cs="Arial"/>
                <w:sz w:val="24"/>
                <w:szCs w:val="24"/>
              </w:rPr>
            </w:pPr>
            <w:r w:rsidRPr="00B63B25">
              <w:rPr>
                <w:rFonts w:ascii="Century" w:eastAsia="Times New Roman" w:hAnsi="Century" w:cs="Arial"/>
                <w:sz w:val="24"/>
                <w:szCs w:val="24"/>
              </w:rPr>
              <w:t>Medium Risk: Actions may be required to control acceptable risk.</w:t>
            </w:r>
          </w:p>
        </w:tc>
      </w:tr>
      <w:tr w:rsidR="00FD3160" w:rsidRPr="00B63B25" w14:paraId="156DD939" w14:textId="77777777">
        <w:tc>
          <w:tcPr>
            <w:tcW w:w="1468" w:type="dxa"/>
            <w:shd w:val="clear" w:color="auto" w:fill="FFD966" w:themeFill="accent4" w:themeFillTint="99"/>
          </w:tcPr>
          <w:p w14:paraId="2429634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High</w:t>
            </w:r>
          </w:p>
        </w:tc>
        <w:tc>
          <w:tcPr>
            <w:tcW w:w="7162" w:type="dxa"/>
          </w:tcPr>
          <w:p w14:paraId="62D16072" w14:textId="77777777" w:rsidR="00FD3160" w:rsidRPr="00B63B25" w:rsidRDefault="00CB08B0">
            <w:pPr>
              <w:spacing w:line="276" w:lineRule="auto"/>
              <w:rPr>
                <w:rFonts w:ascii="Century" w:hAnsi="Century" w:cs="Arial"/>
                <w:sz w:val="24"/>
                <w:szCs w:val="24"/>
              </w:rPr>
            </w:pPr>
            <w:r w:rsidRPr="00B63B25">
              <w:rPr>
                <w:rFonts w:ascii="Century" w:eastAsia="Times New Roman" w:hAnsi="Century" w:cs="Arial"/>
                <w:sz w:val="24"/>
                <w:szCs w:val="24"/>
              </w:rPr>
              <w:t>High Risk: Adequate action and management attention are required to control</w:t>
            </w:r>
          </w:p>
        </w:tc>
      </w:tr>
      <w:tr w:rsidR="00FD3160" w:rsidRPr="00B63B25" w14:paraId="2075BAD7" w14:textId="77777777">
        <w:tc>
          <w:tcPr>
            <w:tcW w:w="1468" w:type="dxa"/>
            <w:shd w:val="clear" w:color="auto" w:fill="FF0000"/>
          </w:tcPr>
          <w:p w14:paraId="3233111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Extreme</w:t>
            </w:r>
          </w:p>
        </w:tc>
        <w:tc>
          <w:tcPr>
            <w:tcW w:w="7162" w:type="dxa"/>
          </w:tcPr>
          <w:p w14:paraId="6C23475D" w14:textId="77777777" w:rsidR="00FD3160" w:rsidRPr="00B63B25" w:rsidRDefault="00CB08B0">
            <w:pPr>
              <w:spacing w:line="276" w:lineRule="auto"/>
              <w:rPr>
                <w:rFonts w:ascii="Century" w:hAnsi="Century" w:cs="Arial"/>
                <w:sz w:val="24"/>
                <w:szCs w:val="24"/>
              </w:rPr>
            </w:pPr>
            <w:r w:rsidRPr="00B63B25">
              <w:rPr>
                <w:rFonts w:ascii="Century" w:eastAsia="Times New Roman" w:hAnsi="Century" w:cs="Arial"/>
                <w:sz w:val="24"/>
                <w:szCs w:val="24"/>
              </w:rPr>
              <w:t>Extreme Risk: Significant additional action and high priority management attention will be required to control risk. There is need for an in-depth response plan for these risks</w:t>
            </w:r>
          </w:p>
        </w:tc>
      </w:tr>
    </w:tbl>
    <w:p w14:paraId="5F8D8DEA" w14:textId="77777777" w:rsidR="00FD3160" w:rsidRPr="00B63B25" w:rsidRDefault="00FD3160">
      <w:pPr>
        <w:pStyle w:val="Heading2"/>
        <w:spacing w:line="276" w:lineRule="auto"/>
        <w:rPr>
          <w:rFonts w:ascii="Century" w:hAnsi="Century" w:cs="Arial"/>
          <w:sz w:val="24"/>
          <w:szCs w:val="24"/>
        </w:rPr>
      </w:pPr>
    </w:p>
    <w:bookmarkEnd w:id="303"/>
    <w:p w14:paraId="548A329B" w14:textId="77777777" w:rsidR="00FD3160" w:rsidRPr="00B63B25" w:rsidRDefault="00FD3160">
      <w:pPr>
        <w:rPr>
          <w:rFonts w:ascii="Century" w:eastAsia="Times New Roman" w:hAnsi="Century" w:cstheme="minorHAnsi"/>
          <w:sz w:val="24"/>
          <w:szCs w:val="24"/>
        </w:rPr>
      </w:pPr>
    </w:p>
    <w:p w14:paraId="54C45407"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Based on the evaluation methodology described above, the potential and associated impacts associated with the project are evaluated in the impact assessment matrix in Table 37 below.</w:t>
      </w:r>
    </w:p>
    <w:p w14:paraId="0AD863B8" w14:textId="77777777" w:rsidR="00FD3160" w:rsidRPr="00B63B25" w:rsidRDefault="00FD3160">
      <w:pPr>
        <w:rPr>
          <w:rFonts w:ascii="Century" w:eastAsia="Times New Roman" w:hAnsi="Century" w:cstheme="minorHAnsi"/>
          <w:sz w:val="24"/>
          <w:szCs w:val="24"/>
        </w:rPr>
        <w:sectPr w:rsidR="00FD3160" w:rsidRPr="00B63B25">
          <w:headerReference w:type="even" r:id="rId101"/>
          <w:headerReference w:type="default" r:id="rId102"/>
          <w:footerReference w:type="even" r:id="rId103"/>
          <w:footerReference w:type="default" r:id="rId104"/>
          <w:headerReference w:type="first" r:id="rId105"/>
          <w:footerReference w:type="first" r:id="rId106"/>
          <w:pgSz w:w="12240" w:h="15840"/>
          <w:pgMar w:top="1440" w:right="1800" w:bottom="1440" w:left="1800" w:header="720" w:footer="720" w:gutter="0"/>
          <w:pgNumType w:start="1" w:chapStyle="1"/>
          <w:cols w:space="720"/>
          <w:docGrid w:linePitch="360"/>
        </w:sectPr>
      </w:pPr>
    </w:p>
    <w:p w14:paraId="2A762EC9" w14:textId="77777777" w:rsidR="00FD3160" w:rsidRPr="00B63B25" w:rsidRDefault="00FD3160">
      <w:pPr>
        <w:rPr>
          <w:rFonts w:ascii="Century" w:eastAsia="Times New Roman" w:hAnsi="Century" w:cstheme="minorHAnsi"/>
          <w:sz w:val="24"/>
          <w:szCs w:val="24"/>
        </w:rPr>
      </w:pPr>
    </w:p>
    <w:tbl>
      <w:tblPr>
        <w:tblStyle w:val="TableGrid"/>
        <w:tblW w:w="13076" w:type="dxa"/>
        <w:tblInd w:w="135" w:type="dxa"/>
        <w:tblLayout w:type="fixed"/>
        <w:tblLook w:val="04A0" w:firstRow="1" w:lastRow="0" w:firstColumn="1" w:lastColumn="0" w:noHBand="0" w:noVBand="1"/>
      </w:tblPr>
      <w:tblGrid>
        <w:gridCol w:w="1884"/>
        <w:gridCol w:w="4523"/>
        <w:gridCol w:w="727"/>
        <w:gridCol w:w="473"/>
        <w:gridCol w:w="461"/>
        <w:gridCol w:w="439"/>
        <w:gridCol w:w="553"/>
        <w:gridCol w:w="485"/>
        <w:gridCol w:w="462"/>
        <w:gridCol w:w="415"/>
        <w:gridCol w:w="438"/>
        <w:gridCol w:w="404"/>
        <w:gridCol w:w="473"/>
        <w:gridCol w:w="635"/>
        <w:gridCol w:w="704"/>
      </w:tblGrid>
      <w:tr w:rsidR="00FD3160" w:rsidRPr="00B63B25" w14:paraId="40C1FD78" w14:textId="77777777">
        <w:tc>
          <w:tcPr>
            <w:tcW w:w="13076" w:type="dxa"/>
            <w:gridSpan w:val="15"/>
            <w:tcBorders>
              <w:top w:val="nil"/>
              <w:left w:val="nil"/>
              <w:bottom w:val="single" w:sz="4" w:space="0" w:color="auto"/>
              <w:right w:val="nil"/>
            </w:tcBorders>
          </w:tcPr>
          <w:p w14:paraId="12ED9D8E"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 xml:space="preserve">Table </w:t>
            </w:r>
            <w:proofErr w:type="gramStart"/>
            <w:r w:rsidRPr="00B63B25">
              <w:rPr>
                <w:rFonts w:ascii="Century" w:eastAsia="Times New Roman" w:hAnsi="Century" w:cs="Calibri"/>
                <w:sz w:val="24"/>
                <w:szCs w:val="24"/>
                <w:lang w:eastAsia="zh-CN" w:bidi="ar"/>
              </w:rPr>
              <w:t>34  Impact</w:t>
            </w:r>
            <w:proofErr w:type="gramEnd"/>
            <w:r w:rsidRPr="00B63B25">
              <w:rPr>
                <w:rFonts w:ascii="Century" w:eastAsia="Times New Roman" w:hAnsi="Century" w:cs="Calibri"/>
                <w:sz w:val="24"/>
                <w:szCs w:val="24"/>
                <w:lang w:eastAsia="zh-CN" w:bidi="ar"/>
              </w:rPr>
              <w:t xml:space="preserve"> Assessment Matrix</w:t>
            </w:r>
          </w:p>
        </w:tc>
      </w:tr>
      <w:tr w:rsidR="00FD3160" w:rsidRPr="00B63B25" w14:paraId="5A58D8DA" w14:textId="77777777">
        <w:trPr>
          <w:trHeight w:val="377"/>
        </w:trPr>
        <w:tc>
          <w:tcPr>
            <w:tcW w:w="1884" w:type="dxa"/>
            <w:tcBorders>
              <w:top w:val="single" w:sz="4" w:space="0" w:color="auto"/>
              <w:left w:val="single" w:sz="4" w:space="0" w:color="auto"/>
              <w:bottom w:val="single" w:sz="4" w:space="0" w:color="auto"/>
              <w:right w:val="single" w:sz="4" w:space="0" w:color="auto"/>
            </w:tcBorders>
          </w:tcPr>
          <w:p w14:paraId="6D25B6DD" w14:textId="77777777" w:rsidR="00FD3160" w:rsidRPr="00B63B25" w:rsidRDefault="00FD3160">
            <w:pPr>
              <w:spacing w:line="276" w:lineRule="auto"/>
              <w:rPr>
                <w:rFonts w:ascii="Century" w:eastAsiaTheme="minorEastAsia" w:hAnsi="Century" w:cstheme="minorHAnsi"/>
                <w:sz w:val="24"/>
                <w:szCs w:val="24"/>
                <w:lang w:eastAsia="zh-CN"/>
              </w:rPr>
            </w:pPr>
          </w:p>
        </w:tc>
        <w:tc>
          <w:tcPr>
            <w:tcW w:w="4523" w:type="dxa"/>
            <w:tcBorders>
              <w:top w:val="single" w:sz="4" w:space="0" w:color="auto"/>
              <w:left w:val="single" w:sz="4" w:space="0" w:color="auto"/>
              <w:bottom w:val="single" w:sz="4" w:space="0" w:color="auto"/>
              <w:right w:val="single" w:sz="4" w:space="0" w:color="auto"/>
            </w:tcBorders>
          </w:tcPr>
          <w:p w14:paraId="5AE5270F" w14:textId="77777777" w:rsidR="00FD3160" w:rsidRPr="00B63B25" w:rsidRDefault="00FD3160">
            <w:pPr>
              <w:spacing w:line="276" w:lineRule="auto"/>
              <w:rPr>
                <w:rFonts w:ascii="Century" w:eastAsiaTheme="minorEastAsia" w:hAnsi="Century" w:cstheme="minorHAnsi"/>
                <w:sz w:val="24"/>
                <w:szCs w:val="24"/>
                <w:lang w:eastAsia="zh-CN"/>
              </w:rPr>
            </w:pPr>
          </w:p>
        </w:tc>
        <w:tc>
          <w:tcPr>
            <w:tcW w:w="5330" w:type="dxa"/>
            <w:gridSpan w:val="11"/>
            <w:tcBorders>
              <w:top w:val="single" w:sz="4" w:space="0" w:color="auto"/>
              <w:left w:val="single" w:sz="4" w:space="0" w:color="auto"/>
              <w:bottom w:val="single" w:sz="4" w:space="0" w:color="auto"/>
              <w:right w:val="single" w:sz="4" w:space="0" w:color="auto"/>
            </w:tcBorders>
          </w:tcPr>
          <w:p w14:paraId="24183E25" w14:textId="77777777" w:rsidR="00FD3160" w:rsidRPr="00B63B25" w:rsidRDefault="00CB08B0">
            <w:pPr>
              <w:spacing w:line="276" w:lineRule="auto"/>
              <w:jc w:val="center"/>
              <w:rPr>
                <w:rFonts w:ascii="Century" w:eastAsiaTheme="minorEastAsia" w:hAnsi="Century" w:cstheme="minorHAnsi"/>
                <w:sz w:val="24"/>
                <w:szCs w:val="24"/>
                <w:lang w:eastAsia="zh-CN"/>
              </w:rPr>
            </w:pPr>
            <w:r w:rsidRPr="00B63B25">
              <w:rPr>
                <w:rFonts w:ascii="Century" w:hAnsi="Century" w:cstheme="minorHAnsi"/>
                <w:sz w:val="24"/>
                <w:szCs w:val="24"/>
              </w:rPr>
              <w:t>Impact Quantification</w:t>
            </w:r>
          </w:p>
        </w:tc>
        <w:tc>
          <w:tcPr>
            <w:tcW w:w="635" w:type="dxa"/>
            <w:vMerge w:val="restart"/>
            <w:tcBorders>
              <w:top w:val="single" w:sz="4" w:space="0" w:color="auto"/>
              <w:left w:val="single" w:sz="4" w:space="0" w:color="auto"/>
              <w:bottom w:val="single" w:sz="4" w:space="0" w:color="auto"/>
              <w:right w:val="single" w:sz="4" w:space="0" w:color="auto"/>
            </w:tcBorders>
            <w:vAlign w:val="center"/>
          </w:tcPr>
          <w:p w14:paraId="5114E729" w14:textId="77777777" w:rsidR="00FD3160" w:rsidRPr="00B63B25" w:rsidRDefault="00CB08B0">
            <w:pPr>
              <w:spacing w:line="276" w:lineRule="auto"/>
              <w:jc w:val="both"/>
              <w:rPr>
                <w:rFonts w:ascii="Century" w:eastAsiaTheme="minorEastAsia" w:hAnsi="Century" w:cstheme="minorHAnsi"/>
                <w:sz w:val="24"/>
                <w:szCs w:val="24"/>
                <w:lang w:eastAsia="zh-CN"/>
              </w:rPr>
            </w:pPr>
            <w:r w:rsidRPr="00B63B25">
              <w:rPr>
                <w:rFonts w:ascii="Century" w:hAnsi="Century" w:cstheme="minorHAnsi"/>
                <w:sz w:val="24"/>
                <w:szCs w:val="24"/>
              </w:rPr>
              <w:t>Risk</w:t>
            </w:r>
          </w:p>
          <w:p w14:paraId="29F4E1F1" w14:textId="77777777" w:rsidR="00FD3160" w:rsidRPr="00B63B25" w:rsidRDefault="00FD3160">
            <w:pPr>
              <w:spacing w:beforeAutospacing="1" w:after="0" w:line="271" w:lineRule="auto"/>
              <w:jc w:val="both"/>
              <w:rPr>
                <w:rFonts w:ascii="Century" w:hAnsi="Century" w:cs="Calibri"/>
                <w:sz w:val="24"/>
                <w:szCs w:val="24"/>
              </w:rPr>
            </w:pPr>
          </w:p>
        </w:tc>
        <w:tc>
          <w:tcPr>
            <w:tcW w:w="704" w:type="dxa"/>
            <w:tcBorders>
              <w:top w:val="single" w:sz="4" w:space="0" w:color="auto"/>
              <w:left w:val="single" w:sz="4" w:space="0" w:color="auto"/>
              <w:bottom w:val="single" w:sz="4" w:space="0" w:color="auto"/>
              <w:right w:val="single" w:sz="4" w:space="0" w:color="auto"/>
            </w:tcBorders>
          </w:tcPr>
          <w:p w14:paraId="328CB06B" w14:textId="77777777" w:rsidR="00FD3160" w:rsidRPr="00B63B25" w:rsidRDefault="00FD3160">
            <w:pPr>
              <w:spacing w:line="276" w:lineRule="auto"/>
              <w:rPr>
                <w:rFonts w:ascii="Century" w:eastAsiaTheme="minorEastAsia" w:hAnsi="Century" w:cstheme="minorHAnsi"/>
                <w:sz w:val="24"/>
                <w:szCs w:val="24"/>
                <w:lang w:eastAsia="zh-CN"/>
              </w:rPr>
            </w:pPr>
          </w:p>
        </w:tc>
      </w:tr>
      <w:tr w:rsidR="00FD3160" w:rsidRPr="00B63B25" w14:paraId="684B6885" w14:textId="77777777">
        <w:trPr>
          <w:trHeight w:val="1205"/>
        </w:trPr>
        <w:tc>
          <w:tcPr>
            <w:tcW w:w="1884" w:type="dxa"/>
            <w:tcBorders>
              <w:top w:val="single" w:sz="4" w:space="0" w:color="auto"/>
              <w:left w:val="single" w:sz="4" w:space="0" w:color="auto"/>
              <w:bottom w:val="single" w:sz="4" w:space="0" w:color="auto"/>
              <w:right w:val="single" w:sz="4" w:space="0" w:color="auto"/>
            </w:tcBorders>
          </w:tcPr>
          <w:p w14:paraId="1D841730" w14:textId="77777777" w:rsidR="00FD3160" w:rsidRPr="00B63B25" w:rsidRDefault="00CB08B0">
            <w:pPr>
              <w:spacing w:line="276" w:lineRule="auto"/>
              <w:rPr>
                <w:rFonts w:ascii="Century" w:eastAsiaTheme="minorEastAsia" w:hAnsi="Century" w:cstheme="minorHAnsi"/>
                <w:sz w:val="24"/>
                <w:szCs w:val="24"/>
                <w:lang w:eastAsia="zh-CN"/>
              </w:rPr>
            </w:pPr>
            <w:r w:rsidRPr="00B63B25">
              <w:rPr>
                <w:rFonts w:ascii="Century" w:hAnsi="Century" w:cstheme="minorHAnsi"/>
                <w:sz w:val="24"/>
                <w:szCs w:val="24"/>
              </w:rPr>
              <w:t>Project Activity</w:t>
            </w:r>
          </w:p>
        </w:tc>
        <w:tc>
          <w:tcPr>
            <w:tcW w:w="4523" w:type="dxa"/>
            <w:tcBorders>
              <w:top w:val="single" w:sz="4" w:space="0" w:color="auto"/>
              <w:left w:val="single" w:sz="4" w:space="0" w:color="auto"/>
              <w:bottom w:val="single" w:sz="4" w:space="0" w:color="auto"/>
              <w:right w:val="single" w:sz="4" w:space="0" w:color="auto"/>
            </w:tcBorders>
          </w:tcPr>
          <w:p w14:paraId="6F7A46CE" w14:textId="77777777" w:rsidR="00FD3160" w:rsidRPr="00B63B25" w:rsidRDefault="00CB08B0">
            <w:pPr>
              <w:spacing w:line="276" w:lineRule="auto"/>
              <w:rPr>
                <w:rFonts w:ascii="Century" w:eastAsiaTheme="minorEastAsia" w:hAnsi="Century" w:cstheme="minorHAnsi"/>
                <w:sz w:val="24"/>
                <w:szCs w:val="24"/>
                <w:lang w:eastAsia="zh-CN"/>
              </w:rPr>
            </w:pPr>
            <w:r w:rsidRPr="00B63B25">
              <w:rPr>
                <w:rFonts w:ascii="Century" w:hAnsi="Century" w:cstheme="minorHAnsi"/>
                <w:sz w:val="24"/>
                <w:szCs w:val="24"/>
              </w:rPr>
              <w:t>Potential Impact</w:t>
            </w:r>
          </w:p>
        </w:tc>
        <w:tc>
          <w:tcPr>
            <w:tcW w:w="727" w:type="dxa"/>
            <w:tcBorders>
              <w:top w:val="single" w:sz="4" w:space="0" w:color="auto"/>
              <w:left w:val="single" w:sz="4" w:space="0" w:color="auto"/>
              <w:bottom w:val="single" w:sz="4" w:space="0" w:color="auto"/>
              <w:right w:val="single" w:sz="4" w:space="0" w:color="auto"/>
            </w:tcBorders>
            <w:textDirection w:val="btLr"/>
          </w:tcPr>
          <w:p w14:paraId="40FB39C8"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Direct</w:t>
            </w:r>
          </w:p>
        </w:tc>
        <w:tc>
          <w:tcPr>
            <w:tcW w:w="473" w:type="dxa"/>
            <w:tcBorders>
              <w:top w:val="single" w:sz="4" w:space="0" w:color="auto"/>
              <w:left w:val="single" w:sz="4" w:space="0" w:color="auto"/>
              <w:bottom w:val="single" w:sz="4" w:space="0" w:color="auto"/>
              <w:right w:val="single" w:sz="4" w:space="0" w:color="auto"/>
            </w:tcBorders>
            <w:textDirection w:val="btLr"/>
          </w:tcPr>
          <w:p w14:paraId="00E48BB2"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Indirect</w:t>
            </w:r>
          </w:p>
        </w:tc>
        <w:tc>
          <w:tcPr>
            <w:tcW w:w="461" w:type="dxa"/>
            <w:tcBorders>
              <w:top w:val="single" w:sz="4" w:space="0" w:color="auto"/>
              <w:left w:val="single" w:sz="4" w:space="0" w:color="auto"/>
              <w:bottom w:val="single" w:sz="4" w:space="0" w:color="auto"/>
              <w:right w:val="single" w:sz="4" w:space="0" w:color="auto"/>
            </w:tcBorders>
            <w:textDirection w:val="btLr"/>
          </w:tcPr>
          <w:p w14:paraId="5ACFDD91"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Reversible</w:t>
            </w:r>
          </w:p>
        </w:tc>
        <w:tc>
          <w:tcPr>
            <w:tcW w:w="439" w:type="dxa"/>
            <w:tcBorders>
              <w:top w:val="single" w:sz="4" w:space="0" w:color="auto"/>
              <w:left w:val="single" w:sz="4" w:space="0" w:color="auto"/>
              <w:bottom w:val="single" w:sz="4" w:space="0" w:color="auto"/>
              <w:right w:val="single" w:sz="4" w:space="0" w:color="auto"/>
            </w:tcBorders>
            <w:textDirection w:val="btLr"/>
          </w:tcPr>
          <w:p w14:paraId="7373DC77"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Irreversible</w:t>
            </w:r>
          </w:p>
        </w:tc>
        <w:tc>
          <w:tcPr>
            <w:tcW w:w="553" w:type="dxa"/>
            <w:tcBorders>
              <w:top w:val="single" w:sz="4" w:space="0" w:color="auto"/>
              <w:left w:val="single" w:sz="4" w:space="0" w:color="auto"/>
              <w:bottom w:val="single" w:sz="4" w:space="0" w:color="auto"/>
              <w:right w:val="single" w:sz="4" w:space="0" w:color="auto"/>
            </w:tcBorders>
            <w:textDirection w:val="btLr"/>
          </w:tcPr>
          <w:p w14:paraId="3EDDAFE6"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Cumulative</w:t>
            </w:r>
          </w:p>
        </w:tc>
        <w:tc>
          <w:tcPr>
            <w:tcW w:w="485" w:type="dxa"/>
            <w:tcBorders>
              <w:top w:val="single" w:sz="4" w:space="0" w:color="auto"/>
              <w:left w:val="single" w:sz="4" w:space="0" w:color="auto"/>
              <w:bottom w:val="single" w:sz="4" w:space="0" w:color="auto"/>
              <w:right w:val="single" w:sz="4" w:space="0" w:color="auto"/>
            </w:tcBorders>
            <w:textDirection w:val="btLr"/>
          </w:tcPr>
          <w:p w14:paraId="59B1EF55"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Long-term</w:t>
            </w:r>
          </w:p>
        </w:tc>
        <w:tc>
          <w:tcPr>
            <w:tcW w:w="462" w:type="dxa"/>
            <w:tcBorders>
              <w:top w:val="single" w:sz="4" w:space="0" w:color="auto"/>
              <w:left w:val="single" w:sz="4" w:space="0" w:color="auto"/>
              <w:bottom w:val="single" w:sz="4" w:space="0" w:color="auto"/>
              <w:right w:val="single" w:sz="4" w:space="0" w:color="auto"/>
            </w:tcBorders>
            <w:textDirection w:val="btLr"/>
          </w:tcPr>
          <w:p w14:paraId="1A37757C"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Short-term</w:t>
            </w:r>
          </w:p>
        </w:tc>
        <w:tc>
          <w:tcPr>
            <w:tcW w:w="415" w:type="dxa"/>
            <w:tcBorders>
              <w:top w:val="single" w:sz="4" w:space="0" w:color="auto"/>
              <w:left w:val="single" w:sz="4" w:space="0" w:color="auto"/>
              <w:bottom w:val="single" w:sz="4" w:space="0" w:color="auto"/>
              <w:right w:val="single" w:sz="4" w:space="0" w:color="auto"/>
            </w:tcBorders>
            <w:textDirection w:val="btLr"/>
          </w:tcPr>
          <w:p w14:paraId="5CA2D536"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Beneficial</w:t>
            </w:r>
          </w:p>
        </w:tc>
        <w:tc>
          <w:tcPr>
            <w:tcW w:w="438" w:type="dxa"/>
            <w:tcBorders>
              <w:top w:val="single" w:sz="4" w:space="0" w:color="auto"/>
              <w:left w:val="single" w:sz="4" w:space="0" w:color="auto"/>
              <w:bottom w:val="single" w:sz="4" w:space="0" w:color="auto"/>
              <w:right w:val="single" w:sz="4" w:space="0" w:color="auto"/>
            </w:tcBorders>
            <w:textDirection w:val="btLr"/>
          </w:tcPr>
          <w:p w14:paraId="6DDA572D"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Adverse</w:t>
            </w:r>
          </w:p>
        </w:tc>
        <w:tc>
          <w:tcPr>
            <w:tcW w:w="404" w:type="dxa"/>
            <w:tcBorders>
              <w:top w:val="single" w:sz="4" w:space="0" w:color="auto"/>
              <w:left w:val="single" w:sz="4" w:space="0" w:color="auto"/>
              <w:bottom w:val="single" w:sz="4" w:space="0" w:color="auto"/>
              <w:right w:val="single" w:sz="4" w:space="0" w:color="auto"/>
            </w:tcBorders>
            <w:textDirection w:val="btLr"/>
          </w:tcPr>
          <w:p w14:paraId="6C4F3C07"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Residual</w:t>
            </w:r>
          </w:p>
        </w:tc>
        <w:tc>
          <w:tcPr>
            <w:tcW w:w="473" w:type="dxa"/>
            <w:tcBorders>
              <w:top w:val="single" w:sz="4" w:space="0" w:color="auto"/>
              <w:left w:val="single" w:sz="4" w:space="0" w:color="auto"/>
              <w:bottom w:val="single" w:sz="4" w:space="0" w:color="auto"/>
              <w:right w:val="single" w:sz="4" w:space="0" w:color="auto"/>
            </w:tcBorders>
            <w:textDirection w:val="btLr"/>
          </w:tcPr>
          <w:p w14:paraId="36BEBAED"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Probability</w:t>
            </w:r>
          </w:p>
        </w:tc>
        <w:tc>
          <w:tcPr>
            <w:tcW w:w="635" w:type="dxa"/>
            <w:vMerge/>
            <w:tcBorders>
              <w:top w:val="single" w:sz="4" w:space="0" w:color="auto"/>
              <w:left w:val="single" w:sz="4" w:space="0" w:color="auto"/>
              <w:bottom w:val="single" w:sz="4" w:space="0" w:color="auto"/>
              <w:right w:val="single" w:sz="4" w:space="0" w:color="auto"/>
            </w:tcBorders>
          </w:tcPr>
          <w:p w14:paraId="4E15DC9B" w14:textId="77777777" w:rsidR="00FD3160" w:rsidRPr="00B63B25" w:rsidRDefault="00FD3160">
            <w:pPr>
              <w:spacing w:line="276" w:lineRule="auto"/>
              <w:rPr>
                <w:rFonts w:ascii="Century" w:eastAsiaTheme="minorEastAsia" w:hAnsi="Century" w:cstheme="minorHAnsi"/>
                <w:sz w:val="24"/>
                <w:szCs w:val="24"/>
                <w:lang w:eastAsia="zh-CN"/>
              </w:rPr>
            </w:pPr>
          </w:p>
        </w:tc>
        <w:tc>
          <w:tcPr>
            <w:tcW w:w="704" w:type="dxa"/>
            <w:tcBorders>
              <w:top w:val="single" w:sz="4" w:space="0" w:color="auto"/>
              <w:left w:val="single" w:sz="4" w:space="0" w:color="auto"/>
              <w:bottom w:val="single" w:sz="4" w:space="0" w:color="auto"/>
              <w:right w:val="single" w:sz="4" w:space="0" w:color="auto"/>
            </w:tcBorders>
            <w:textDirection w:val="tbRl"/>
          </w:tcPr>
          <w:p w14:paraId="37BCFD3A" w14:textId="77777777" w:rsidR="00FD3160" w:rsidRPr="00B63B25" w:rsidRDefault="00CB08B0">
            <w:pPr>
              <w:spacing w:line="276" w:lineRule="auto"/>
              <w:ind w:left="113" w:right="113"/>
              <w:rPr>
                <w:rFonts w:ascii="Century" w:eastAsiaTheme="minorEastAsia" w:hAnsi="Century" w:cstheme="minorHAnsi"/>
                <w:sz w:val="24"/>
                <w:szCs w:val="24"/>
                <w:lang w:eastAsia="zh-CN"/>
              </w:rPr>
            </w:pPr>
            <w:r w:rsidRPr="00B63B25">
              <w:rPr>
                <w:rFonts w:ascii="Century" w:hAnsi="Century" w:cstheme="minorHAnsi"/>
                <w:sz w:val="24"/>
                <w:szCs w:val="24"/>
              </w:rPr>
              <w:t>Impact Category</w:t>
            </w:r>
          </w:p>
        </w:tc>
      </w:tr>
      <w:tr w:rsidR="00FD3160" w:rsidRPr="00B63B25" w14:paraId="7BADB46E" w14:textId="77777777">
        <w:trPr>
          <w:trHeight w:val="20"/>
        </w:trPr>
        <w:tc>
          <w:tcPr>
            <w:tcW w:w="13076" w:type="dxa"/>
            <w:gridSpan w:val="15"/>
            <w:tcBorders>
              <w:top w:val="single" w:sz="4" w:space="0" w:color="auto"/>
              <w:left w:val="single" w:sz="4" w:space="0" w:color="auto"/>
              <w:bottom w:val="single" w:sz="4" w:space="0" w:color="auto"/>
              <w:right w:val="single" w:sz="4" w:space="0" w:color="auto"/>
            </w:tcBorders>
          </w:tcPr>
          <w:p w14:paraId="2FF596FA" w14:textId="77777777" w:rsidR="00FD3160" w:rsidRPr="00B63B25" w:rsidRDefault="00CB08B0">
            <w:pPr>
              <w:spacing w:line="276" w:lineRule="auto"/>
              <w:jc w:val="center"/>
              <w:rPr>
                <w:rFonts w:ascii="Century" w:eastAsiaTheme="minorEastAsia" w:hAnsi="Century" w:cstheme="minorHAnsi"/>
                <w:sz w:val="24"/>
                <w:szCs w:val="24"/>
                <w:lang w:eastAsia="zh-CN"/>
              </w:rPr>
            </w:pPr>
            <w:r w:rsidRPr="00B63B25">
              <w:rPr>
                <w:rFonts w:ascii="Century" w:eastAsia="Garamond" w:hAnsi="Century" w:cstheme="minorHAnsi"/>
                <w:bCs/>
                <w:iCs/>
                <w:sz w:val="24"/>
                <w:szCs w:val="24"/>
              </w:rPr>
              <w:t>Pre-construction</w:t>
            </w:r>
          </w:p>
        </w:tc>
      </w:tr>
      <w:tr w:rsidR="00FD3160" w:rsidRPr="00B63B25" w14:paraId="18C08337"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51EFE854" w14:textId="77777777" w:rsidR="00FD3160" w:rsidRPr="00B63B25" w:rsidRDefault="00CB08B0">
            <w:pPr>
              <w:spacing w:beforeAutospacing="1" w:after="0" w:line="271" w:lineRule="auto"/>
              <w:rPr>
                <w:rFonts w:ascii="Century" w:eastAsia="Garamond" w:hAnsi="Century" w:cs="Calibri"/>
                <w:bCs/>
                <w:iCs/>
                <w:sz w:val="24"/>
                <w:szCs w:val="24"/>
              </w:rPr>
            </w:pPr>
            <w:r w:rsidRPr="00B63B25">
              <w:rPr>
                <w:rFonts w:ascii="Century" w:eastAsia="Times New Roman" w:hAnsi="Century" w:cs="Calibri"/>
                <w:sz w:val="24"/>
                <w:szCs w:val="24"/>
                <w:lang w:eastAsia="zh-CN" w:bidi="ar"/>
              </w:rPr>
              <w:t>Site clearing and preparation</w:t>
            </w:r>
          </w:p>
        </w:tc>
        <w:tc>
          <w:tcPr>
            <w:tcW w:w="4523" w:type="dxa"/>
            <w:tcBorders>
              <w:top w:val="single" w:sz="4" w:space="0" w:color="auto"/>
              <w:left w:val="single" w:sz="4" w:space="0" w:color="auto"/>
              <w:bottom w:val="single" w:sz="4" w:space="0" w:color="auto"/>
              <w:right w:val="single" w:sz="4" w:space="0" w:color="auto"/>
            </w:tcBorders>
            <w:vAlign w:val="bottom"/>
          </w:tcPr>
          <w:p w14:paraId="7BB0CED4"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Air quality deterioration from release of dusts and gaseous emissions from exposed soil surfaces and vehicles</w:t>
            </w:r>
          </w:p>
          <w:p w14:paraId="48FBA5E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Occupational accidents and injuries to workers and risk to community health and safety</w:t>
            </w:r>
          </w:p>
          <w:p w14:paraId="791992AB"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Noise and vibration from the use of machineries and motorized equipment</w:t>
            </w:r>
          </w:p>
          <w:p w14:paraId="651CA9F2"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Loss of vegetation cover due to clearing of project site</w:t>
            </w:r>
          </w:p>
          <w:p w14:paraId="17B0A4A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Reduction in carbon sequestration in the project area due to removal of trees</w:t>
            </w:r>
          </w:p>
          <w:p w14:paraId="6EA83D54"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lastRenderedPageBreak/>
              <w:t>Disturbance/Destruction of flora and fauna habitat and loss of fauna due to site clearing including susceptibility of plants to pathogenic infections due to mechanical bruises</w:t>
            </w:r>
          </w:p>
          <w:p w14:paraId="4745A9F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Increase in amounts of fugitive dust, exhaust fumes and GHGs from movement of heavy-duty vehicles and equipment into work areas</w:t>
            </w:r>
          </w:p>
          <w:p w14:paraId="56972D18"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Noise and vibration from movement of heavy-duty vehicles</w:t>
            </w:r>
          </w:p>
          <w:p w14:paraId="00A9D7E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Landscape disruption and visual intrusion</w:t>
            </w:r>
          </w:p>
        </w:tc>
        <w:tc>
          <w:tcPr>
            <w:tcW w:w="727" w:type="dxa"/>
            <w:tcBorders>
              <w:top w:val="single" w:sz="4" w:space="0" w:color="auto"/>
              <w:left w:val="single" w:sz="4" w:space="0" w:color="auto"/>
              <w:bottom w:val="single" w:sz="4" w:space="0" w:color="auto"/>
              <w:right w:val="single" w:sz="4" w:space="0" w:color="auto"/>
            </w:tcBorders>
          </w:tcPr>
          <w:p w14:paraId="0ECD4949"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7481331C"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1B92AA5B"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649E1396"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1F6259FB" w14:textId="77777777" w:rsidR="00FD3160" w:rsidRPr="00B63B25" w:rsidRDefault="00FD3160">
            <w:pPr>
              <w:spacing w:beforeAutospacing="1" w:after="0" w:line="271" w:lineRule="auto"/>
              <w:rPr>
                <w:rFonts w:ascii="Century" w:hAnsi="Century" w:cs="Calibri"/>
                <w:sz w:val="24"/>
                <w:szCs w:val="24"/>
              </w:rPr>
            </w:pPr>
          </w:p>
        </w:tc>
        <w:tc>
          <w:tcPr>
            <w:tcW w:w="485" w:type="dxa"/>
            <w:tcBorders>
              <w:top w:val="single" w:sz="4" w:space="0" w:color="auto"/>
              <w:left w:val="single" w:sz="4" w:space="0" w:color="auto"/>
              <w:bottom w:val="single" w:sz="4" w:space="0" w:color="auto"/>
              <w:right w:val="single" w:sz="4" w:space="0" w:color="auto"/>
            </w:tcBorders>
          </w:tcPr>
          <w:p w14:paraId="1B22A8A9"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62" w:type="dxa"/>
            <w:tcBorders>
              <w:top w:val="single" w:sz="4" w:space="0" w:color="auto"/>
              <w:left w:val="single" w:sz="4" w:space="0" w:color="auto"/>
              <w:bottom w:val="single" w:sz="4" w:space="0" w:color="auto"/>
              <w:right w:val="single" w:sz="4" w:space="0" w:color="auto"/>
            </w:tcBorders>
          </w:tcPr>
          <w:p w14:paraId="1BAD10E5" w14:textId="77777777" w:rsidR="00FD3160" w:rsidRPr="00B63B25" w:rsidRDefault="00FD3160">
            <w:pPr>
              <w:spacing w:beforeAutospacing="1" w:after="0" w:line="271" w:lineRule="auto"/>
              <w:rPr>
                <w:rFonts w:ascii="Century" w:hAnsi="Century" w:cs="Calibri"/>
                <w:sz w:val="24"/>
                <w:szCs w:val="24"/>
              </w:rPr>
            </w:pPr>
          </w:p>
        </w:tc>
        <w:tc>
          <w:tcPr>
            <w:tcW w:w="415" w:type="dxa"/>
            <w:tcBorders>
              <w:top w:val="single" w:sz="4" w:space="0" w:color="auto"/>
              <w:left w:val="single" w:sz="4" w:space="0" w:color="auto"/>
              <w:bottom w:val="single" w:sz="4" w:space="0" w:color="auto"/>
              <w:right w:val="single" w:sz="4" w:space="0" w:color="auto"/>
            </w:tcBorders>
          </w:tcPr>
          <w:p w14:paraId="596DEF31"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697E0802"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2306336F"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3FEFE2B8" w14:textId="77777777" w:rsidR="00FD3160" w:rsidRPr="00B63B25" w:rsidRDefault="00CB08B0">
            <w:pPr>
              <w:spacing w:line="276" w:lineRule="auto"/>
              <w:ind w:left="113" w:right="113"/>
              <w:rPr>
                <w:rFonts w:ascii="Century" w:hAnsi="Century" w:cstheme="minorHAnsi"/>
                <w:sz w:val="24"/>
                <w:szCs w:val="24"/>
              </w:rPr>
            </w:pPr>
            <w:r w:rsidRPr="00B63B25">
              <w:rPr>
                <w:rFonts w:ascii="Century" w:hAnsi="Century" w:cstheme="minorHAnsi"/>
                <w:sz w:val="24"/>
                <w:szCs w:val="24"/>
              </w:rPr>
              <w:t>Certain</w:t>
            </w:r>
          </w:p>
          <w:p w14:paraId="70D98BED" w14:textId="77777777" w:rsidR="00FD3160" w:rsidRPr="00B63B25" w:rsidRDefault="00FD3160">
            <w:pPr>
              <w:spacing w:line="276" w:lineRule="auto"/>
              <w:ind w:left="113" w:right="113"/>
              <w:rPr>
                <w:rFonts w:ascii="Century" w:hAnsi="Century" w:cs="Calibri"/>
                <w:sz w:val="24"/>
                <w:szCs w:val="24"/>
              </w:rPr>
            </w:pPr>
          </w:p>
        </w:tc>
        <w:tc>
          <w:tcPr>
            <w:tcW w:w="635" w:type="dxa"/>
            <w:tcBorders>
              <w:top w:val="single" w:sz="4" w:space="0" w:color="auto"/>
              <w:left w:val="single" w:sz="4" w:space="0" w:color="auto"/>
              <w:bottom w:val="single" w:sz="4" w:space="0" w:color="auto"/>
              <w:right w:val="single" w:sz="4" w:space="0" w:color="auto"/>
            </w:tcBorders>
            <w:textDirection w:val="tbRl"/>
          </w:tcPr>
          <w:p w14:paraId="64D9F031"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17E073A0"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High</w:t>
            </w:r>
          </w:p>
        </w:tc>
      </w:tr>
      <w:tr w:rsidR="00FD3160" w:rsidRPr="00B63B25" w14:paraId="61A4DD2B"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2C769066"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 xml:space="preserve">Mobilization of equipment, machinery, and heavy-duty vehicles </w:t>
            </w:r>
          </w:p>
          <w:p w14:paraId="5B8E7477" w14:textId="77777777" w:rsidR="00FD3160" w:rsidRPr="00B63B25" w:rsidRDefault="00FD3160">
            <w:pPr>
              <w:spacing w:beforeAutospacing="1" w:after="0" w:line="271" w:lineRule="auto"/>
              <w:rPr>
                <w:rFonts w:ascii="Century" w:hAnsi="Century" w:cs="Calibri"/>
                <w:sz w:val="24"/>
                <w:szCs w:val="24"/>
              </w:rPr>
            </w:pPr>
          </w:p>
        </w:tc>
        <w:tc>
          <w:tcPr>
            <w:tcW w:w="4523" w:type="dxa"/>
            <w:tcBorders>
              <w:top w:val="single" w:sz="4" w:space="0" w:color="auto"/>
              <w:left w:val="single" w:sz="4" w:space="0" w:color="auto"/>
              <w:bottom w:val="single" w:sz="4" w:space="0" w:color="auto"/>
              <w:right w:val="single" w:sz="4" w:space="0" w:color="auto"/>
            </w:tcBorders>
            <w:vAlign w:val="bottom"/>
          </w:tcPr>
          <w:p w14:paraId="0316EA27"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Movement of heavy-duty vehicles transporting</w:t>
            </w:r>
          </w:p>
          <w:p w14:paraId="21218361"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 xml:space="preserve">personnel, equipment </w:t>
            </w:r>
            <w:proofErr w:type="gramStart"/>
            <w:r w:rsidRPr="00B63B25">
              <w:rPr>
                <w:rFonts w:ascii="Century" w:hAnsi="Century" w:hint="default"/>
                <w:sz w:val="24"/>
                <w:szCs w:val="24"/>
              </w:rPr>
              <w:t>and  materials</w:t>
            </w:r>
            <w:proofErr w:type="gramEnd"/>
            <w:r w:rsidRPr="00B63B25">
              <w:rPr>
                <w:rFonts w:ascii="Century" w:hAnsi="Century" w:hint="default"/>
                <w:sz w:val="24"/>
                <w:szCs w:val="24"/>
              </w:rPr>
              <w:t xml:space="preserve"> to site</w:t>
            </w:r>
          </w:p>
          <w:p w14:paraId="1DB9F656"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Fugitive dusts and vehicular</w:t>
            </w:r>
          </w:p>
          <w:p w14:paraId="022C0069"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exhaust emissions</w:t>
            </w:r>
          </w:p>
          <w:p w14:paraId="6D187457"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Noise &amp; Vibration Generation</w:t>
            </w:r>
          </w:p>
          <w:p w14:paraId="5E341049" w14:textId="77777777" w:rsidR="00FD3160" w:rsidRPr="00B63B25" w:rsidRDefault="00FD3160">
            <w:pPr>
              <w:pStyle w:val="msonospacing0"/>
              <w:spacing w:line="271" w:lineRule="auto"/>
              <w:rPr>
                <w:rFonts w:ascii="Century" w:hAnsi="Century" w:hint="default"/>
                <w:sz w:val="24"/>
                <w:szCs w:val="24"/>
              </w:rPr>
            </w:pPr>
          </w:p>
          <w:p w14:paraId="0E61B9D5"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Stationary positioning of</w:t>
            </w:r>
          </w:p>
          <w:p w14:paraId="5622D6C7"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lastRenderedPageBreak/>
              <w:t>heavy-duty vehicles and equipment</w:t>
            </w:r>
          </w:p>
          <w:p w14:paraId="11966531" w14:textId="77777777" w:rsidR="00FD3160" w:rsidRPr="00B63B25" w:rsidRDefault="00FD3160">
            <w:pPr>
              <w:pStyle w:val="msonospacing0"/>
              <w:spacing w:line="271" w:lineRule="auto"/>
              <w:rPr>
                <w:rFonts w:ascii="Century" w:hAnsi="Century" w:hint="default"/>
                <w:sz w:val="24"/>
                <w:szCs w:val="24"/>
              </w:rPr>
            </w:pPr>
          </w:p>
          <w:p w14:paraId="51B4B48F"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Increased risk of social unrest if construction workers are not recruited from the local community</w:t>
            </w:r>
          </w:p>
          <w:p w14:paraId="1C7FAECA" w14:textId="77777777" w:rsidR="00FD3160" w:rsidRPr="00B63B25" w:rsidRDefault="00FD3160">
            <w:pPr>
              <w:pStyle w:val="msonospacing0"/>
              <w:spacing w:line="271" w:lineRule="auto"/>
              <w:rPr>
                <w:rFonts w:ascii="Century" w:hAnsi="Century" w:hint="default"/>
                <w:sz w:val="24"/>
                <w:szCs w:val="24"/>
              </w:rPr>
            </w:pPr>
          </w:p>
          <w:p w14:paraId="696130E1"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Increased risk of social unrest if construction workers are not recruited from the local community</w:t>
            </w:r>
          </w:p>
          <w:p w14:paraId="509D1C1A" w14:textId="77777777" w:rsidR="00FD3160" w:rsidRPr="00B63B25" w:rsidRDefault="00FD3160">
            <w:pPr>
              <w:pStyle w:val="msonospacing0"/>
              <w:spacing w:line="271" w:lineRule="auto"/>
              <w:rPr>
                <w:rFonts w:ascii="Century" w:hAnsi="Century" w:hint="default"/>
                <w:sz w:val="24"/>
                <w:szCs w:val="24"/>
              </w:rPr>
            </w:pPr>
          </w:p>
          <w:p w14:paraId="364BEEA8"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Landscape disruption and visual intrusion due to presence of equipment, vehicles and trucks</w:t>
            </w:r>
          </w:p>
          <w:p w14:paraId="1A0F7B60" w14:textId="77777777" w:rsidR="00FD3160" w:rsidRPr="00B63B25" w:rsidRDefault="00FD3160">
            <w:pPr>
              <w:pStyle w:val="msonospacing0"/>
              <w:spacing w:line="271" w:lineRule="auto"/>
              <w:rPr>
                <w:rFonts w:ascii="Century" w:hAnsi="Century" w:hint="default"/>
                <w:sz w:val="24"/>
                <w:szCs w:val="24"/>
              </w:rPr>
            </w:pPr>
          </w:p>
          <w:p w14:paraId="5EFCCB45"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Risks of accidents from struck-by injuries to workers from the movement of heavy-duty vehicles</w:t>
            </w:r>
          </w:p>
          <w:p w14:paraId="230EF527"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Risks of Gender Based Violence (GBV)/Sexual Exploitation Abuse</w:t>
            </w:r>
          </w:p>
          <w:p w14:paraId="0FDF9FE7"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(SEA) resulting from the interaction between contractors and</w:t>
            </w:r>
          </w:p>
          <w:p w14:paraId="11062661"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members of the communities</w:t>
            </w:r>
          </w:p>
          <w:p w14:paraId="33FB1953" w14:textId="77777777" w:rsidR="00FD3160" w:rsidRPr="00B63B25" w:rsidRDefault="00FD3160">
            <w:pPr>
              <w:pStyle w:val="msonospacing0"/>
              <w:spacing w:line="271" w:lineRule="auto"/>
              <w:rPr>
                <w:rFonts w:ascii="Century" w:hAnsi="Century" w:hint="default"/>
                <w:sz w:val="24"/>
                <w:szCs w:val="24"/>
              </w:rPr>
            </w:pPr>
          </w:p>
          <w:p w14:paraId="430766EF"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 xml:space="preserve">Disruption of traffic flow and increased risk of Road Traffic </w:t>
            </w:r>
            <w:r w:rsidRPr="00B63B25">
              <w:rPr>
                <w:rFonts w:ascii="Century" w:hAnsi="Century" w:hint="default"/>
                <w:sz w:val="24"/>
                <w:szCs w:val="24"/>
              </w:rPr>
              <w:lastRenderedPageBreak/>
              <w:t>Accidents (RTAs) due to movement of heavy-duty vehicles.</w:t>
            </w:r>
          </w:p>
          <w:p w14:paraId="0E04BA3D" w14:textId="77777777" w:rsidR="00FD3160" w:rsidRPr="00B63B25" w:rsidRDefault="00FD3160">
            <w:pPr>
              <w:pStyle w:val="msonospacing0"/>
              <w:spacing w:line="271" w:lineRule="auto"/>
              <w:rPr>
                <w:rFonts w:ascii="Century" w:hAnsi="Century" w:hint="default"/>
                <w:sz w:val="24"/>
                <w:szCs w:val="24"/>
              </w:rPr>
            </w:pPr>
          </w:p>
          <w:p w14:paraId="666980B6"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Risk of security breaches and threat to lives and properties due to storage of materials and equipment on site</w:t>
            </w:r>
          </w:p>
          <w:p w14:paraId="787BBC0D" w14:textId="77777777" w:rsidR="00FD3160" w:rsidRPr="00B63B25" w:rsidRDefault="00FD3160">
            <w:pPr>
              <w:pStyle w:val="msonospacing0"/>
              <w:spacing w:line="271" w:lineRule="auto"/>
              <w:rPr>
                <w:rFonts w:ascii="Century" w:hAnsi="Century" w:hint="default"/>
                <w:sz w:val="24"/>
                <w:szCs w:val="24"/>
              </w:rPr>
            </w:pPr>
          </w:p>
          <w:p w14:paraId="3DEA3B2E"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Presence of valuable assets on site</w:t>
            </w:r>
          </w:p>
          <w:p w14:paraId="5DED224F"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Respiratory and eye related problems in residents of surrounding communities from exposure to fugitive dusts</w:t>
            </w:r>
          </w:p>
          <w:p w14:paraId="6D4A1F4A" w14:textId="77777777" w:rsidR="00FD3160" w:rsidRPr="00B63B25" w:rsidRDefault="00FD3160">
            <w:pPr>
              <w:pStyle w:val="msonospacing0"/>
              <w:spacing w:line="271" w:lineRule="auto"/>
              <w:rPr>
                <w:rFonts w:ascii="Century" w:hAnsi="Century" w:hint="default"/>
                <w:sz w:val="24"/>
                <w:szCs w:val="24"/>
              </w:rPr>
            </w:pPr>
          </w:p>
          <w:p w14:paraId="4F9F5DFB" w14:textId="77777777" w:rsidR="00FD3160" w:rsidRPr="00B63B25" w:rsidRDefault="00CB08B0">
            <w:pPr>
              <w:pStyle w:val="msonospacing0"/>
              <w:spacing w:line="271" w:lineRule="auto"/>
              <w:rPr>
                <w:rFonts w:ascii="Century" w:hAnsi="Century" w:hint="default"/>
                <w:sz w:val="24"/>
                <w:szCs w:val="24"/>
              </w:rPr>
            </w:pPr>
            <w:r w:rsidRPr="00B63B25">
              <w:rPr>
                <w:rFonts w:ascii="Century" w:hAnsi="Century" w:hint="default"/>
                <w:sz w:val="24"/>
                <w:szCs w:val="24"/>
              </w:rPr>
              <w:t>Soil compaction and increased susceptibility to erosion as a result of</w:t>
            </w:r>
          </w:p>
          <w:p w14:paraId="2FE54904"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operation and stationary positioning of heavy-duty vehicles</w:t>
            </w:r>
          </w:p>
        </w:tc>
        <w:tc>
          <w:tcPr>
            <w:tcW w:w="727" w:type="dxa"/>
            <w:tcBorders>
              <w:top w:val="single" w:sz="4" w:space="0" w:color="auto"/>
              <w:left w:val="single" w:sz="4" w:space="0" w:color="auto"/>
              <w:bottom w:val="single" w:sz="4" w:space="0" w:color="auto"/>
              <w:right w:val="single" w:sz="4" w:space="0" w:color="auto"/>
            </w:tcBorders>
          </w:tcPr>
          <w:p w14:paraId="0A2EE856"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4493E277"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7863C40C"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664F1E1"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099FFF69"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A161B3C"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1D1FC09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662B2023"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1F7CD807"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13783AF2"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067A0473" w14:textId="77777777" w:rsidR="00FD3160" w:rsidRPr="00B63B25" w:rsidRDefault="00CB08B0">
            <w:pPr>
              <w:spacing w:line="276" w:lineRule="auto"/>
              <w:ind w:left="113" w:right="113"/>
              <w:rPr>
                <w:rFonts w:ascii="Century" w:hAnsi="Century" w:cstheme="minorHAns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12095B8A" w14:textId="77777777" w:rsidR="00FD3160" w:rsidRPr="00B63B25" w:rsidRDefault="00CB08B0">
            <w:pPr>
              <w:spacing w:line="276" w:lineRule="auto"/>
              <w:ind w:left="113" w:right="113"/>
              <w:rPr>
                <w:rFonts w:ascii="Century" w:hAnsi="Century" w:cstheme="minorHAns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0C09739C" w14:textId="77777777" w:rsidR="00FD3160" w:rsidRPr="00B63B25" w:rsidRDefault="00CB08B0">
            <w:pPr>
              <w:spacing w:line="276" w:lineRule="auto"/>
              <w:ind w:left="113" w:right="113"/>
              <w:rPr>
                <w:rFonts w:ascii="Century" w:hAnsi="Century" w:cstheme="minorHAnsi"/>
                <w:sz w:val="24"/>
                <w:szCs w:val="24"/>
              </w:rPr>
            </w:pPr>
            <w:r w:rsidRPr="00B63B25">
              <w:rPr>
                <w:rFonts w:ascii="Century" w:hAnsi="Century" w:cstheme="minorHAnsi"/>
                <w:sz w:val="24"/>
                <w:szCs w:val="24"/>
              </w:rPr>
              <w:t>Medium</w:t>
            </w:r>
          </w:p>
        </w:tc>
      </w:tr>
      <w:tr w:rsidR="00FD3160" w:rsidRPr="00B63B25" w14:paraId="3BD8D87F"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0CC5AEF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lastRenderedPageBreak/>
              <w:t>Mobilization of workers to site</w:t>
            </w:r>
          </w:p>
        </w:tc>
        <w:tc>
          <w:tcPr>
            <w:tcW w:w="4523" w:type="dxa"/>
            <w:tcBorders>
              <w:top w:val="single" w:sz="4" w:space="0" w:color="auto"/>
              <w:left w:val="single" w:sz="4" w:space="0" w:color="auto"/>
              <w:bottom w:val="single" w:sz="4" w:space="0" w:color="auto"/>
              <w:right w:val="single" w:sz="4" w:space="0" w:color="auto"/>
            </w:tcBorders>
          </w:tcPr>
          <w:p w14:paraId="16D6D6C3"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Unauthorized movements of construction workers, construction equipment, machinery, and heavy-duty vehicles (during and after working hours) could result in trespassing</w:t>
            </w:r>
          </w:p>
          <w:p w14:paraId="4AF9A8D1" w14:textId="77777777" w:rsidR="00FD3160" w:rsidRPr="00B63B25" w:rsidRDefault="00CB08B0">
            <w:pPr>
              <w:spacing w:beforeAutospacing="1" w:after="0" w:line="271" w:lineRule="auto"/>
              <w:jc w:val="both"/>
              <w:rPr>
                <w:rFonts w:ascii="Century" w:hAnsi="Century" w:cs="Calibri"/>
                <w:sz w:val="24"/>
                <w:szCs w:val="24"/>
              </w:rPr>
            </w:pPr>
            <w:r w:rsidRPr="00B63B25">
              <w:rPr>
                <w:rFonts w:ascii="Century" w:eastAsia="Times New Roman" w:hAnsi="Century" w:cs="Calibri"/>
                <w:sz w:val="24"/>
                <w:szCs w:val="24"/>
                <w:lang w:eastAsia="zh-CN" w:bidi="ar"/>
              </w:rPr>
              <w:lastRenderedPageBreak/>
              <w:t>Damage to local land and property and invasion of privacy of local residents</w:t>
            </w:r>
          </w:p>
          <w:p w14:paraId="66CE39A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Disparity of pay, increase in disposable income and potential availability of illegal substances, illicit or culturally inappropriate lifestyle choices, leading to increased tension between local communities and the workers.</w:t>
            </w:r>
          </w:p>
          <w:p w14:paraId="1087CDA9" w14:textId="77777777" w:rsidR="00FD3160" w:rsidRPr="00B63B25" w:rsidRDefault="00CB08B0">
            <w:pPr>
              <w:spacing w:beforeAutospacing="1" w:after="0" w:line="271" w:lineRule="auto"/>
              <w:jc w:val="both"/>
              <w:rPr>
                <w:rFonts w:ascii="Century" w:hAnsi="Century" w:cs="Calibri"/>
                <w:sz w:val="24"/>
                <w:szCs w:val="24"/>
              </w:rPr>
            </w:pPr>
            <w:r w:rsidRPr="00B63B25">
              <w:rPr>
                <w:rFonts w:ascii="Century" w:eastAsia="Times New Roman" w:hAnsi="Century" w:cs="Calibri"/>
                <w:sz w:val="24"/>
                <w:szCs w:val="24"/>
                <w:lang w:eastAsia="zh-CN" w:bidi="ar"/>
              </w:rPr>
              <w:t>Increasing incidents of crime and or violence and threats to the safety of local community members.</w:t>
            </w:r>
          </w:p>
          <w:p w14:paraId="44E99320" w14:textId="77777777" w:rsidR="00FD3160" w:rsidRPr="00B63B25" w:rsidRDefault="00CB08B0">
            <w:pPr>
              <w:spacing w:beforeAutospacing="1" w:after="0" w:line="271" w:lineRule="auto"/>
              <w:rPr>
                <w:rFonts w:ascii="Century" w:eastAsia="Garamond" w:hAnsi="Century" w:cs="Calibri"/>
                <w:b/>
                <w:i/>
                <w:sz w:val="24"/>
                <w:szCs w:val="24"/>
              </w:rPr>
            </w:pPr>
            <w:r w:rsidRPr="00B63B25">
              <w:rPr>
                <w:rFonts w:ascii="Century" w:eastAsia="Times New Roman" w:hAnsi="Century" w:cs="Calibri"/>
                <w:sz w:val="24"/>
                <w:szCs w:val="24"/>
                <w:lang w:eastAsia="zh-CN" w:bidi="ar"/>
              </w:rPr>
              <w:t>Occupational accidents and injuries to workers and risk to community health and safety</w:t>
            </w:r>
            <w:r w:rsidRPr="00B63B25">
              <w:rPr>
                <w:rFonts w:ascii="Century" w:eastAsia="Garamond" w:hAnsi="Century" w:cs="Calibri"/>
                <w:b/>
                <w:i/>
                <w:sz w:val="24"/>
                <w:szCs w:val="24"/>
                <w:lang w:eastAsia="zh-CN" w:bidi="ar"/>
              </w:rPr>
              <w:t xml:space="preserve"> </w:t>
            </w:r>
            <w:r w:rsidRPr="00B63B25">
              <w:rPr>
                <w:rFonts w:ascii="Century" w:eastAsia="Times New Roman" w:hAnsi="Century" w:cs="Calibri"/>
                <w:sz w:val="24"/>
                <w:szCs w:val="24"/>
                <w:lang w:eastAsia="zh-CN" w:bidi="ar"/>
              </w:rPr>
              <w:t>Exposure to communicable diseases</w:t>
            </w:r>
          </w:p>
        </w:tc>
        <w:tc>
          <w:tcPr>
            <w:tcW w:w="727" w:type="dxa"/>
            <w:tcBorders>
              <w:top w:val="single" w:sz="4" w:space="0" w:color="auto"/>
              <w:left w:val="single" w:sz="4" w:space="0" w:color="auto"/>
              <w:bottom w:val="single" w:sz="4" w:space="0" w:color="auto"/>
              <w:right w:val="single" w:sz="4" w:space="0" w:color="auto"/>
            </w:tcBorders>
          </w:tcPr>
          <w:p w14:paraId="4FBE1E72"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4BA2E3DD"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430C7711"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040A296"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5AAA4568"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1359CB8"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10CA14F1"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39209B7"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048B72B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4BDC4E0"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2F36CE1F"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648E41C4"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407DF97C"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Medium</w:t>
            </w:r>
          </w:p>
        </w:tc>
      </w:tr>
      <w:tr w:rsidR="00FD3160" w:rsidRPr="00B63B25" w14:paraId="3A100546"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08F660CC"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Supply of materials – cement, sand, pipes, planks etc.</w:t>
            </w:r>
          </w:p>
        </w:tc>
        <w:tc>
          <w:tcPr>
            <w:tcW w:w="4523" w:type="dxa"/>
            <w:tcBorders>
              <w:top w:val="single" w:sz="4" w:space="0" w:color="auto"/>
              <w:left w:val="single" w:sz="4" w:space="0" w:color="auto"/>
              <w:bottom w:val="single" w:sz="4" w:space="0" w:color="auto"/>
              <w:right w:val="single" w:sz="4" w:space="0" w:color="auto"/>
            </w:tcBorders>
          </w:tcPr>
          <w:p w14:paraId="6EEC31B9"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Traffic congestion and risk of road traffic</w:t>
            </w:r>
          </w:p>
          <w:p w14:paraId="763C6836"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Occupational accidents and injuries to workers and risk to community health and safety</w:t>
            </w:r>
          </w:p>
        </w:tc>
        <w:tc>
          <w:tcPr>
            <w:tcW w:w="727" w:type="dxa"/>
            <w:tcBorders>
              <w:top w:val="single" w:sz="4" w:space="0" w:color="auto"/>
              <w:left w:val="single" w:sz="4" w:space="0" w:color="auto"/>
              <w:bottom w:val="single" w:sz="4" w:space="0" w:color="auto"/>
              <w:right w:val="single" w:sz="4" w:space="0" w:color="auto"/>
            </w:tcBorders>
          </w:tcPr>
          <w:p w14:paraId="0676CFF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1713E875"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71C981CE"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A85A99B"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54C87D31"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2A77B17F"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4CE10FCE"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7128344A"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2E6AEEA6"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7522235"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04F7252C"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1859BB44"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4571CE9C"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Medium</w:t>
            </w:r>
          </w:p>
        </w:tc>
      </w:tr>
      <w:tr w:rsidR="00FD3160" w:rsidRPr="00B63B25" w14:paraId="2D3FEEE1"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13A716AA"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lastRenderedPageBreak/>
              <w:t>Installation of temporary structures for workers including storage area, water supply system, electricity, sanitation and waste disposal are as etc.</w:t>
            </w:r>
          </w:p>
        </w:tc>
        <w:tc>
          <w:tcPr>
            <w:tcW w:w="4523" w:type="dxa"/>
            <w:tcBorders>
              <w:top w:val="single" w:sz="4" w:space="0" w:color="auto"/>
              <w:left w:val="single" w:sz="4" w:space="0" w:color="auto"/>
              <w:bottom w:val="single" w:sz="4" w:space="0" w:color="auto"/>
              <w:right w:val="single" w:sz="4" w:space="0" w:color="auto"/>
            </w:tcBorders>
          </w:tcPr>
          <w:p w14:paraId="0C1D2F22"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Noise and vibration disturbances in surrounding communities from the use of machineries and motorized equipment.</w:t>
            </w:r>
          </w:p>
          <w:p w14:paraId="56A5E7BE"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Generation of hazardous and non-hazardous wastes from construction activities.</w:t>
            </w:r>
          </w:p>
          <w:p w14:paraId="35B84D4C"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Soil contamination from indiscriminate dumping of hazardous wastes.</w:t>
            </w:r>
          </w:p>
          <w:p w14:paraId="7A7A3E5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Garamond" w:hAnsi="Century" w:cs="Calibri"/>
                <w:sz w:val="24"/>
                <w:szCs w:val="24"/>
                <w:lang w:eastAsia="zh-CN" w:bidi="ar"/>
              </w:rPr>
              <w:t>Risk of occupational accidents and injuries to workers</w:t>
            </w:r>
          </w:p>
        </w:tc>
        <w:tc>
          <w:tcPr>
            <w:tcW w:w="727" w:type="dxa"/>
            <w:tcBorders>
              <w:top w:val="single" w:sz="4" w:space="0" w:color="auto"/>
              <w:left w:val="single" w:sz="4" w:space="0" w:color="auto"/>
              <w:bottom w:val="single" w:sz="4" w:space="0" w:color="auto"/>
              <w:right w:val="single" w:sz="4" w:space="0" w:color="auto"/>
            </w:tcBorders>
          </w:tcPr>
          <w:p w14:paraId="3EB57DD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53AAA2C3"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5432E902"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4021C738"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6AE492D9"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DE27110"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531851B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6704EB8B"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42CD278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37380A6"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111B4922"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5ED1553F"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1FC03F0F"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Medium</w:t>
            </w:r>
          </w:p>
        </w:tc>
      </w:tr>
      <w:tr w:rsidR="00FD3160" w:rsidRPr="00B63B25" w14:paraId="2C4E3A8C" w14:textId="77777777">
        <w:tc>
          <w:tcPr>
            <w:tcW w:w="13076" w:type="dxa"/>
            <w:gridSpan w:val="15"/>
            <w:tcBorders>
              <w:top w:val="single" w:sz="4" w:space="0" w:color="auto"/>
              <w:left w:val="single" w:sz="4" w:space="0" w:color="auto"/>
              <w:bottom w:val="single" w:sz="4" w:space="0" w:color="auto"/>
              <w:right w:val="single" w:sz="4" w:space="0" w:color="auto"/>
            </w:tcBorders>
          </w:tcPr>
          <w:p w14:paraId="08BBEBB5" w14:textId="77777777" w:rsidR="00FD3160" w:rsidRPr="00B63B25" w:rsidRDefault="00CB08B0">
            <w:pPr>
              <w:spacing w:beforeAutospacing="1" w:after="0" w:line="271" w:lineRule="auto"/>
              <w:jc w:val="center"/>
              <w:rPr>
                <w:rFonts w:ascii="Century" w:hAnsi="Century" w:cs="Calibri"/>
                <w:sz w:val="24"/>
                <w:szCs w:val="24"/>
              </w:rPr>
            </w:pPr>
            <w:r w:rsidRPr="00B63B25">
              <w:rPr>
                <w:rFonts w:ascii="Century" w:eastAsia="Garamond" w:hAnsi="Century" w:cs="Calibri"/>
                <w:b/>
                <w:iCs/>
                <w:sz w:val="24"/>
                <w:szCs w:val="24"/>
                <w:lang w:eastAsia="zh-CN" w:bidi="ar"/>
              </w:rPr>
              <w:t>CONSTRUCTION PHASE</w:t>
            </w:r>
          </w:p>
        </w:tc>
      </w:tr>
      <w:tr w:rsidR="00FD3160" w:rsidRPr="00B63B25" w14:paraId="0615E3EE" w14:textId="77777777">
        <w:tc>
          <w:tcPr>
            <w:tcW w:w="1884" w:type="dxa"/>
            <w:tcBorders>
              <w:top w:val="single" w:sz="4" w:space="0" w:color="auto"/>
              <w:left w:val="single" w:sz="4" w:space="0" w:color="auto"/>
              <w:bottom w:val="single" w:sz="4" w:space="0" w:color="auto"/>
              <w:right w:val="single" w:sz="4" w:space="0" w:color="auto"/>
            </w:tcBorders>
          </w:tcPr>
          <w:p w14:paraId="5028E4C0"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Excavation for foundations of new buildings</w:t>
            </w:r>
          </w:p>
        </w:tc>
        <w:tc>
          <w:tcPr>
            <w:tcW w:w="4523" w:type="dxa"/>
            <w:tcBorders>
              <w:top w:val="single" w:sz="4" w:space="0" w:color="auto"/>
              <w:left w:val="single" w:sz="4" w:space="0" w:color="auto"/>
              <w:bottom w:val="single" w:sz="4" w:space="0" w:color="auto"/>
              <w:right w:val="single" w:sz="4" w:space="0" w:color="auto"/>
            </w:tcBorders>
            <w:vAlign w:val="bottom"/>
          </w:tcPr>
          <w:p w14:paraId="4BDC7610"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Deterioration of local air quality due to the release of fugitive dusts from excavation for foundations of new buildings</w:t>
            </w:r>
          </w:p>
          <w:p w14:paraId="63AA1542"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Noise and vibration from construction equipment, traffic and activities, may disturb sensitive noise receptors (i.e. humans).</w:t>
            </w:r>
          </w:p>
          <w:p w14:paraId="0EFE6FD4"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lastRenderedPageBreak/>
              <w:t>Loss, damage, erosion, and disruption of soil from exposure of soil surfaces to rain and wind.</w:t>
            </w:r>
          </w:p>
          <w:p w14:paraId="5214CC3D" w14:textId="77777777" w:rsidR="00FD3160" w:rsidRPr="00B63B25" w:rsidRDefault="00CB08B0">
            <w:pPr>
              <w:spacing w:beforeAutospacing="1" w:after="0" w:line="271" w:lineRule="auto"/>
              <w:rPr>
                <w:rFonts w:ascii="Century" w:eastAsia="Garamond" w:hAnsi="Century" w:cs="Calibri"/>
                <w:b/>
                <w:i/>
                <w:sz w:val="24"/>
                <w:szCs w:val="24"/>
              </w:rPr>
            </w:pPr>
            <w:r w:rsidRPr="00B63B25">
              <w:rPr>
                <w:rFonts w:ascii="Century" w:eastAsia="Garamond" w:hAnsi="Century" w:cs="Calibri"/>
                <w:sz w:val="24"/>
                <w:szCs w:val="24"/>
                <w:lang w:eastAsia="zh-CN" w:bidi="ar"/>
              </w:rPr>
              <w:t>Real or perceived disruption to normal operational life of the facilities, through the physical presence of a workforce.</w:t>
            </w:r>
          </w:p>
          <w:p w14:paraId="02EC3128"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Direct employment of local population in workforce and stimulation of local economy</w:t>
            </w:r>
          </w:p>
          <w:p w14:paraId="3A267BB6"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Abstraction of significant volume of water from surface or ground water sources may affect supply for other water users and ecosystems, and result in conflicts over water use.</w:t>
            </w:r>
          </w:p>
          <w:p w14:paraId="7164C717"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Inefficient estimation of materials during construction leading to excess consumption of materials, generation of wastes/emissions, pollution of soils and water.</w:t>
            </w:r>
          </w:p>
          <w:p w14:paraId="4236A342"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lastRenderedPageBreak/>
              <w:t>Increased respiratory and eye related problems from exposure to dusts and gaseous emissions.</w:t>
            </w:r>
          </w:p>
        </w:tc>
        <w:tc>
          <w:tcPr>
            <w:tcW w:w="727" w:type="dxa"/>
            <w:tcBorders>
              <w:top w:val="single" w:sz="4" w:space="0" w:color="auto"/>
              <w:left w:val="single" w:sz="4" w:space="0" w:color="auto"/>
              <w:bottom w:val="single" w:sz="4" w:space="0" w:color="auto"/>
              <w:right w:val="single" w:sz="4" w:space="0" w:color="auto"/>
            </w:tcBorders>
          </w:tcPr>
          <w:p w14:paraId="4521F604"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cPr>
          <w:p w14:paraId="42E7C587"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5091B039" w14:textId="77777777" w:rsidR="00FD3160" w:rsidRPr="00B63B25" w:rsidRDefault="00FD3160">
            <w:pPr>
              <w:spacing w:beforeAutospacing="1" w:after="0" w:line="271" w:lineRule="auto"/>
              <w:rPr>
                <w:rFonts w:ascii="Century" w:hAnsi="Century" w:cs="Calibri"/>
                <w:sz w:val="24"/>
                <w:szCs w:val="24"/>
              </w:rPr>
            </w:pPr>
          </w:p>
        </w:tc>
        <w:tc>
          <w:tcPr>
            <w:tcW w:w="439" w:type="dxa"/>
            <w:tcBorders>
              <w:top w:val="single" w:sz="4" w:space="0" w:color="auto"/>
              <w:left w:val="single" w:sz="4" w:space="0" w:color="auto"/>
              <w:bottom w:val="single" w:sz="4" w:space="0" w:color="auto"/>
              <w:right w:val="single" w:sz="4" w:space="0" w:color="auto"/>
            </w:tcBorders>
          </w:tcPr>
          <w:p w14:paraId="00224EEE"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3F3ABA3B" w14:textId="77777777" w:rsidR="00FD3160" w:rsidRPr="00B63B25" w:rsidRDefault="00FD3160">
            <w:pPr>
              <w:spacing w:beforeAutospacing="1" w:after="0" w:line="271" w:lineRule="auto"/>
              <w:rPr>
                <w:rFonts w:ascii="Century" w:hAnsi="Century" w:cs="Calibri"/>
                <w:sz w:val="24"/>
                <w:szCs w:val="24"/>
              </w:rPr>
            </w:pPr>
          </w:p>
        </w:tc>
        <w:tc>
          <w:tcPr>
            <w:tcW w:w="485" w:type="dxa"/>
            <w:tcBorders>
              <w:top w:val="single" w:sz="4" w:space="0" w:color="auto"/>
              <w:left w:val="single" w:sz="4" w:space="0" w:color="auto"/>
              <w:bottom w:val="single" w:sz="4" w:space="0" w:color="auto"/>
              <w:right w:val="single" w:sz="4" w:space="0" w:color="auto"/>
            </w:tcBorders>
          </w:tcPr>
          <w:p w14:paraId="4B0744FF"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70EED183" w14:textId="77777777" w:rsidR="00FD3160" w:rsidRPr="00B63B25" w:rsidRDefault="00FD3160">
            <w:pPr>
              <w:spacing w:beforeAutospacing="1" w:after="0" w:line="271" w:lineRule="auto"/>
              <w:rPr>
                <w:rFonts w:ascii="Century" w:hAnsi="Century" w:cs="Calibri"/>
                <w:sz w:val="24"/>
                <w:szCs w:val="24"/>
              </w:rPr>
            </w:pPr>
          </w:p>
        </w:tc>
        <w:tc>
          <w:tcPr>
            <w:tcW w:w="415" w:type="dxa"/>
            <w:tcBorders>
              <w:top w:val="single" w:sz="4" w:space="0" w:color="auto"/>
              <w:left w:val="single" w:sz="4" w:space="0" w:color="auto"/>
              <w:bottom w:val="single" w:sz="4" w:space="0" w:color="auto"/>
              <w:right w:val="single" w:sz="4" w:space="0" w:color="auto"/>
            </w:tcBorders>
          </w:tcPr>
          <w:p w14:paraId="14E8777E"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353CDBA4" w14:textId="77777777" w:rsidR="00FD3160" w:rsidRPr="00B63B25" w:rsidRDefault="00FD3160">
            <w:pPr>
              <w:spacing w:beforeAutospacing="1" w:after="0" w:line="271" w:lineRule="auto"/>
              <w:rPr>
                <w:rFonts w:ascii="Century" w:hAnsi="Century" w:cs="Calibri"/>
                <w:sz w:val="24"/>
                <w:szCs w:val="24"/>
              </w:rPr>
            </w:pPr>
          </w:p>
        </w:tc>
        <w:tc>
          <w:tcPr>
            <w:tcW w:w="404" w:type="dxa"/>
            <w:tcBorders>
              <w:top w:val="single" w:sz="4" w:space="0" w:color="auto"/>
              <w:left w:val="single" w:sz="4" w:space="0" w:color="auto"/>
              <w:bottom w:val="single" w:sz="4" w:space="0" w:color="auto"/>
              <w:right w:val="single" w:sz="4" w:space="0" w:color="auto"/>
            </w:tcBorders>
          </w:tcPr>
          <w:p w14:paraId="7AC2E543"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cPr>
          <w:p w14:paraId="21E22E82" w14:textId="77777777" w:rsidR="00FD3160" w:rsidRPr="00B63B25" w:rsidRDefault="00FD3160">
            <w:pPr>
              <w:spacing w:beforeAutospacing="1" w:after="0" w:line="271" w:lineRule="auto"/>
              <w:rPr>
                <w:rFonts w:ascii="Century" w:hAnsi="Century" w:cs="Calibri"/>
                <w:sz w:val="24"/>
                <w:szCs w:val="24"/>
              </w:rPr>
            </w:pPr>
          </w:p>
        </w:tc>
        <w:tc>
          <w:tcPr>
            <w:tcW w:w="635" w:type="dxa"/>
            <w:tcBorders>
              <w:top w:val="single" w:sz="4" w:space="0" w:color="auto"/>
              <w:left w:val="single" w:sz="4" w:space="0" w:color="auto"/>
              <w:bottom w:val="single" w:sz="4" w:space="0" w:color="auto"/>
              <w:right w:val="single" w:sz="4" w:space="0" w:color="auto"/>
            </w:tcBorders>
          </w:tcPr>
          <w:p w14:paraId="7D1EEBBE" w14:textId="77777777" w:rsidR="00FD3160" w:rsidRPr="00B63B25" w:rsidRDefault="00FD3160">
            <w:pPr>
              <w:spacing w:beforeAutospacing="1" w:after="0" w:line="271" w:lineRule="auto"/>
              <w:rPr>
                <w:rFonts w:ascii="Century" w:hAnsi="Century" w:cs="Calibri"/>
                <w:sz w:val="24"/>
                <w:szCs w:val="24"/>
              </w:rPr>
            </w:pPr>
          </w:p>
        </w:tc>
        <w:tc>
          <w:tcPr>
            <w:tcW w:w="704" w:type="dxa"/>
            <w:tcBorders>
              <w:top w:val="single" w:sz="4" w:space="0" w:color="auto"/>
              <w:left w:val="single" w:sz="4" w:space="0" w:color="auto"/>
              <w:bottom w:val="single" w:sz="4" w:space="0" w:color="auto"/>
              <w:right w:val="single" w:sz="4" w:space="0" w:color="auto"/>
            </w:tcBorders>
          </w:tcPr>
          <w:p w14:paraId="2646D2E8" w14:textId="77777777" w:rsidR="00FD3160" w:rsidRPr="00B63B25" w:rsidRDefault="00FD3160">
            <w:pPr>
              <w:spacing w:beforeAutospacing="1" w:after="0" w:line="271" w:lineRule="auto"/>
              <w:rPr>
                <w:rFonts w:ascii="Century" w:hAnsi="Century" w:cs="Calibri"/>
                <w:sz w:val="24"/>
                <w:szCs w:val="24"/>
              </w:rPr>
            </w:pPr>
          </w:p>
        </w:tc>
      </w:tr>
      <w:tr w:rsidR="00FD3160" w:rsidRPr="00B63B25" w14:paraId="0F4CB34E"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10D5C62E"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lastRenderedPageBreak/>
              <w:t>Roofing of new building and installation of internal and external finishing materials as well as painting</w:t>
            </w:r>
          </w:p>
        </w:tc>
        <w:tc>
          <w:tcPr>
            <w:tcW w:w="4523" w:type="dxa"/>
            <w:tcBorders>
              <w:top w:val="single" w:sz="4" w:space="0" w:color="auto"/>
              <w:left w:val="single" w:sz="4" w:space="0" w:color="auto"/>
              <w:bottom w:val="single" w:sz="4" w:space="0" w:color="auto"/>
              <w:right w:val="single" w:sz="4" w:space="0" w:color="auto"/>
            </w:tcBorders>
          </w:tcPr>
          <w:p w14:paraId="74208655"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Increased noise level within the environment as a result of roofing works</w:t>
            </w:r>
          </w:p>
          <w:p w14:paraId="1ECE70DA"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Generation of Hazardous waste like paint cans and other aerosols</w:t>
            </w:r>
          </w:p>
          <w:p w14:paraId="70CC2C57"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Garamond" w:hAnsi="Century" w:cs="Calibri"/>
                <w:sz w:val="24"/>
                <w:szCs w:val="24"/>
                <w:lang w:eastAsia="zh-CN" w:bidi="ar"/>
              </w:rPr>
              <w:t>Generation of non-hazardous waste from other material packages</w:t>
            </w:r>
          </w:p>
        </w:tc>
        <w:tc>
          <w:tcPr>
            <w:tcW w:w="727" w:type="dxa"/>
            <w:tcBorders>
              <w:top w:val="single" w:sz="4" w:space="0" w:color="auto"/>
              <w:left w:val="single" w:sz="4" w:space="0" w:color="auto"/>
              <w:bottom w:val="single" w:sz="4" w:space="0" w:color="auto"/>
              <w:right w:val="single" w:sz="4" w:space="0" w:color="auto"/>
            </w:tcBorders>
          </w:tcPr>
          <w:p w14:paraId="63CDFAF1"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7020DAC5"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3775B4F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39AD772D"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4EC1B956"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78EFF6B9"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28D91949"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2BABC596"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77C7CA94"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6B38DB8"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7150B2B8"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3FE525BE"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54E5CF40"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Moderate</w:t>
            </w:r>
          </w:p>
        </w:tc>
      </w:tr>
      <w:tr w:rsidR="00FD3160" w:rsidRPr="00B63B25" w14:paraId="402555BD" w14:textId="77777777">
        <w:tc>
          <w:tcPr>
            <w:tcW w:w="13076" w:type="dxa"/>
            <w:gridSpan w:val="15"/>
            <w:tcBorders>
              <w:top w:val="single" w:sz="4" w:space="0" w:color="auto"/>
              <w:left w:val="single" w:sz="4" w:space="0" w:color="auto"/>
              <w:bottom w:val="single" w:sz="4" w:space="0" w:color="auto"/>
              <w:right w:val="single" w:sz="4" w:space="0" w:color="auto"/>
            </w:tcBorders>
            <w:vAlign w:val="bottom"/>
          </w:tcPr>
          <w:p w14:paraId="0C875DC7" w14:textId="77777777" w:rsidR="00FD3160" w:rsidRPr="00B63B25" w:rsidRDefault="00CB08B0">
            <w:pPr>
              <w:spacing w:beforeAutospacing="1" w:after="0" w:line="271" w:lineRule="auto"/>
              <w:jc w:val="center"/>
              <w:rPr>
                <w:rFonts w:ascii="Century" w:hAnsi="Century" w:cs="Calibri"/>
                <w:sz w:val="24"/>
                <w:szCs w:val="24"/>
              </w:rPr>
            </w:pPr>
            <w:r w:rsidRPr="00B63B25">
              <w:rPr>
                <w:rFonts w:ascii="Century" w:eastAsia="Garamond" w:hAnsi="Century" w:cs="Calibri"/>
                <w:sz w:val="24"/>
                <w:szCs w:val="24"/>
                <w:lang w:eastAsia="zh-CN" w:bidi="ar"/>
              </w:rPr>
              <w:t>OPERATIONAL PHASE</w:t>
            </w:r>
          </w:p>
        </w:tc>
      </w:tr>
      <w:tr w:rsidR="00FD3160" w:rsidRPr="00B63B25" w14:paraId="2E6BD009"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3570135"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Garamond" w:hAnsi="Century" w:cs="Calibri"/>
                <w:bCs/>
                <w:sz w:val="24"/>
                <w:szCs w:val="24"/>
                <w:lang w:eastAsia="zh-CN" w:bidi="ar"/>
              </w:rPr>
              <w:t>Site Operation activities</w:t>
            </w:r>
          </w:p>
        </w:tc>
        <w:tc>
          <w:tcPr>
            <w:tcW w:w="4523" w:type="dxa"/>
            <w:tcBorders>
              <w:top w:val="single" w:sz="4" w:space="0" w:color="auto"/>
              <w:left w:val="single" w:sz="4" w:space="0" w:color="auto"/>
              <w:bottom w:val="single" w:sz="4" w:space="0" w:color="auto"/>
              <w:right w:val="single" w:sz="4" w:space="0" w:color="auto"/>
            </w:tcBorders>
            <w:vAlign w:val="bottom"/>
          </w:tcPr>
          <w:p w14:paraId="6BD64E61" w14:textId="77777777" w:rsidR="00FD3160" w:rsidRPr="00B63B25" w:rsidRDefault="00CB08B0">
            <w:pPr>
              <w:spacing w:beforeAutospacing="1" w:after="0" w:line="271" w:lineRule="auto"/>
              <w:rPr>
                <w:rFonts w:ascii="Century" w:eastAsia="Garamond" w:hAnsi="Century" w:cs="Calibri"/>
                <w:sz w:val="24"/>
                <w:szCs w:val="24"/>
              </w:rPr>
            </w:pPr>
            <w:r w:rsidRPr="00B63B25">
              <w:rPr>
                <w:rFonts w:ascii="Century" w:eastAsia="Garamond" w:hAnsi="Century" w:cs="Calibri"/>
                <w:sz w:val="24"/>
                <w:szCs w:val="24"/>
                <w:lang w:eastAsia="zh-CN" w:bidi="ar"/>
              </w:rPr>
              <w:t>Generation of solid waste from the usage of renovated and new buildings</w:t>
            </w:r>
          </w:p>
          <w:p w14:paraId="1789D075"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Garamond" w:hAnsi="Century" w:cs="Calibri"/>
                <w:sz w:val="24"/>
                <w:szCs w:val="24"/>
                <w:lang w:eastAsia="zh-CN" w:bidi="ar"/>
              </w:rPr>
              <w:t>Generation of Hazardous waste streams like used batteries, used solar panels, fluorescent tubes and spent oil, Generation of increased medical waste as the interventions will improve, utilization of the facilities</w:t>
            </w:r>
          </w:p>
        </w:tc>
        <w:tc>
          <w:tcPr>
            <w:tcW w:w="727" w:type="dxa"/>
            <w:tcBorders>
              <w:top w:val="single" w:sz="4" w:space="0" w:color="auto"/>
              <w:left w:val="single" w:sz="4" w:space="0" w:color="auto"/>
              <w:bottom w:val="single" w:sz="4" w:space="0" w:color="auto"/>
              <w:right w:val="single" w:sz="4" w:space="0" w:color="auto"/>
            </w:tcBorders>
          </w:tcPr>
          <w:p w14:paraId="1D0EDDAA"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5E5A8F55"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5339A225"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650E3F5A"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6EA15EB2"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3FBACE4C"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7C89085B"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0128797"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51E8817F"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FBCD694"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6A80C5C1"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Likely</w:t>
            </w:r>
          </w:p>
        </w:tc>
        <w:tc>
          <w:tcPr>
            <w:tcW w:w="635" w:type="dxa"/>
            <w:tcBorders>
              <w:top w:val="single" w:sz="4" w:space="0" w:color="auto"/>
              <w:left w:val="single" w:sz="4" w:space="0" w:color="auto"/>
              <w:bottom w:val="single" w:sz="4" w:space="0" w:color="auto"/>
              <w:right w:val="single" w:sz="4" w:space="0" w:color="auto"/>
            </w:tcBorders>
            <w:textDirection w:val="tbRl"/>
          </w:tcPr>
          <w:p w14:paraId="692F5CB8"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5904F65A"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Moderate</w:t>
            </w:r>
          </w:p>
        </w:tc>
      </w:tr>
      <w:tr w:rsidR="00FD3160" w:rsidRPr="00B63B25" w14:paraId="4B226637"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918ADFA"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 xml:space="preserve">Commissioning of </w:t>
            </w:r>
            <w:r w:rsidRPr="00B63B25">
              <w:rPr>
                <w:rFonts w:ascii="Century" w:eastAsia="Times New Roman" w:hAnsi="Century" w:cs="Calibri"/>
                <w:sz w:val="24"/>
                <w:szCs w:val="24"/>
                <w:lang w:eastAsia="zh-CN" w:bidi="ar"/>
              </w:rPr>
              <w:lastRenderedPageBreak/>
              <w:t>Community Town Hall</w:t>
            </w:r>
          </w:p>
        </w:tc>
        <w:tc>
          <w:tcPr>
            <w:tcW w:w="4523" w:type="dxa"/>
            <w:tcBorders>
              <w:top w:val="single" w:sz="4" w:space="0" w:color="auto"/>
              <w:left w:val="single" w:sz="4" w:space="0" w:color="auto"/>
              <w:bottom w:val="single" w:sz="4" w:space="0" w:color="auto"/>
              <w:right w:val="single" w:sz="4" w:space="0" w:color="auto"/>
            </w:tcBorders>
          </w:tcPr>
          <w:p w14:paraId="42D73F5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lastRenderedPageBreak/>
              <w:t>Generation of construction waste and debris</w:t>
            </w:r>
          </w:p>
        </w:tc>
        <w:tc>
          <w:tcPr>
            <w:tcW w:w="727" w:type="dxa"/>
            <w:tcBorders>
              <w:top w:val="single" w:sz="4" w:space="0" w:color="auto"/>
              <w:left w:val="single" w:sz="4" w:space="0" w:color="auto"/>
              <w:bottom w:val="single" w:sz="4" w:space="0" w:color="auto"/>
              <w:right w:val="single" w:sz="4" w:space="0" w:color="auto"/>
            </w:tcBorders>
          </w:tcPr>
          <w:p w14:paraId="56A4C4B1"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0A1A91F8"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385E9E8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0F37250"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36752A6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47E95663"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5DA3F60B"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7622FB47"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370ED997"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FBE4701"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51B6C056"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6AFD8E50"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1C49828F"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Moderate</w:t>
            </w:r>
          </w:p>
        </w:tc>
      </w:tr>
      <w:tr w:rsidR="00FD3160" w:rsidRPr="00B63B25" w14:paraId="103C5EB7" w14:textId="77777777">
        <w:tc>
          <w:tcPr>
            <w:tcW w:w="13076" w:type="dxa"/>
            <w:gridSpan w:val="15"/>
            <w:tcBorders>
              <w:top w:val="single" w:sz="4" w:space="0" w:color="auto"/>
              <w:left w:val="single" w:sz="4" w:space="0" w:color="auto"/>
              <w:bottom w:val="single" w:sz="4" w:space="0" w:color="auto"/>
              <w:right w:val="single" w:sz="4" w:space="0" w:color="auto"/>
            </w:tcBorders>
          </w:tcPr>
          <w:p w14:paraId="01B823A7" w14:textId="77777777" w:rsidR="00FD3160" w:rsidRPr="00B63B25" w:rsidRDefault="00CB08B0">
            <w:pPr>
              <w:spacing w:beforeAutospacing="1" w:after="0" w:line="271" w:lineRule="auto"/>
              <w:jc w:val="center"/>
              <w:rPr>
                <w:rFonts w:ascii="Century" w:hAnsi="Century" w:cs="Calibri"/>
                <w:b/>
                <w:bCs/>
                <w:sz w:val="24"/>
                <w:szCs w:val="24"/>
              </w:rPr>
            </w:pPr>
            <w:r w:rsidRPr="00B63B25">
              <w:rPr>
                <w:rFonts w:ascii="Century" w:eastAsia="Garamond" w:hAnsi="Century" w:cs="Calibri"/>
                <w:sz w:val="24"/>
                <w:szCs w:val="24"/>
                <w:lang w:eastAsia="zh-CN" w:bidi="ar"/>
              </w:rPr>
              <w:t>DECOMMISSIONING PHASE</w:t>
            </w:r>
          </w:p>
        </w:tc>
      </w:tr>
      <w:tr w:rsidR="00FD3160" w:rsidRPr="00B63B25" w14:paraId="5F0ADEBA"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70A49E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DengXian" w:hAnsi="Century" w:cs="Calibri"/>
                <w:sz w:val="24"/>
                <w:szCs w:val="24"/>
                <w:lang w:eastAsia="zh-CN" w:bidi="ar"/>
              </w:rPr>
              <w:t>Occupational/ public safety and traffic impacts</w:t>
            </w:r>
          </w:p>
        </w:tc>
        <w:tc>
          <w:tcPr>
            <w:tcW w:w="4523" w:type="dxa"/>
            <w:tcBorders>
              <w:top w:val="single" w:sz="4" w:space="0" w:color="auto"/>
              <w:left w:val="single" w:sz="4" w:space="0" w:color="auto"/>
              <w:bottom w:val="single" w:sz="4" w:space="0" w:color="auto"/>
              <w:right w:val="single" w:sz="4" w:space="0" w:color="auto"/>
            </w:tcBorders>
          </w:tcPr>
          <w:p w14:paraId="60C309D3"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DengXian" w:hAnsi="Century" w:cs="Calibri"/>
                <w:sz w:val="24"/>
                <w:szCs w:val="24"/>
                <w:lang w:eastAsia="zh-CN" w:bidi="ar"/>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727" w:type="dxa"/>
            <w:tcBorders>
              <w:top w:val="single" w:sz="4" w:space="0" w:color="auto"/>
              <w:left w:val="single" w:sz="4" w:space="0" w:color="auto"/>
              <w:bottom w:val="single" w:sz="4" w:space="0" w:color="auto"/>
              <w:right w:val="single" w:sz="4" w:space="0" w:color="auto"/>
            </w:tcBorders>
          </w:tcPr>
          <w:p w14:paraId="355CBFE4"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423A584F"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535A974E"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56B658C"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1423A06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35CC47A9"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78E5EE7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27FB3848"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6BAAFA32"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194D3A6A"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V"/>
          </w:tcPr>
          <w:p w14:paraId="42C6BDDD"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5D6E9A74"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772845CE"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Moderate</w:t>
            </w:r>
          </w:p>
        </w:tc>
      </w:tr>
      <w:tr w:rsidR="00FD3160" w:rsidRPr="00B63B25" w14:paraId="213B9294" w14:textId="77777777">
        <w:trPr>
          <w:trHeight w:val="2117"/>
        </w:trPr>
        <w:tc>
          <w:tcPr>
            <w:tcW w:w="1884" w:type="dxa"/>
            <w:tcBorders>
              <w:top w:val="single" w:sz="4" w:space="0" w:color="auto"/>
              <w:left w:val="single" w:sz="4" w:space="0" w:color="auto"/>
              <w:bottom w:val="single" w:sz="4" w:space="0" w:color="auto"/>
              <w:right w:val="single" w:sz="4" w:space="0" w:color="auto"/>
            </w:tcBorders>
          </w:tcPr>
          <w:p w14:paraId="3F0F7F2E"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DengXian" w:hAnsi="Century" w:cs="Calibri"/>
                <w:sz w:val="24"/>
                <w:szCs w:val="24"/>
                <w:lang w:eastAsia="zh-CN" w:bidi="ar"/>
              </w:rPr>
              <w:t xml:space="preserve">Waste management </w:t>
            </w:r>
          </w:p>
        </w:tc>
        <w:tc>
          <w:tcPr>
            <w:tcW w:w="4523" w:type="dxa"/>
            <w:tcBorders>
              <w:top w:val="single" w:sz="4" w:space="0" w:color="auto"/>
              <w:left w:val="single" w:sz="4" w:space="0" w:color="auto"/>
              <w:bottom w:val="single" w:sz="4" w:space="0" w:color="auto"/>
              <w:right w:val="single" w:sz="4" w:space="0" w:color="auto"/>
            </w:tcBorders>
          </w:tcPr>
          <w:p w14:paraId="508ED9FB"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DengXian" w:hAnsi="Century" w:cs="Calibri"/>
                <w:sz w:val="24"/>
                <w:szCs w:val="24"/>
                <w:lang w:eastAsia="zh-CN" w:bidi="ar"/>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727" w:type="dxa"/>
            <w:tcBorders>
              <w:top w:val="single" w:sz="4" w:space="0" w:color="auto"/>
              <w:left w:val="single" w:sz="4" w:space="0" w:color="auto"/>
              <w:bottom w:val="single" w:sz="4" w:space="0" w:color="auto"/>
              <w:right w:val="single" w:sz="4" w:space="0" w:color="auto"/>
            </w:tcBorders>
          </w:tcPr>
          <w:p w14:paraId="134D5CF6"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19F3F6A0" w14:textId="77777777" w:rsidR="00FD3160" w:rsidRPr="00B63B25" w:rsidRDefault="00FD3160">
            <w:pPr>
              <w:spacing w:beforeAutospacing="1" w:after="0" w:line="271" w:lineRule="auto"/>
              <w:rPr>
                <w:rFonts w:ascii="Century" w:hAnsi="Century" w:cs="Calibri"/>
                <w:sz w:val="24"/>
                <w:szCs w:val="24"/>
              </w:rPr>
            </w:pPr>
          </w:p>
        </w:tc>
        <w:tc>
          <w:tcPr>
            <w:tcW w:w="461" w:type="dxa"/>
            <w:tcBorders>
              <w:top w:val="single" w:sz="4" w:space="0" w:color="auto"/>
              <w:left w:val="single" w:sz="4" w:space="0" w:color="auto"/>
              <w:bottom w:val="single" w:sz="4" w:space="0" w:color="auto"/>
              <w:right w:val="single" w:sz="4" w:space="0" w:color="auto"/>
            </w:tcBorders>
          </w:tcPr>
          <w:p w14:paraId="3F4926E0"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7465358A" w14:textId="77777777" w:rsidR="00FD3160" w:rsidRPr="00B63B25" w:rsidRDefault="00FD3160">
            <w:pPr>
              <w:spacing w:beforeAutospacing="1" w:after="0" w:line="271" w:lineRule="auto"/>
              <w:rPr>
                <w:rFonts w:ascii="Century" w:hAnsi="Century" w:cs="Calibri"/>
                <w:sz w:val="24"/>
                <w:szCs w:val="24"/>
              </w:rPr>
            </w:pPr>
          </w:p>
        </w:tc>
        <w:tc>
          <w:tcPr>
            <w:tcW w:w="553" w:type="dxa"/>
            <w:tcBorders>
              <w:top w:val="single" w:sz="4" w:space="0" w:color="auto"/>
              <w:left w:val="single" w:sz="4" w:space="0" w:color="auto"/>
              <w:bottom w:val="single" w:sz="4" w:space="0" w:color="auto"/>
              <w:right w:val="single" w:sz="4" w:space="0" w:color="auto"/>
            </w:tcBorders>
          </w:tcPr>
          <w:p w14:paraId="69C3EAFD"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1C1ACF7E" w14:textId="77777777" w:rsidR="00FD3160" w:rsidRPr="00B63B25" w:rsidRDefault="00FD3160">
            <w:pPr>
              <w:spacing w:beforeAutospacing="1" w:after="0" w:line="271" w:lineRule="auto"/>
              <w:rPr>
                <w:rFonts w:ascii="Century" w:hAnsi="Century" w:cs="Calibri"/>
                <w:sz w:val="24"/>
                <w:szCs w:val="24"/>
              </w:rPr>
            </w:pPr>
          </w:p>
        </w:tc>
        <w:tc>
          <w:tcPr>
            <w:tcW w:w="462" w:type="dxa"/>
            <w:tcBorders>
              <w:top w:val="single" w:sz="4" w:space="0" w:color="auto"/>
              <w:left w:val="single" w:sz="4" w:space="0" w:color="auto"/>
              <w:bottom w:val="single" w:sz="4" w:space="0" w:color="auto"/>
              <w:right w:val="single" w:sz="4" w:space="0" w:color="auto"/>
            </w:tcBorders>
          </w:tcPr>
          <w:p w14:paraId="4B96D79C"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74DA5668" w14:textId="77777777" w:rsidR="00FD3160" w:rsidRPr="00B63B25" w:rsidRDefault="00FD3160">
            <w:pPr>
              <w:spacing w:beforeAutospacing="1" w:after="0" w:line="271" w:lineRule="auto"/>
              <w:rPr>
                <w:rFonts w:ascii="Century" w:hAnsi="Century" w:cs="Calibri"/>
                <w:sz w:val="24"/>
                <w:szCs w:val="24"/>
              </w:rPr>
            </w:pPr>
          </w:p>
        </w:tc>
        <w:tc>
          <w:tcPr>
            <w:tcW w:w="438" w:type="dxa"/>
            <w:tcBorders>
              <w:top w:val="single" w:sz="4" w:space="0" w:color="auto"/>
              <w:left w:val="single" w:sz="4" w:space="0" w:color="auto"/>
              <w:bottom w:val="single" w:sz="4" w:space="0" w:color="auto"/>
              <w:right w:val="single" w:sz="4" w:space="0" w:color="auto"/>
            </w:tcBorders>
          </w:tcPr>
          <w:p w14:paraId="7731D2B5" w14:textId="77777777" w:rsidR="00FD3160" w:rsidRPr="00B63B25" w:rsidRDefault="00CB08B0">
            <w:pPr>
              <w:spacing w:beforeAutospacing="1" w:after="0" w:line="271" w:lineRule="auto"/>
              <w:rPr>
                <w:rFonts w:ascii="Century" w:hAnsi="Century" w:cs="Calibri"/>
                <w:sz w:val="24"/>
                <w:szCs w:val="24"/>
              </w:rPr>
            </w:pPr>
            <w:r w:rsidRPr="00B63B25">
              <w:rPr>
                <w:rFonts w:ascii="Century" w:eastAsia="Times New Roman" w:hAnsi="Century" w:cs="Calibri"/>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D6D5E91" w14:textId="77777777" w:rsidR="00FD3160" w:rsidRPr="00B63B25" w:rsidRDefault="00FD3160">
            <w:pPr>
              <w:spacing w:beforeAutospacing="1" w:after="0" w:line="271" w:lineRule="auto"/>
              <w:rPr>
                <w:rFonts w:ascii="Century" w:hAnsi="Century" w:cs="Calibri"/>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V"/>
          </w:tcPr>
          <w:p w14:paraId="77D1C168"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Likely</w:t>
            </w:r>
          </w:p>
        </w:tc>
        <w:tc>
          <w:tcPr>
            <w:tcW w:w="635" w:type="dxa"/>
            <w:tcBorders>
              <w:top w:val="single" w:sz="4" w:space="0" w:color="auto"/>
              <w:left w:val="single" w:sz="4" w:space="0" w:color="auto"/>
              <w:bottom w:val="single" w:sz="4" w:space="0" w:color="auto"/>
              <w:right w:val="single" w:sz="4" w:space="0" w:color="auto"/>
            </w:tcBorders>
            <w:textDirection w:val="tbRl"/>
          </w:tcPr>
          <w:p w14:paraId="44F59FBA"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1DFD809C" w14:textId="77777777" w:rsidR="00FD3160" w:rsidRPr="00B63B25" w:rsidRDefault="00CB08B0">
            <w:pPr>
              <w:spacing w:line="276" w:lineRule="auto"/>
              <w:ind w:left="113" w:right="113"/>
              <w:rPr>
                <w:rFonts w:ascii="Century" w:hAnsi="Century" w:cs="Calibri"/>
                <w:sz w:val="24"/>
                <w:szCs w:val="24"/>
              </w:rPr>
            </w:pPr>
            <w:r w:rsidRPr="00B63B25">
              <w:rPr>
                <w:rFonts w:ascii="Century" w:hAnsi="Century" w:cstheme="minorHAnsi"/>
                <w:sz w:val="24"/>
                <w:szCs w:val="24"/>
              </w:rPr>
              <w:t>Moderate</w:t>
            </w:r>
          </w:p>
        </w:tc>
      </w:tr>
    </w:tbl>
    <w:p w14:paraId="0572EA32" w14:textId="77777777" w:rsidR="00FD3160" w:rsidRPr="00B63B25" w:rsidRDefault="00FD3160">
      <w:pPr>
        <w:rPr>
          <w:rFonts w:ascii="Century" w:eastAsia="Times New Roman" w:hAnsi="Century" w:cstheme="minorHAnsi"/>
          <w:sz w:val="24"/>
          <w:szCs w:val="24"/>
        </w:rPr>
      </w:pPr>
    </w:p>
    <w:p w14:paraId="248F3D02" w14:textId="77777777" w:rsidR="00FD3160" w:rsidRPr="00B63B25" w:rsidRDefault="00FD3160">
      <w:pPr>
        <w:rPr>
          <w:rFonts w:ascii="Century" w:eastAsia="Times New Roman" w:hAnsi="Century" w:cstheme="minorHAnsi"/>
          <w:sz w:val="24"/>
          <w:szCs w:val="24"/>
        </w:rPr>
      </w:pPr>
    </w:p>
    <w:p w14:paraId="26243C16" w14:textId="77777777" w:rsidR="00FD3160" w:rsidRPr="00B63B25" w:rsidRDefault="00FD3160">
      <w:pPr>
        <w:rPr>
          <w:rFonts w:ascii="Century" w:eastAsia="Times New Roman" w:hAnsi="Century" w:cstheme="minorHAnsi"/>
          <w:sz w:val="24"/>
          <w:szCs w:val="24"/>
        </w:rPr>
      </w:pPr>
    </w:p>
    <w:p w14:paraId="5721E0F9" w14:textId="77777777" w:rsidR="00FD3160" w:rsidRPr="00B63B25" w:rsidRDefault="00FD3160">
      <w:pPr>
        <w:rPr>
          <w:rFonts w:ascii="Century" w:eastAsia="Times New Roman" w:hAnsi="Century" w:cstheme="minorHAnsi"/>
          <w:sz w:val="24"/>
          <w:szCs w:val="24"/>
        </w:rPr>
      </w:pPr>
    </w:p>
    <w:p w14:paraId="49C08726" w14:textId="77777777" w:rsidR="00FD3160" w:rsidRPr="00B63B25" w:rsidRDefault="00FD3160">
      <w:pPr>
        <w:rPr>
          <w:rFonts w:ascii="Century" w:eastAsia="Times New Roman" w:hAnsi="Century" w:cstheme="minorHAnsi"/>
          <w:sz w:val="24"/>
          <w:szCs w:val="24"/>
        </w:rPr>
      </w:pPr>
    </w:p>
    <w:p w14:paraId="7A0D9CB6" w14:textId="77777777" w:rsidR="00FD3160" w:rsidRPr="00B63B25" w:rsidRDefault="00FD3160">
      <w:pPr>
        <w:rPr>
          <w:rFonts w:ascii="Century" w:eastAsia="Times New Roman" w:hAnsi="Century" w:cstheme="minorHAnsi"/>
          <w:sz w:val="24"/>
          <w:szCs w:val="24"/>
        </w:rPr>
      </w:pPr>
    </w:p>
    <w:p w14:paraId="7741DF23" w14:textId="77777777" w:rsidR="00FD3160" w:rsidRPr="00B63B25" w:rsidRDefault="00FD3160">
      <w:pPr>
        <w:rPr>
          <w:rFonts w:ascii="Century" w:eastAsia="Times New Roman" w:hAnsi="Century" w:cstheme="minorHAnsi"/>
          <w:sz w:val="24"/>
          <w:szCs w:val="24"/>
        </w:rPr>
      </w:pPr>
    </w:p>
    <w:p w14:paraId="351A26A5" w14:textId="77777777" w:rsidR="00FD3160" w:rsidRPr="00B63B25" w:rsidRDefault="00FD3160">
      <w:pPr>
        <w:rPr>
          <w:rFonts w:ascii="Century" w:eastAsia="Times New Roman" w:hAnsi="Century" w:cstheme="minorHAnsi"/>
          <w:sz w:val="24"/>
          <w:szCs w:val="24"/>
        </w:rPr>
      </w:pPr>
    </w:p>
    <w:p w14:paraId="47495531" w14:textId="77777777" w:rsidR="00FD3160" w:rsidRPr="00B63B25" w:rsidRDefault="00FD3160">
      <w:pPr>
        <w:rPr>
          <w:rFonts w:ascii="Century" w:eastAsia="Times New Roman" w:hAnsi="Century" w:cstheme="minorHAnsi"/>
          <w:sz w:val="24"/>
          <w:szCs w:val="24"/>
        </w:rPr>
      </w:pPr>
    </w:p>
    <w:p w14:paraId="63561D0E" w14:textId="77777777" w:rsidR="00FD3160" w:rsidRPr="00B63B25" w:rsidRDefault="00FD3160">
      <w:pPr>
        <w:rPr>
          <w:rFonts w:ascii="Century" w:eastAsia="Times New Roman" w:hAnsi="Century" w:cstheme="minorHAnsi"/>
          <w:sz w:val="24"/>
          <w:szCs w:val="24"/>
        </w:rPr>
      </w:pPr>
    </w:p>
    <w:p w14:paraId="79A57D45" w14:textId="77777777" w:rsidR="00FD3160" w:rsidRPr="00B63B25" w:rsidRDefault="00FD3160">
      <w:pPr>
        <w:rPr>
          <w:rFonts w:ascii="Century" w:eastAsia="Times New Roman" w:hAnsi="Century" w:cstheme="minorHAnsi"/>
          <w:sz w:val="24"/>
          <w:szCs w:val="24"/>
        </w:rPr>
      </w:pPr>
    </w:p>
    <w:p w14:paraId="5CC3C271" w14:textId="77777777" w:rsidR="00FD3160" w:rsidRPr="00B63B25" w:rsidRDefault="00FD3160">
      <w:pPr>
        <w:rPr>
          <w:rFonts w:ascii="Century" w:eastAsia="Times New Roman" w:hAnsi="Century" w:cstheme="minorHAnsi"/>
          <w:sz w:val="24"/>
          <w:szCs w:val="24"/>
        </w:rPr>
      </w:pPr>
    </w:p>
    <w:p w14:paraId="5D0744FD" w14:textId="77777777" w:rsidR="00FD3160" w:rsidRPr="00B63B25" w:rsidRDefault="00FD3160">
      <w:pPr>
        <w:rPr>
          <w:rFonts w:ascii="Century" w:eastAsia="Times New Roman" w:hAnsi="Century" w:cstheme="minorHAnsi"/>
          <w:sz w:val="24"/>
          <w:szCs w:val="24"/>
        </w:rPr>
      </w:pPr>
    </w:p>
    <w:p w14:paraId="7AEE72E0" w14:textId="77777777" w:rsidR="00FD3160" w:rsidRPr="00B63B25" w:rsidRDefault="00FD3160">
      <w:pPr>
        <w:rPr>
          <w:rFonts w:ascii="Century" w:eastAsia="Times New Roman" w:hAnsi="Century" w:cstheme="minorHAnsi"/>
          <w:sz w:val="24"/>
          <w:szCs w:val="24"/>
        </w:rPr>
        <w:sectPr w:rsidR="00FD3160" w:rsidRPr="00B63B25">
          <w:footerReference w:type="default" r:id="rId107"/>
          <w:type w:val="continuous"/>
          <w:pgSz w:w="15840" w:h="12240" w:orient="landscape"/>
          <w:pgMar w:top="1800" w:right="1440" w:bottom="1800" w:left="1440" w:header="720" w:footer="720" w:gutter="0"/>
          <w:pgNumType w:start="75" w:chapStyle="1"/>
          <w:cols w:space="720"/>
          <w:docGrid w:linePitch="360"/>
        </w:sectPr>
      </w:pPr>
    </w:p>
    <w:p w14:paraId="28B9FAD4" w14:textId="77777777" w:rsidR="00FD3160" w:rsidRPr="00B63B25" w:rsidRDefault="00CB08B0">
      <w:pPr>
        <w:pStyle w:val="Heading2"/>
        <w:spacing w:line="276" w:lineRule="auto"/>
        <w:rPr>
          <w:rFonts w:ascii="Century" w:hAnsi="Century" w:cs="Arial"/>
          <w:b/>
          <w:color w:val="auto"/>
          <w:sz w:val="24"/>
          <w:szCs w:val="24"/>
        </w:rPr>
      </w:pPr>
      <w:bookmarkStart w:id="314" w:name="_Toc2854"/>
      <w:r w:rsidRPr="00B63B25">
        <w:rPr>
          <w:rFonts w:ascii="Century" w:hAnsi="Century" w:cs="Arial"/>
          <w:b/>
          <w:color w:val="auto"/>
          <w:sz w:val="24"/>
          <w:szCs w:val="24"/>
        </w:rPr>
        <w:lastRenderedPageBreak/>
        <w:t>5.3 Identification of Environmental and Social (E&amp;S) Impacts</w:t>
      </w:r>
      <w:bookmarkEnd w:id="314"/>
    </w:p>
    <w:p w14:paraId="01D86FCF"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Times New Roman" w:hAnsi="Century" w:cs="Arial"/>
          <w:sz w:val="24"/>
          <w:szCs w:val="24"/>
        </w:rPr>
        <w:t>The E&amp;S impacts were identified by assessing the interactions of the environmental aspects of project activities and the environmental (and social) receptors in the project area of influence during the pre-construction, construction, and operational phases of the project. The prediction of impacts is based on the linkages (the source-pathway-receptor approach) among project activities, aspects, and receptors. The significance of these impacts was determined by assessing the value, sensitivity, and importance of the receptors to these impacts. The mitigation measures were then proffered based on these findings.</w:t>
      </w:r>
    </w:p>
    <w:p w14:paraId="6746150A" w14:textId="77777777" w:rsidR="00FD3160" w:rsidRPr="00B63B25" w:rsidRDefault="00CB08B0">
      <w:pPr>
        <w:pStyle w:val="Heading3"/>
        <w:spacing w:line="276" w:lineRule="auto"/>
        <w:rPr>
          <w:rFonts w:ascii="Century" w:hAnsi="Century" w:cs="Arial"/>
          <w:color w:val="auto"/>
          <w:sz w:val="24"/>
        </w:rPr>
      </w:pPr>
      <w:bookmarkStart w:id="315" w:name="_Toc11802"/>
      <w:r w:rsidRPr="00B63B25">
        <w:rPr>
          <w:rFonts w:ascii="Century" w:eastAsia="Garamond" w:hAnsi="Century" w:cs="Arial"/>
          <w:color w:val="auto"/>
          <w:sz w:val="24"/>
        </w:rPr>
        <w:t xml:space="preserve">5.3.1 </w:t>
      </w:r>
      <w:r w:rsidRPr="00B63B25">
        <w:rPr>
          <w:rFonts w:ascii="Century" w:hAnsi="Century" w:cs="Arial"/>
          <w:color w:val="auto"/>
          <w:sz w:val="24"/>
        </w:rPr>
        <w:t>Potential Positive Environmental Impacts</w:t>
      </w:r>
      <w:bookmarkEnd w:id="315"/>
      <w:r w:rsidRPr="00B63B25">
        <w:rPr>
          <w:rFonts w:ascii="Century" w:hAnsi="Century" w:cs="Arial"/>
          <w:color w:val="auto"/>
          <w:sz w:val="24"/>
        </w:rPr>
        <w:t xml:space="preserve"> </w:t>
      </w:r>
    </w:p>
    <w:p w14:paraId="06A20D5C" w14:textId="77777777" w:rsidR="00FD3160" w:rsidRPr="00B63B25" w:rsidRDefault="00CB08B0">
      <w:pPr>
        <w:spacing w:line="276" w:lineRule="auto"/>
        <w:jc w:val="both"/>
        <w:rPr>
          <w:rFonts w:ascii="Century" w:hAnsi="Century" w:cs="Arial"/>
          <w:bCs/>
          <w:sz w:val="24"/>
          <w:szCs w:val="24"/>
          <w:lang w:eastAsia="en-GB"/>
        </w:rPr>
      </w:pPr>
      <w:bookmarkStart w:id="316" w:name="_Hlk128169577"/>
      <w:r w:rsidRPr="00B63B25">
        <w:rPr>
          <w:rFonts w:ascii="Century" w:hAnsi="Century" w:cs="Arial"/>
          <w:bCs/>
          <w:sz w:val="24"/>
          <w:szCs w:val="24"/>
          <w:lang w:eastAsia="en-GB"/>
        </w:rPr>
        <w:t xml:space="preserve">The project is envisaged to generate some positive impacts that would be beneficial to the project communities, LGAs, Bauchi State and the Country in general. The potential positive environmental impacts identified are as shown in </w:t>
      </w:r>
      <w:r w:rsidRPr="00B63B25">
        <w:rPr>
          <w:rFonts w:ascii="Century" w:hAnsi="Century" w:cs="Arial"/>
          <w:b/>
          <w:i/>
          <w:iCs/>
          <w:sz w:val="24"/>
          <w:szCs w:val="24"/>
          <w:lang w:eastAsia="en-GB"/>
        </w:rPr>
        <w:t>Table 35</w:t>
      </w:r>
      <w:r w:rsidRPr="00B63B25">
        <w:rPr>
          <w:rFonts w:ascii="Century" w:hAnsi="Century" w:cs="Arial"/>
          <w:bCs/>
          <w:sz w:val="24"/>
          <w:szCs w:val="24"/>
          <w:lang w:eastAsia="en-GB"/>
        </w:rPr>
        <w:t>.</w:t>
      </w:r>
    </w:p>
    <w:p w14:paraId="11E73C0B" w14:textId="77777777" w:rsidR="00FD3160" w:rsidRPr="00B63B25" w:rsidRDefault="00CB08B0">
      <w:pPr>
        <w:pStyle w:val="Caption"/>
        <w:spacing w:line="276" w:lineRule="auto"/>
        <w:rPr>
          <w:rFonts w:ascii="Century" w:hAnsi="Century"/>
          <w:sz w:val="24"/>
          <w:szCs w:val="24"/>
        </w:rPr>
      </w:pPr>
      <w:r w:rsidRPr="00B63B25">
        <w:rPr>
          <w:rFonts w:ascii="Century" w:hAnsi="Century"/>
          <w:sz w:val="24"/>
          <w:szCs w:val="24"/>
        </w:rPr>
        <w:t>Table 35: Identified Positive Impacts of Proposed interventions at selected facilities</w:t>
      </w:r>
    </w:p>
    <w:tbl>
      <w:tblPr>
        <w:tblW w:w="918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99"/>
        <w:gridCol w:w="1789"/>
        <w:gridCol w:w="1772"/>
        <w:gridCol w:w="2886"/>
        <w:gridCol w:w="2138"/>
      </w:tblGrid>
      <w:tr w:rsidR="00FD3160" w:rsidRPr="00B63B25" w14:paraId="7FA20892" w14:textId="77777777">
        <w:trPr>
          <w:tblHeader/>
        </w:trPr>
        <w:tc>
          <w:tcPr>
            <w:tcW w:w="588" w:type="dxa"/>
            <w:tcBorders>
              <w:top w:val="double" w:sz="4" w:space="0" w:color="auto"/>
              <w:bottom w:val="double" w:sz="4" w:space="0" w:color="auto"/>
            </w:tcBorders>
            <w:shd w:val="clear" w:color="auto" w:fill="F3F3F3"/>
          </w:tcPr>
          <w:p w14:paraId="6EF73F9F"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No.</w:t>
            </w:r>
          </w:p>
        </w:tc>
        <w:tc>
          <w:tcPr>
            <w:tcW w:w="1766" w:type="dxa"/>
            <w:tcBorders>
              <w:top w:val="double" w:sz="4" w:space="0" w:color="auto"/>
              <w:bottom w:val="double" w:sz="4" w:space="0" w:color="auto"/>
            </w:tcBorders>
            <w:shd w:val="clear" w:color="auto" w:fill="F3F3F3"/>
          </w:tcPr>
          <w:p w14:paraId="1E50977F"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Impact</w:t>
            </w:r>
          </w:p>
        </w:tc>
        <w:tc>
          <w:tcPr>
            <w:tcW w:w="1637" w:type="dxa"/>
            <w:tcBorders>
              <w:top w:val="double" w:sz="4" w:space="0" w:color="auto"/>
              <w:bottom w:val="double" w:sz="4" w:space="0" w:color="auto"/>
            </w:tcBorders>
            <w:shd w:val="clear" w:color="auto" w:fill="F3F3F3"/>
          </w:tcPr>
          <w:p w14:paraId="14D0A9CC"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Key receptor(s)</w:t>
            </w:r>
          </w:p>
        </w:tc>
        <w:tc>
          <w:tcPr>
            <w:tcW w:w="2985" w:type="dxa"/>
            <w:tcBorders>
              <w:top w:val="double" w:sz="4" w:space="0" w:color="auto"/>
              <w:bottom w:val="double" w:sz="4" w:space="0" w:color="auto"/>
            </w:tcBorders>
            <w:shd w:val="clear" w:color="auto" w:fill="F3F3F3"/>
          </w:tcPr>
          <w:p w14:paraId="240EB59A"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Impact Description</w:t>
            </w:r>
          </w:p>
        </w:tc>
        <w:tc>
          <w:tcPr>
            <w:tcW w:w="2208" w:type="dxa"/>
            <w:tcBorders>
              <w:top w:val="double" w:sz="4" w:space="0" w:color="auto"/>
              <w:bottom w:val="double" w:sz="4" w:space="0" w:color="auto"/>
            </w:tcBorders>
            <w:shd w:val="clear" w:color="auto" w:fill="F3F3F3"/>
          </w:tcPr>
          <w:p w14:paraId="63599B27"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Evaluation</w:t>
            </w:r>
          </w:p>
        </w:tc>
      </w:tr>
      <w:tr w:rsidR="00FD3160" w:rsidRPr="00B63B25" w14:paraId="0FB7FD1E" w14:textId="77777777">
        <w:trPr>
          <w:trHeight w:val="960"/>
        </w:trPr>
        <w:tc>
          <w:tcPr>
            <w:tcW w:w="588" w:type="dxa"/>
            <w:tcBorders>
              <w:top w:val="double" w:sz="4" w:space="0" w:color="auto"/>
            </w:tcBorders>
          </w:tcPr>
          <w:p w14:paraId="062FCE57"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1</w:t>
            </w:r>
          </w:p>
        </w:tc>
        <w:tc>
          <w:tcPr>
            <w:tcW w:w="1766" w:type="dxa"/>
            <w:tcBorders>
              <w:top w:val="double" w:sz="4" w:space="0" w:color="auto"/>
            </w:tcBorders>
          </w:tcPr>
          <w:p w14:paraId="730B987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Improved access to health care infrastructure in the communities and overall health improvement, generally.</w:t>
            </w:r>
          </w:p>
        </w:tc>
        <w:tc>
          <w:tcPr>
            <w:tcW w:w="1637" w:type="dxa"/>
            <w:tcBorders>
              <w:top w:val="double" w:sz="4" w:space="0" w:color="auto"/>
            </w:tcBorders>
          </w:tcPr>
          <w:p w14:paraId="1EE554FE"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Communities, patients, pupils</w:t>
            </w:r>
          </w:p>
        </w:tc>
        <w:tc>
          <w:tcPr>
            <w:tcW w:w="2985" w:type="dxa"/>
            <w:tcBorders>
              <w:top w:val="double" w:sz="4" w:space="0" w:color="auto"/>
            </w:tcBorders>
          </w:tcPr>
          <w:p w14:paraId="5EFA51A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The proposed project when completed will deliver these benefits:</w:t>
            </w:r>
          </w:p>
          <w:p w14:paraId="441AD15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Better access to healthcare and improved health conditions in the communities</w:t>
            </w:r>
          </w:p>
        </w:tc>
        <w:tc>
          <w:tcPr>
            <w:tcW w:w="2208" w:type="dxa"/>
            <w:tcBorders>
              <w:top w:val="double" w:sz="4" w:space="0" w:color="auto"/>
            </w:tcBorders>
          </w:tcPr>
          <w:p w14:paraId="53DE3C31"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r w:rsidR="00FD3160" w:rsidRPr="00B63B25" w14:paraId="39C93612" w14:textId="77777777">
        <w:trPr>
          <w:trHeight w:val="960"/>
        </w:trPr>
        <w:tc>
          <w:tcPr>
            <w:tcW w:w="588" w:type="dxa"/>
            <w:tcBorders>
              <w:top w:val="double" w:sz="4" w:space="0" w:color="auto"/>
            </w:tcBorders>
          </w:tcPr>
          <w:p w14:paraId="20762F2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2</w:t>
            </w:r>
          </w:p>
        </w:tc>
        <w:tc>
          <w:tcPr>
            <w:tcW w:w="1766" w:type="dxa"/>
            <w:tcBorders>
              <w:top w:val="double" w:sz="4" w:space="0" w:color="auto"/>
            </w:tcBorders>
          </w:tcPr>
          <w:p w14:paraId="70FBE167"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Access to clean and portable water</w:t>
            </w:r>
          </w:p>
        </w:tc>
        <w:tc>
          <w:tcPr>
            <w:tcW w:w="1637" w:type="dxa"/>
            <w:tcBorders>
              <w:top w:val="double" w:sz="4" w:space="0" w:color="auto"/>
            </w:tcBorders>
          </w:tcPr>
          <w:p w14:paraId="0A031E6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Communities, patients, pupils</w:t>
            </w:r>
          </w:p>
        </w:tc>
        <w:tc>
          <w:tcPr>
            <w:tcW w:w="2985" w:type="dxa"/>
            <w:tcBorders>
              <w:top w:val="double" w:sz="4" w:space="0" w:color="auto"/>
            </w:tcBorders>
          </w:tcPr>
          <w:p w14:paraId="34B17A15"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Increased public health, reduced disease burden, reduced hospital visits</w:t>
            </w:r>
          </w:p>
        </w:tc>
        <w:tc>
          <w:tcPr>
            <w:tcW w:w="2208" w:type="dxa"/>
            <w:tcBorders>
              <w:top w:val="double" w:sz="4" w:space="0" w:color="auto"/>
            </w:tcBorders>
          </w:tcPr>
          <w:p w14:paraId="17A5415C"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r w:rsidR="00FD3160" w:rsidRPr="00B63B25" w14:paraId="2A0C63E1" w14:textId="77777777">
        <w:trPr>
          <w:trHeight w:val="960"/>
        </w:trPr>
        <w:tc>
          <w:tcPr>
            <w:tcW w:w="588" w:type="dxa"/>
            <w:tcBorders>
              <w:top w:val="double" w:sz="4" w:space="0" w:color="auto"/>
            </w:tcBorders>
          </w:tcPr>
          <w:p w14:paraId="772C2D9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3</w:t>
            </w:r>
          </w:p>
        </w:tc>
        <w:tc>
          <w:tcPr>
            <w:tcW w:w="1766" w:type="dxa"/>
            <w:tcBorders>
              <w:top w:val="double" w:sz="4" w:space="0" w:color="auto"/>
            </w:tcBorders>
          </w:tcPr>
          <w:p w14:paraId="74DE375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Access to hygiene services due to </w:t>
            </w:r>
            <w:proofErr w:type="gramStart"/>
            <w:r w:rsidRPr="00B63B25">
              <w:rPr>
                <w:rFonts w:ascii="Century" w:hAnsi="Century" w:cs="Arial"/>
                <w:bCs/>
                <w:sz w:val="24"/>
                <w:szCs w:val="24"/>
              </w:rPr>
              <w:t>the  availability</w:t>
            </w:r>
            <w:proofErr w:type="gramEnd"/>
            <w:r w:rsidRPr="00B63B25">
              <w:rPr>
                <w:rFonts w:ascii="Century" w:hAnsi="Century" w:cs="Arial"/>
                <w:bCs/>
                <w:sz w:val="24"/>
                <w:szCs w:val="24"/>
              </w:rPr>
              <w:t xml:space="preserve"> of improved latrines</w:t>
            </w:r>
          </w:p>
        </w:tc>
        <w:tc>
          <w:tcPr>
            <w:tcW w:w="1637" w:type="dxa"/>
            <w:tcBorders>
              <w:top w:val="double" w:sz="4" w:space="0" w:color="auto"/>
            </w:tcBorders>
          </w:tcPr>
          <w:p w14:paraId="0BFE396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Communities, patients, pupils</w:t>
            </w:r>
          </w:p>
        </w:tc>
        <w:tc>
          <w:tcPr>
            <w:tcW w:w="2985" w:type="dxa"/>
            <w:tcBorders>
              <w:top w:val="double" w:sz="4" w:space="0" w:color="auto"/>
            </w:tcBorders>
          </w:tcPr>
          <w:p w14:paraId="32ED302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Increased public health, reduced disease burden, reduced hospital visits</w:t>
            </w:r>
          </w:p>
        </w:tc>
        <w:tc>
          <w:tcPr>
            <w:tcW w:w="2208" w:type="dxa"/>
            <w:tcBorders>
              <w:top w:val="double" w:sz="4" w:space="0" w:color="auto"/>
            </w:tcBorders>
          </w:tcPr>
          <w:p w14:paraId="505D658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r w:rsidR="00FD3160" w:rsidRPr="00B63B25" w14:paraId="30411128" w14:textId="77777777">
        <w:trPr>
          <w:trHeight w:val="636"/>
        </w:trPr>
        <w:tc>
          <w:tcPr>
            <w:tcW w:w="588" w:type="dxa"/>
            <w:tcBorders>
              <w:top w:val="double" w:sz="4" w:space="0" w:color="auto"/>
            </w:tcBorders>
          </w:tcPr>
          <w:p w14:paraId="386069E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2.</w:t>
            </w:r>
          </w:p>
        </w:tc>
        <w:tc>
          <w:tcPr>
            <w:tcW w:w="1766" w:type="dxa"/>
            <w:tcBorders>
              <w:top w:val="double" w:sz="4" w:space="0" w:color="auto"/>
            </w:tcBorders>
          </w:tcPr>
          <w:p w14:paraId="65CCBC5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Employment generation</w:t>
            </w:r>
          </w:p>
        </w:tc>
        <w:tc>
          <w:tcPr>
            <w:tcW w:w="1637" w:type="dxa"/>
            <w:tcBorders>
              <w:top w:val="double" w:sz="4" w:space="0" w:color="auto"/>
            </w:tcBorders>
          </w:tcPr>
          <w:p w14:paraId="7A61DFC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Community members</w:t>
            </w:r>
          </w:p>
        </w:tc>
        <w:tc>
          <w:tcPr>
            <w:tcW w:w="2985" w:type="dxa"/>
            <w:tcBorders>
              <w:top w:val="double" w:sz="4" w:space="0" w:color="auto"/>
            </w:tcBorders>
          </w:tcPr>
          <w:p w14:paraId="17D3639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During the operational phase, job opportunities will be </w:t>
            </w:r>
            <w:proofErr w:type="gramStart"/>
            <w:r w:rsidRPr="00B63B25">
              <w:rPr>
                <w:rFonts w:ascii="Century" w:hAnsi="Century" w:cs="Arial"/>
                <w:bCs/>
                <w:sz w:val="24"/>
                <w:szCs w:val="24"/>
              </w:rPr>
              <w:t>created  for</w:t>
            </w:r>
            <w:proofErr w:type="gramEnd"/>
            <w:r w:rsidRPr="00B63B25">
              <w:rPr>
                <w:rFonts w:ascii="Century" w:hAnsi="Century" w:cs="Arial"/>
                <w:bCs/>
                <w:sz w:val="24"/>
                <w:szCs w:val="24"/>
              </w:rPr>
              <w:t xml:space="preserve"> maintenance workers and suppliers, waste management companies, etc.</w:t>
            </w:r>
          </w:p>
        </w:tc>
        <w:tc>
          <w:tcPr>
            <w:tcW w:w="2208" w:type="dxa"/>
            <w:tcBorders>
              <w:top w:val="double" w:sz="4" w:space="0" w:color="auto"/>
            </w:tcBorders>
          </w:tcPr>
          <w:p w14:paraId="239F45A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r w:rsidR="00FD3160" w:rsidRPr="00B63B25" w14:paraId="2302CEE7" w14:textId="77777777">
        <w:tc>
          <w:tcPr>
            <w:tcW w:w="588" w:type="dxa"/>
          </w:tcPr>
          <w:p w14:paraId="4B3C096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3.</w:t>
            </w:r>
          </w:p>
        </w:tc>
        <w:tc>
          <w:tcPr>
            <w:tcW w:w="1766" w:type="dxa"/>
          </w:tcPr>
          <w:p w14:paraId="5942183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Improvement in local and national economy</w:t>
            </w:r>
          </w:p>
        </w:tc>
        <w:tc>
          <w:tcPr>
            <w:tcW w:w="1637" w:type="dxa"/>
          </w:tcPr>
          <w:p w14:paraId="57A73D8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Neighboring communities, LGAs and national economy</w:t>
            </w:r>
          </w:p>
        </w:tc>
        <w:tc>
          <w:tcPr>
            <w:tcW w:w="2985" w:type="dxa"/>
          </w:tcPr>
          <w:p w14:paraId="45F1796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The creation of direct and indirect job opportunities during the construction and operational phases of the project will boost </w:t>
            </w:r>
            <w:r w:rsidRPr="00B63B25">
              <w:rPr>
                <w:rFonts w:ascii="Century" w:hAnsi="Century" w:cs="Arial"/>
                <w:bCs/>
                <w:sz w:val="24"/>
                <w:szCs w:val="24"/>
              </w:rPr>
              <w:lastRenderedPageBreak/>
              <w:t>the local and national economy</w:t>
            </w:r>
          </w:p>
        </w:tc>
        <w:tc>
          <w:tcPr>
            <w:tcW w:w="2208" w:type="dxa"/>
          </w:tcPr>
          <w:p w14:paraId="5BCB582E"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Direct and positive</w:t>
            </w:r>
          </w:p>
        </w:tc>
      </w:tr>
      <w:tr w:rsidR="00FD3160" w:rsidRPr="00B63B25" w14:paraId="40025E37" w14:textId="77777777">
        <w:tc>
          <w:tcPr>
            <w:tcW w:w="588" w:type="dxa"/>
          </w:tcPr>
          <w:p w14:paraId="3DC846D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4.</w:t>
            </w:r>
          </w:p>
        </w:tc>
        <w:tc>
          <w:tcPr>
            <w:tcW w:w="1766" w:type="dxa"/>
          </w:tcPr>
          <w:p w14:paraId="4753690C"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Improvement in public goodwill</w:t>
            </w:r>
          </w:p>
        </w:tc>
        <w:tc>
          <w:tcPr>
            <w:tcW w:w="1637" w:type="dxa"/>
          </w:tcPr>
          <w:p w14:paraId="65F1C64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Bauchi State Government, LGAs (Alkaleri, Dambam and Itas/Gadau)</w:t>
            </w:r>
          </w:p>
        </w:tc>
        <w:tc>
          <w:tcPr>
            <w:tcW w:w="2985" w:type="dxa"/>
          </w:tcPr>
          <w:p w14:paraId="074F7DB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Improved trust and satisfaction in governance in the LGAs and the State.</w:t>
            </w:r>
          </w:p>
        </w:tc>
        <w:tc>
          <w:tcPr>
            <w:tcW w:w="2208" w:type="dxa"/>
          </w:tcPr>
          <w:p w14:paraId="0F97722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Indirect and positive</w:t>
            </w:r>
          </w:p>
        </w:tc>
      </w:tr>
      <w:tr w:rsidR="00FD3160" w:rsidRPr="00B63B25" w14:paraId="439B1D33" w14:textId="77777777">
        <w:tc>
          <w:tcPr>
            <w:tcW w:w="588" w:type="dxa"/>
          </w:tcPr>
          <w:p w14:paraId="35E531F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5.</w:t>
            </w:r>
          </w:p>
        </w:tc>
        <w:tc>
          <w:tcPr>
            <w:tcW w:w="1766" w:type="dxa"/>
          </w:tcPr>
          <w:p w14:paraId="34BB4765"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Improvement in the management of resources</w:t>
            </w:r>
          </w:p>
        </w:tc>
        <w:tc>
          <w:tcPr>
            <w:tcW w:w="1637" w:type="dxa"/>
          </w:tcPr>
          <w:p w14:paraId="0FAEC60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Neighboring communities, State Government, MDAs</w:t>
            </w:r>
          </w:p>
        </w:tc>
        <w:tc>
          <w:tcPr>
            <w:tcW w:w="2985" w:type="dxa"/>
          </w:tcPr>
          <w:p w14:paraId="3EF000A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Provision of a lead way to drive the State Government toward ensuring improved infrastructure and sustainability</w:t>
            </w:r>
          </w:p>
        </w:tc>
        <w:tc>
          <w:tcPr>
            <w:tcW w:w="2208" w:type="dxa"/>
          </w:tcPr>
          <w:p w14:paraId="185658D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r w:rsidR="00FD3160" w:rsidRPr="00B63B25" w14:paraId="7B54E7A9" w14:textId="77777777">
        <w:tc>
          <w:tcPr>
            <w:tcW w:w="588" w:type="dxa"/>
          </w:tcPr>
          <w:p w14:paraId="30BC195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6.</w:t>
            </w:r>
          </w:p>
        </w:tc>
        <w:tc>
          <w:tcPr>
            <w:tcW w:w="1766" w:type="dxa"/>
          </w:tcPr>
          <w:p w14:paraId="3B2553C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Capacity building and strengthening of institutions </w:t>
            </w:r>
          </w:p>
        </w:tc>
        <w:tc>
          <w:tcPr>
            <w:tcW w:w="1637" w:type="dxa"/>
          </w:tcPr>
          <w:p w14:paraId="220C0171"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State Government, MDAs</w:t>
            </w:r>
          </w:p>
        </w:tc>
        <w:tc>
          <w:tcPr>
            <w:tcW w:w="2985" w:type="dxa"/>
          </w:tcPr>
          <w:p w14:paraId="41A0011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Capacity building through:</w:t>
            </w:r>
          </w:p>
          <w:p w14:paraId="32570D0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Strengthening of facility rehabilitation works and supervision systems of personnel involved in the project activities, including improvement in institutional responsibilities for construction and maintenance.</w:t>
            </w:r>
          </w:p>
          <w:p w14:paraId="509A889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Skills transfer</w:t>
            </w:r>
          </w:p>
        </w:tc>
        <w:tc>
          <w:tcPr>
            <w:tcW w:w="2208" w:type="dxa"/>
          </w:tcPr>
          <w:p w14:paraId="5376457E"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r w:rsidR="00FD3160" w:rsidRPr="00B63B25" w14:paraId="555B6E8B" w14:textId="77777777">
        <w:tc>
          <w:tcPr>
            <w:tcW w:w="588" w:type="dxa"/>
          </w:tcPr>
          <w:p w14:paraId="03482606" w14:textId="77777777" w:rsidR="00FD3160" w:rsidRPr="00B63B25" w:rsidRDefault="00FD3160">
            <w:pPr>
              <w:spacing w:line="276" w:lineRule="auto"/>
              <w:rPr>
                <w:rFonts w:ascii="Century" w:hAnsi="Century" w:cs="Arial"/>
                <w:bCs/>
                <w:sz w:val="24"/>
                <w:szCs w:val="24"/>
              </w:rPr>
            </w:pPr>
          </w:p>
        </w:tc>
        <w:tc>
          <w:tcPr>
            <w:tcW w:w="1766" w:type="dxa"/>
          </w:tcPr>
          <w:p w14:paraId="01E76FC0" w14:textId="77777777" w:rsidR="00FD3160" w:rsidRPr="00B63B25" w:rsidRDefault="00CB08B0">
            <w:pPr>
              <w:spacing w:beforeAutospacing="1" w:after="0" w:line="271" w:lineRule="auto"/>
              <w:rPr>
                <w:rFonts w:ascii="Century" w:hAnsi="Century" w:cs="Arial"/>
                <w:bCs/>
                <w:sz w:val="24"/>
                <w:szCs w:val="24"/>
              </w:rPr>
            </w:pPr>
            <w:r w:rsidRPr="00B63B25">
              <w:rPr>
                <w:rFonts w:ascii="Century" w:eastAsia="Times New Roman" w:hAnsi="Century" w:cs="Calibri"/>
                <w:sz w:val="24"/>
                <w:szCs w:val="24"/>
                <w:lang w:eastAsia="zh-CN" w:bidi="ar"/>
              </w:rPr>
              <w:t>Engagement of local staff</w:t>
            </w:r>
          </w:p>
        </w:tc>
        <w:tc>
          <w:tcPr>
            <w:tcW w:w="1637" w:type="dxa"/>
          </w:tcPr>
          <w:p w14:paraId="26B6DBB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Neighboring communities, State </w:t>
            </w:r>
            <w:r w:rsidRPr="00B63B25">
              <w:rPr>
                <w:rFonts w:ascii="Century" w:hAnsi="Century" w:cs="Arial"/>
                <w:bCs/>
                <w:sz w:val="24"/>
                <w:szCs w:val="24"/>
              </w:rPr>
              <w:lastRenderedPageBreak/>
              <w:t>Government, MDAs</w:t>
            </w:r>
          </w:p>
        </w:tc>
        <w:tc>
          <w:tcPr>
            <w:tcW w:w="2985" w:type="dxa"/>
          </w:tcPr>
          <w:p w14:paraId="5018BAF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The creation job opportunities thus, reducing unemployment</w:t>
            </w:r>
          </w:p>
        </w:tc>
        <w:tc>
          <w:tcPr>
            <w:tcW w:w="2208" w:type="dxa"/>
          </w:tcPr>
          <w:p w14:paraId="5FC9A212"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Direct and positive</w:t>
            </w:r>
          </w:p>
        </w:tc>
      </w:tr>
    </w:tbl>
    <w:p w14:paraId="2FACBAD1" w14:textId="77777777" w:rsidR="00FD3160" w:rsidRPr="00B63B25" w:rsidRDefault="00FD3160">
      <w:pPr>
        <w:pStyle w:val="Caption"/>
        <w:rPr>
          <w:rFonts w:ascii="Century" w:hAnsi="Century"/>
          <w:sz w:val="24"/>
          <w:szCs w:val="24"/>
        </w:rPr>
      </w:pPr>
    </w:p>
    <w:p w14:paraId="1087A21F" w14:textId="77777777" w:rsidR="00FD3160" w:rsidRPr="00B63B25" w:rsidRDefault="00FD3160">
      <w:pPr>
        <w:pStyle w:val="Footer"/>
        <w:spacing w:line="276" w:lineRule="auto"/>
        <w:rPr>
          <w:rFonts w:ascii="Century" w:hAnsi="Century"/>
          <w:b/>
          <w:sz w:val="24"/>
          <w:szCs w:val="24"/>
          <w:lang w:eastAsia="en-GB"/>
        </w:rPr>
      </w:pPr>
    </w:p>
    <w:p w14:paraId="3E632999" w14:textId="77777777" w:rsidR="00FD3160" w:rsidRPr="00B63B25" w:rsidRDefault="00CB08B0">
      <w:pPr>
        <w:pStyle w:val="Heading3"/>
        <w:spacing w:line="276" w:lineRule="auto"/>
        <w:rPr>
          <w:rFonts w:ascii="Century" w:hAnsi="Century" w:cs="Arial"/>
          <w:color w:val="auto"/>
          <w:sz w:val="24"/>
        </w:rPr>
      </w:pPr>
      <w:bookmarkStart w:id="317" w:name="_Toc23283"/>
      <w:r w:rsidRPr="00B63B25">
        <w:rPr>
          <w:rFonts w:ascii="Century" w:eastAsia="Garamond" w:hAnsi="Century" w:cs="Arial"/>
          <w:color w:val="auto"/>
          <w:sz w:val="24"/>
        </w:rPr>
        <w:t xml:space="preserve">5.3.2 </w:t>
      </w:r>
      <w:r w:rsidRPr="00B63B25">
        <w:rPr>
          <w:rFonts w:ascii="Century" w:hAnsi="Century" w:cs="Arial"/>
          <w:color w:val="auto"/>
          <w:sz w:val="24"/>
        </w:rPr>
        <w:t>Potential Negative Environmental Impacts</w:t>
      </w:r>
      <w:bookmarkEnd w:id="317"/>
      <w:r w:rsidRPr="00B63B25">
        <w:rPr>
          <w:rFonts w:ascii="Century" w:hAnsi="Century" w:cs="Arial"/>
          <w:color w:val="auto"/>
          <w:sz w:val="24"/>
        </w:rPr>
        <w:t xml:space="preserve"> </w:t>
      </w:r>
    </w:p>
    <w:p w14:paraId="7D3F9E1B" w14:textId="77777777" w:rsidR="00FD3160" w:rsidRPr="00B63B25" w:rsidRDefault="00CB08B0">
      <w:pPr>
        <w:spacing w:line="276" w:lineRule="auto"/>
        <w:jc w:val="both"/>
        <w:rPr>
          <w:rFonts w:ascii="Century" w:hAnsi="Century" w:cs="Arial"/>
          <w:sz w:val="24"/>
          <w:szCs w:val="24"/>
        </w:rPr>
      </w:pPr>
      <w:r w:rsidRPr="00B63B25">
        <w:rPr>
          <w:rFonts w:ascii="Century" w:hAnsi="Century" w:cs="Arial"/>
          <w:bCs/>
          <w:sz w:val="24"/>
          <w:szCs w:val="24"/>
          <w:lang w:eastAsia="en-GB"/>
        </w:rPr>
        <w:t xml:space="preserve">The project is envisaged to generate some negative impacts that may adversely affect the project communities and environment. The potential negative environmental and social impacts identified are as shown in </w:t>
      </w:r>
      <w:r w:rsidRPr="00B63B25">
        <w:rPr>
          <w:rFonts w:ascii="Century" w:hAnsi="Century" w:cs="Arial"/>
          <w:b/>
          <w:i/>
          <w:iCs/>
          <w:sz w:val="24"/>
          <w:szCs w:val="24"/>
          <w:lang w:eastAsia="en-GB"/>
        </w:rPr>
        <w:t>Table 35</w:t>
      </w:r>
      <w:r w:rsidRPr="00B63B25">
        <w:rPr>
          <w:rFonts w:ascii="Century" w:hAnsi="Century" w:cs="Arial"/>
          <w:sz w:val="24"/>
          <w:szCs w:val="24"/>
        </w:rPr>
        <w:t>.</w:t>
      </w:r>
    </w:p>
    <w:p w14:paraId="0CA1759C" w14:textId="77777777" w:rsidR="00FD3160" w:rsidRPr="00B63B25" w:rsidRDefault="00CB08B0">
      <w:pPr>
        <w:pStyle w:val="Footer"/>
        <w:spacing w:line="276" w:lineRule="auto"/>
        <w:rPr>
          <w:rFonts w:ascii="Century" w:eastAsia="Garamond" w:hAnsi="Century"/>
          <w:sz w:val="24"/>
          <w:szCs w:val="24"/>
        </w:rPr>
      </w:pPr>
      <w:r w:rsidRPr="00B63B25">
        <w:rPr>
          <w:rFonts w:ascii="Century" w:hAnsi="Century"/>
          <w:sz w:val="24"/>
          <w:szCs w:val="24"/>
        </w:rPr>
        <w:t xml:space="preserve">Table </w:t>
      </w:r>
      <w:bookmarkStart w:id="318" w:name="_Toc31577"/>
      <w:r w:rsidRPr="00B63B25">
        <w:rPr>
          <w:rFonts w:ascii="Century" w:hAnsi="Century"/>
          <w:sz w:val="24"/>
          <w:szCs w:val="24"/>
        </w:rPr>
        <w:t>36: Identified Negative Impacts of Proposed interventions at selected facilities</w:t>
      </w:r>
      <w:bookmarkEnd w:id="318"/>
    </w:p>
    <w:tbl>
      <w:tblPr>
        <w:tblStyle w:val="TableGrid"/>
        <w:tblW w:w="5133" w:type="pct"/>
        <w:tblLayout w:type="fixed"/>
        <w:tblLook w:val="04A0" w:firstRow="1" w:lastRow="0" w:firstColumn="1" w:lastColumn="0" w:noHBand="0" w:noVBand="1"/>
      </w:tblPr>
      <w:tblGrid>
        <w:gridCol w:w="1901"/>
        <w:gridCol w:w="139"/>
        <w:gridCol w:w="106"/>
        <w:gridCol w:w="1449"/>
        <w:gridCol w:w="1760"/>
        <w:gridCol w:w="156"/>
        <w:gridCol w:w="2245"/>
        <w:gridCol w:w="1104"/>
      </w:tblGrid>
      <w:tr w:rsidR="00FD3160" w:rsidRPr="00B63B25" w14:paraId="1012E4DD" w14:textId="77777777">
        <w:trPr>
          <w:trHeight w:val="859"/>
        </w:trPr>
        <w:tc>
          <w:tcPr>
            <w:tcW w:w="1072" w:type="pct"/>
          </w:tcPr>
          <w:p w14:paraId="2929A8A1" w14:textId="77777777" w:rsidR="00FD3160" w:rsidRPr="00B63B25" w:rsidRDefault="00CB08B0">
            <w:pPr>
              <w:spacing w:line="276" w:lineRule="auto"/>
              <w:jc w:val="center"/>
              <w:rPr>
                <w:rFonts w:ascii="Century" w:eastAsia="Garamond" w:hAnsi="Century" w:cs="Arial"/>
                <w:b/>
                <w:iCs/>
                <w:sz w:val="24"/>
                <w:szCs w:val="24"/>
              </w:rPr>
            </w:pPr>
            <w:r w:rsidRPr="00B63B25">
              <w:rPr>
                <w:rFonts w:ascii="Century" w:eastAsia="Garamond" w:hAnsi="Century" w:cs="Arial"/>
                <w:b/>
                <w:iCs/>
                <w:sz w:val="24"/>
                <w:szCs w:val="24"/>
              </w:rPr>
              <w:t>Project Phase and Planned Activities</w:t>
            </w:r>
          </w:p>
        </w:tc>
        <w:tc>
          <w:tcPr>
            <w:tcW w:w="956" w:type="pct"/>
            <w:gridSpan w:val="3"/>
          </w:tcPr>
          <w:p w14:paraId="3E3702DA" w14:textId="77777777" w:rsidR="00FD3160" w:rsidRPr="00B63B25" w:rsidRDefault="00CB08B0">
            <w:pPr>
              <w:spacing w:line="276" w:lineRule="auto"/>
              <w:jc w:val="center"/>
              <w:rPr>
                <w:rFonts w:ascii="Century" w:eastAsia="Garamond" w:hAnsi="Century" w:cs="Arial"/>
                <w:b/>
                <w:iCs/>
                <w:sz w:val="24"/>
                <w:szCs w:val="24"/>
              </w:rPr>
            </w:pPr>
            <w:r w:rsidRPr="00B63B25">
              <w:rPr>
                <w:rFonts w:ascii="Century" w:eastAsia="Garamond" w:hAnsi="Century" w:cs="Arial"/>
                <w:b/>
                <w:iCs/>
                <w:sz w:val="24"/>
                <w:szCs w:val="24"/>
              </w:rPr>
              <w:t>Environmental Aspect</w:t>
            </w:r>
          </w:p>
        </w:tc>
        <w:tc>
          <w:tcPr>
            <w:tcW w:w="1081" w:type="pct"/>
            <w:gridSpan w:val="2"/>
          </w:tcPr>
          <w:p w14:paraId="5F754148" w14:textId="77777777" w:rsidR="00FD3160" w:rsidRPr="00B63B25" w:rsidRDefault="00CB08B0">
            <w:pPr>
              <w:spacing w:line="276" w:lineRule="auto"/>
              <w:jc w:val="center"/>
              <w:rPr>
                <w:rFonts w:ascii="Century" w:eastAsia="Garamond" w:hAnsi="Century" w:cs="Arial"/>
                <w:b/>
                <w:iCs/>
                <w:sz w:val="24"/>
                <w:szCs w:val="24"/>
              </w:rPr>
            </w:pPr>
            <w:r w:rsidRPr="00B63B25">
              <w:rPr>
                <w:rFonts w:ascii="Century" w:eastAsia="Garamond" w:hAnsi="Century" w:cs="Arial"/>
                <w:b/>
                <w:iCs/>
                <w:sz w:val="24"/>
                <w:szCs w:val="24"/>
              </w:rPr>
              <w:t>Environmental Resources/Receptor</w:t>
            </w:r>
          </w:p>
        </w:tc>
        <w:tc>
          <w:tcPr>
            <w:tcW w:w="1266" w:type="pct"/>
          </w:tcPr>
          <w:p w14:paraId="30564A10" w14:textId="77777777" w:rsidR="00FD3160" w:rsidRPr="00B63B25" w:rsidRDefault="00CB08B0">
            <w:pPr>
              <w:spacing w:line="276" w:lineRule="auto"/>
              <w:jc w:val="center"/>
              <w:rPr>
                <w:rFonts w:ascii="Century" w:eastAsia="Garamond" w:hAnsi="Century" w:cs="Arial"/>
                <w:b/>
                <w:iCs/>
                <w:sz w:val="24"/>
                <w:szCs w:val="24"/>
              </w:rPr>
            </w:pPr>
            <w:r w:rsidRPr="00B63B25">
              <w:rPr>
                <w:rFonts w:ascii="Century" w:eastAsia="Garamond" w:hAnsi="Century" w:cs="Arial"/>
                <w:b/>
                <w:iCs/>
                <w:sz w:val="24"/>
                <w:szCs w:val="24"/>
              </w:rPr>
              <w:t>Associated and Potential Impacts</w:t>
            </w:r>
          </w:p>
        </w:tc>
        <w:tc>
          <w:tcPr>
            <w:tcW w:w="623" w:type="pct"/>
          </w:tcPr>
          <w:p w14:paraId="796418A8" w14:textId="77777777" w:rsidR="00FD3160" w:rsidRPr="00B63B25" w:rsidRDefault="00CB08B0">
            <w:pPr>
              <w:spacing w:line="276" w:lineRule="auto"/>
              <w:jc w:val="center"/>
              <w:rPr>
                <w:rFonts w:ascii="Century" w:eastAsia="Garamond" w:hAnsi="Century" w:cs="Arial"/>
                <w:b/>
                <w:iCs/>
                <w:sz w:val="24"/>
                <w:szCs w:val="24"/>
              </w:rPr>
            </w:pPr>
            <w:r w:rsidRPr="00B63B25">
              <w:rPr>
                <w:rFonts w:ascii="Century" w:eastAsia="Garamond" w:hAnsi="Century" w:cs="Arial"/>
                <w:b/>
                <w:iCs/>
                <w:sz w:val="24"/>
                <w:szCs w:val="24"/>
              </w:rPr>
              <w:t>Evaluation of Impacts</w:t>
            </w:r>
          </w:p>
        </w:tc>
      </w:tr>
      <w:tr w:rsidR="00FD3160" w:rsidRPr="00B63B25" w14:paraId="5F7480E7" w14:textId="77777777">
        <w:tc>
          <w:tcPr>
            <w:tcW w:w="1072" w:type="pct"/>
          </w:tcPr>
          <w:p w14:paraId="3FE2A14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Mobilization of equipment, machinery, and heavy-duty vehicles </w:t>
            </w:r>
          </w:p>
          <w:p w14:paraId="74518345" w14:textId="77777777" w:rsidR="00FD3160" w:rsidRPr="00B63B25" w:rsidRDefault="00FD3160">
            <w:pPr>
              <w:spacing w:line="276" w:lineRule="auto"/>
              <w:rPr>
                <w:rFonts w:ascii="Century" w:eastAsia="Garamond" w:hAnsi="Century" w:cs="Arial"/>
                <w:b/>
                <w:i/>
                <w:sz w:val="24"/>
                <w:szCs w:val="24"/>
              </w:rPr>
            </w:pPr>
          </w:p>
        </w:tc>
        <w:tc>
          <w:tcPr>
            <w:tcW w:w="956" w:type="pct"/>
            <w:gridSpan w:val="3"/>
          </w:tcPr>
          <w:p w14:paraId="7625D88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Movement of heavy-duty</w:t>
            </w:r>
          </w:p>
          <w:p w14:paraId="24F1045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vehicles transporting</w:t>
            </w:r>
          </w:p>
          <w:p w14:paraId="4D3F7DB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personnel, equipment and materials to site</w:t>
            </w:r>
          </w:p>
          <w:p w14:paraId="17C639E9" w14:textId="77777777" w:rsidR="00FD3160" w:rsidRPr="00B63B25" w:rsidRDefault="00FD3160">
            <w:pPr>
              <w:pStyle w:val="NoSpacing"/>
              <w:spacing w:after="160" w:line="276" w:lineRule="auto"/>
              <w:rPr>
                <w:rFonts w:ascii="Century" w:hAnsi="Century" w:cs="Arial"/>
                <w:sz w:val="24"/>
                <w:szCs w:val="24"/>
              </w:rPr>
            </w:pPr>
          </w:p>
          <w:p w14:paraId="2AA8591E"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Fugitive dusts and vehicular exhaust emissions</w:t>
            </w:r>
          </w:p>
          <w:p w14:paraId="176F9397" w14:textId="77777777" w:rsidR="00FD3160" w:rsidRPr="00B63B25" w:rsidRDefault="00FD3160">
            <w:pPr>
              <w:pStyle w:val="NoSpacing"/>
              <w:spacing w:after="160" w:line="276" w:lineRule="auto"/>
              <w:rPr>
                <w:rFonts w:ascii="Century" w:hAnsi="Century" w:cs="Arial"/>
                <w:sz w:val="24"/>
                <w:szCs w:val="24"/>
              </w:rPr>
            </w:pPr>
          </w:p>
          <w:p w14:paraId="2E7DCA7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lastRenderedPageBreak/>
              <w:t>Noise &amp; Vibration</w:t>
            </w:r>
          </w:p>
          <w:p w14:paraId="2ACD236E" w14:textId="77777777" w:rsidR="00FD3160" w:rsidRPr="00B63B25" w:rsidRDefault="00FD3160">
            <w:pPr>
              <w:pStyle w:val="NoSpacing"/>
              <w:spacing w:after="160" w:line="276" w:lineRule="auto"/>
              <w:rPr>
                <w:rFonts w:ascii="Century" w:hAnsi="Century" w:cs="Arial"/>
                <w:sz w:val="24"/>
                <w:szCs w:val="24"/>
              </w:rPr>
            </w:pPr>
          </w:p>
          <w:p w14:paraId="1AD4F18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Stationary positioning of</w:t>
            </w:r>
          </w:p>
          <w:p w14:paraId="7642953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heavy-duty vehicles and</w:t>
            </w:r>
          </w:p>
          <w:p w14:paraId="736362A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equipment</w:t>
            </w:r>
          </w:p>
          <w:p w14:paraId="46CB99DF" w14:textId="77777777" w:rsidR="00FD3160" w:rsidRPr="00B63B25" w:rsidRDefault="00FD3160">
            <w:pPr>
              <w:pStyle w:val="NoSpacing"/>
              <w:spacing w:after="160" w:line="276" w:lineRule="auto"/>
              <w:rPr>
                <w:rFonts w:ascii="Century" w:hAnsi="Century" w:cs="Arial"/>
                <w:sz w:val="24"/>
                <w:szCs w:val="24"/>
              </w:rPr>
            </w:pPr>
          </w:p>
          <w:p w14:paraId="0BDAE2B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Presence of valuable assets on site</w:t>
            </w:r>
          </w:p>
          <w:p w14:paraId="6737829B" w14:textId="77777777" w:rsidR="00FD3160" w:rsidRPr="00B63B25" w:rsidRDefault="00FD3160">
            <w:pPr>
              <w:pStyle w:val="NoSpacing"/>
              <w:spacing w:after="160" w:line="276" w:lineRule="auto"/>
              <w:rPr>
                <w:rFonts w:ascii="Century" w:hAnsi="Century" w:cs="Arial"/>
                <w:sz w:val="24"/>
                <w:szCs w:val="24"/>
              </w:rPr>
            </w:pPr>
          </w:p>
          <w:p w14:paraId="579A5A23" w14:textId="77777777" w:rsidR="00FD3160" w:rsidRPr="00B63B25" w:rsidRDefault="00CB08B0">
            <w:pPr>
              <w:spacing w:line="276" w:lineRule="auto"/>
              <w:rPr>
                <w:rFonts w:ascii="Century" w:eastAsia="Times New Roman" w:hAnsi="Century" w:cs="Arial"/>
                <w:sz w:val="24"/>
                <w:szCs w:val="24"/>
              </w:rPr>
            </w:pPr>
            <w:r w:rsidRPr="00B63B25">
              <w:rPr>
                <w:rFonts w:ascii="Century" w:hAnsi="Century" w:cs="Arial"/>
                <w:sz w:val="24"/>
                <w:szCs w:val="24"/>
              </w:rPr>
              <w:t>Engagement of local staff</w:t>
            </w:r>
          </w:p>
        </w:tc>
        <w:tc>
          <w:tcPr>
            <w:tcW w:w="1081" w:type="pct"/>
            <w:gridSpan w:val="2"/>
          </w:tcPr>
          <w:p w14:paraId="5780C4C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lastRenderedPageBreak/>
              <w:t>Surrounding</w:t>
            </w:r>
          </w:p>
          <w:p w14:paraId="020A2538"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Communities, Air,</w:t>
            </w:r>
          </w:p>
          <w:p w14:paraId="5A4292C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Soil, Flora and</w:t>
            </w:r>
          </w:p>
          <w:p w14:paraId="470600C3"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Fauna, Project</w:t>
            </w:r>
          </w:p>
          <w:p w14:paraId="4C581E38"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Workers</w:t>
            </w:r>
          </w:p>
        </w:tc>
        <w:tc>
          <w:tcPr>
            <w:tcW w:w="1266" w:type="pct"/>
          </w:tcPr>
          <w:p w14:paraId="6B8C1AF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Movement of heavy-duty vehicles transporting</w:t>
            </w:r>
          </w:p>
          <w:p w14:paraId="78F360A6"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personnel, equipment and materials to site</w:t>
            </w:r>
          </w:p>
          <w:p w14:paraId="2BCFC84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Fugitive dusts and vehicular exhaust emissions Noise &amp; Vibration Generation</w:t>
            </w:r>
          </w:p>
          <w:p w14:paraId="5D43FF86" w14:textId="77777777" w:rsidR="00FD3160" w:rsidRPr="00B63B25" w:rsidRDefault="00FD3160">
            <w:pPr>
              <w:pStyle w:val="NoSpacing"/>
              <w:spacing w:after="160" w:line="276" w:lineRule="auto"/>
              <w:rPr>
                <w:rFonts w:ascii="Century" w:hAnsi="Century" w:cs="Arial"/>
                <w:sz w:val="24"/>
                <w:szCs w:val="24"/>
              </w:rPr>
            </w:pPr>
          </w:p>
          <w:p w14:paraId="14AE917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Stationary positioning of heavy-duty </w:t>
            </w:r>
            <w:r w:rsidRPr="00B63B25">
              <w:rPr>
                <w:rFonts w:ascii="Century" w:hAnsi="Century" w:cs="Arial"/>
                <w:sz w:val="24"/>
                <w:szCs w:val="24"/>
              </w:rPr>
              <w:lastRenderedPageBreak/>
              <w:t>vehicles and equipment</w:t>
            </w:r>
          </w:p>
          <w:p w14:paraId="080E8D1F" w14:textId="77777777" w:rsidR="00FD3160" w:rsidRPr="00B63B25" w:rsidRDefault="00FD3160">
            <w:pPr>
              <w:pStyle w:val="NoSpacing"/>
              <w:spacing w:after="160" w:line="276" w:lineRule="auto"/>
              <w:rPr>
                <w:rFonts w:ascii="Century" w:hAnsi="Century" w:cs="Arial"/>
                <w:sz w:val="24"/>
                <w:szCs w:val="24"/>
              </w:rPr>
            </w:pPr>
          </w:p>
          <w:p w14:paraId="3148956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Increased risk of social unrest if construction workers are not recruited from the local community</w:t>
            </w:r>
          </w:p>
          <w:p w14:paraId="4898AAFF" w14:textId="77777777" w:rsidR="00FD3160" w:rsidRPr="00B63B25" w:rsidRDefault="00FD3160">
            <w:pPr>
              <w:pStyle w:val="NoSpacing"/>
              <w:spacing w:after="160" w:line="276" w:lineRule="auto"/>
              <w:rPr>
                <w:rFonts w:ascii="Century" w:hAnsi="Century" w:cs="Arial"/>
                <w:sz w:val="24"/>
                <w:szCs w:val="24"/>
              </w:rPr>
            </w:pPr>
          </w:p>
          <w:p w14:paraId="23E4C7EA"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Increased risk of social unrest if construction workers are not</w:t>
            </w:r>
          </w:p>
          <w:p w14:paraId="1AD6163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recruited from the local community</w:t>
            </w:r>
          </w:p>
          <w:p w14:paraId="221F8E15" w14:textId="77777777" w:rsidR="00FD3160" w:rsidRPr="00B63B25" w:rsidRDefault="00FD3160">
            <w:pPr>
              <w:pStyle w:val="NoSpacing"/>
              <w:spacing w:after="160" w:line="276" w:lineRule="auto"/>
              <w:rPr>
                <w:rFonts w:ascii="Century" w:hAnsi="Century" w:cs="Arial"/>
                <w:sz w:val="24"/>
                <w:szCs w:val="24"/>
              </w:rPr>
            </w:pPr>
          </w:p>
          <w:p w14:paraId="2F9A7B6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Landscape disruption and visual intrusion due to presence of equipment, vehicles and trucks</w:t>
            </w:r>
          </w:p>
          <w:p w14:paraId="547C9B45" w14:textId="77777777" w:rsidR="00FD3160" w:rsidRPr="00B63B25" w:rsidRDefault="00FD3160">
            <w:pPr>
              <w:pStyle w:val="NoSpacing"/>
              <w:spacing w:after="160" w:line="276" w:lineRule="auto"/>
              <w:rPr>
                <w:rFonts w:ascii="Century" w:hAnsi="Century" w:cs="Arial"/>
                <w:sz w:val="24"/>
                <w:szCs w:val="24"/>
              </w:rPr>
            </w:pPr>
          </w:p>
          <w:p w14:paraId="4B5D8E2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Risks of accidents from struck-by injuries to workers from the movement of heavy-duty vehicles</w:t>
            </w:r>
          </w:p>
          <w:p w14:paraId="5F22E06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Risks of Gender Based Violence </w:t>
            </w:r>
            <w:r w:rsidRPr="00B63B25">
              <w:rPr>
                <w:rFonts w:ascii="Century" w:hAnsi="Century" w:cs="Arial"/>
                <w:sz w:val="24"/>
                <w:szCs w:val="24"/>
              </w:rPr>
              <w:lastRenderedPageBreak/>
              <w:t>(GBV)/Sexual Exploitation Abuse</w:t>
            </w:r>
          </w:p>
          <w:p w14:paraId="5806D94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(SEA) resulting from the interaction between contractors and members of the communities</w:t>
            </w:r>
          </w:p>
          <w:p w14:paraId="19C981A9" w14:textId="77777777" w:rsidR="00FD3160" w:rsidRPr="00B63B25" w:rsidRDefault="00FD3160">
            <w:pPr>
              <w:pStyle w:val="NoSpacing"/>
              <w:spacing w:after="160" w:line="276" w:lineRule="auto"/>
              <w:rPr>
                <w:rFonts w:ascii="Century" w:hAnsi="Century" w:cs="Arial"/>
                <w:sz w:val="24"/>
                <w:szCs w:val="24"/>
              </w:rPr>
            </w:pPr>
          </w:p>
          <w:p w14:paraId="627FEB36"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Disruption of traffic flow and increased risk of Road Traffic Accidents (RTAs) due to movement of heavy-duty vehicles.</w:t>
            </w:r>
          </w:p>
          <w:p w14:paraId="606F6702" w14:textId="77777777" w:rsidR="00FD3160" w:rsidRPr="00B63B25" w:rsidRDefault="00FD3160">
            <w:pPr>
              <w:pStyle w:val="NoSpacing"/>
              <w:spacing w:after="160" w:line="276" w:lineRule="auto"/>
              <w:rPr>
                <w:rFonts w:ascii="Century" w:hAnsi="Century" w:cs="Arial"/>
                <w:sz w:val="24"/>
                <w:szCs w:val="24"/>
              </w:rPr>
            </w:pPr>
          </w:p>
          <w:p w14:paraId="2CCFA34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Risk of security breaches and threat to lives and properties due to storage of materials and equipment on site</w:t>
            </w:r>
          </w:p>
          <w:p w14:paraId="34B69AD4" w14:textId="77777777" w:rsidR="00FD3160" w:rsidRPr="00B63B25" w:rsidRDefault="00FD3160">
            <w:pPr>
              <w:pStyle w:val="NoSpacing"/>
              <w:spacing w:after="160" w:line="276" w:lineRule="auto"/>
              <w:rPr>
                <w:rFonts w:ascii="Century" w:hAnsi="Century" w:cs="Arial"/>
                <w:sz w:val="24"/>
                <w:szCs w:val="24"/>
              </w:rPr>
            </w:pPr>
          </w:p>
          <w:p w14:paraId="5C5E82E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Presence of valuable assets on site</w:t>
            </w:r>
          </w:p>
          <w:p w14:paraId="30D14B4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Respiratory and eye related problems in residents of </w:t>
            </w:r>
            <w:r w:rsidRPr="00B63B25">
              <w:rPr>
                <w:rFonts w:ascii="Century" w:hAnsi="Century" w:cs="Arial"/>
                <w:sz w:val="24"/>
                <w:szCs w:val="24"/>
              </w:rPr>
              <w:lastRenderedPageBreak/>
              <w:t>surrounding communities from exposure to fugitive dusts</w:t>
            </w:r>
          </w:p>
          <w:p w14:paraId="68420828" w14:textId="77777777" w:rsidR="00FD3160" w:rsidRPr="00B63B25" w:rsidRDefault="00FD3160">
            <w:pPr>
              <w:pStyle w:val="NoSpacing"/>
              <w:spacing w:after="160" w:line="276" w:lineRule="auto"/>
              <w:rPr>
                <w:rFonts w:ascii="Century" w:hAnsi="Century" w:cs="Arial"/>
                <w:sz w:val="24"/>
                <w:szCs w:val="24"/>
              </w:rPr>
            </w:pPr>
          </w:p>
          <w:p w14:paraId="483FE22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Engagement of local staff</w:t>
            </w:r>
          </w:p>
          <w:p w14:paraId="55D433D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Soil compaction and increased susceptibility to erosion as a result of operation and stationary positioning of heavy-duty vehicles</w:t>
            </w:r>
          </w:p>
        </w:tc>
        <w:tc>
          <w:tcPr>
            <w:tcW w:w="623" w:type="pct"/>
          </w:tcPr>
          <w:p w14:paraId="48D6472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lastRenderedPageBreak/>
              <w:t xml:space="preserve">Low Direct, Short-term, Local </w:t>
            </w:r>
          </w:p>
        </w:tc>
      </w:tr>
      <w:tr w:rsidR="00FD3160" w:rsidRPr="00B63B25" w14:paraId="6B6F62E2" w14:textId="77777777">
        <w:trPr>
          <w:trHeight w:val="2870"/>
        </w:trPr>
        <w:tc>
          <w:tcPr>
            <w:tcW w:w="1072" w:type="pct"/>
          </w:tcPr>
          <w:p w14:paraId="138200AD"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lastRenderedPageBreak/>
              <w:t>Mobilization of workers to site</w:t>
            </w:r>
          </w:p>
        </w:tc>
        <w:tc>
          <w:tcPr>
            <w:tcW w:w="956" w:type="pct"/>
            <w:gridSpan w:val="3"/>
          </w:tcPr>
          <w:p w14:paraId="7D60AFC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Movement of heavy-duty</w:t>
            </w:r>
          </w:p>
          <w:p w14:paraId="014387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vehicles transporting</w:t>
            </w:r>
          </w:p>
          <w:p w14:paraId="16A5EA8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personnel, equipment and</w:t>
            </w:r>
          </w:p>
          <w:p w14:paraId="7622BE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materials to site</w:t>
            </w:r>
          </w:p>
          <w:p w14:paraId="2E05F0F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Fugitive dusts and vehicular</w:t>
            </w:r>
          </w:p>
          <w:p w14:paraId="34FA68D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exhaust emissions</w:t>
            </w:r>
          </w:p>
        </w:tc>
        <w:tc>
          <w:tcPr>
            <w:tcW w:w="1081" w:type="pct"/>
            <w:gridSpan w:val="2"/>
          </w:tcPr>
          <w:p w14:paraId="05948E3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Surrounding communities, Air, Soil, Flora and Fauna, Project Workers </w:t>
            </w:r>
          </w:p>
        </w:tc>
        <w:tc>
          <w:tcPr>
            <w:tcW w:w="1266" w:type="pct"/>
          </w:tcPr>
          <w:p w14:paraId="2F1FCD5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Unauthorized movements of construction workers, construction equipment, machinery, and heavy-duty vehicles (during and after working hours) could result in trespassing</w:t>
            </w:r>
          </w:p>
          <w:p w14:paraId="7215266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Damage to local land and property and invasion of privacy of local residents</w:t>
            </w:r>
          </w:p>
          <w:p w14:paraId="306FD05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Disparity of pay, increase in disposable income and potential availability of illegal substances, illicit or culturally inappropriate lifestyle choices, leading to increased tension between local communities and the workers.</w:t>
            </w:r>
          </w:p>
          <w:p w14:paraId="4C98114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Increasing incidents of crime and or violence and threats to the safety of local community members.</w:t>
            </w:r>
          </w:p>
          <w:p w14:paraId="00DC1782"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Occupational accidents and injuries to workers and risk to community health and safety</w:t>
            </w:r>
          </w:p>
          <w:p w14:paraId="167E7E9E" w14:textId="77777777" w:rsidR="00FD3160" w:rsidRPr="00B63B25" w:rsidRDefault="00CB08B0">
            <w:pPr>
              <w:spacing w:line="276" w:lineRule="auto"/>
              <w:rPr>
                <w:rFonts w:ascii="Century" w:hAnsi="Century" w:cs="Arial"/>
                <w:sz w:val="24"/>
                <w:szCs w:val="24"/>
              </w:rPr>
            </w:pPr>
            <w:r w:rsidRPr="00B63B25">
              <w:rPr>
                <w:rFonts w:ascii="Century" w:eastAsia="Times New Roman" w:hAnsi="Century" w:cs="Arial"/>
                <w:sz w:val="24"/>
                <w:szCs w:val="24"/>
              </w:rPr>
              <w:t>Exposure to communicable diseases</w:t>
            </w:r>
          </w:p>
        </w:tc>
        <w:tc>
          <w:tcPr>
            <w:tcW w:w="623" w:type="pct"/>
          </w:tcPr>
          <w:p w14:paraId="0DCC233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Low Direct, Short-term, Local</w:t>
            </w:r>
          </w:p>
        </w:tc>
      </w:tr>
      <w:tr w:rsidR="00FD3160" w:rsidRPr="00B63B25" w14:paraId="3C6D8C5B" w14:textId="77777777">
        <w:tc>
          <w:tcPr>
            <w:tcW w:w="1072" w:type="pct"/>
          </w:tcPr>
          <w:p w14:paraId="2B316A42"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 xml:space="preserve">Supply of materials – cement, sand, pipes, planks </w:t>
            </w:r>
            <w:proofErr w:type="spellStart"/>
            <w:r w:rsidRPr="00B63B25">
              <w:rPr>
                <w:rFonts w:ascii="Century" w:hAnsi="Century" w:cs="Arial"/>
                <w:sz w:val="24"/>
                <w:szCs w:val="24"/>
              </w:rPr>
              <w:t>etc</w:t>
            </w:r>
            <w:proofErr w:type="spellEnd"/>
          </w:p>
        </w:tc>
        <w:tc>
          <w:tcPr>
            <w:tcW w:w="956" w:type="pct"/>
            <w:gridSpan w:val="3"/>
          </w:tcPr>
          <w:p w14:paraId="21C6224C" w14:textId="77777777" w:rsidR="00FD3160" w:rsidRPr="00B63B25" w:rsidRDefault="00CB08B0">
            <w:pPr>
              <w:spacing w:line="276" w:lineRule="auto"/>
              <w:rPr>
                <w:rFonts w:ascii="Century" w:eastAsia="Times New Roman" w:hAnsi="Century" w:cs="Arial"/>
                <w:sz w:val="24"/>
                <w:szCs w:val="24"/>
              </w:rPr>
            </w:pPr>
            <w:r w:rsidRPr="00B63B25">
              <w:rPr>
                <w:rFonts w:ascii="Century" w:eastAsia="Garamond" w:hAnsi="Century" w:cs="Arial"/>
                <w:sz w:val="24"/>
                <w:szCs w:val="24"/>
              </w:rPr>
              <w:t>Noise &amp; Vibration Generation</w:t>
            </w:r>
          </w:p>
        </w:tc>
        <w:tc>
          <w:tcPr>
            <w:tcW w:w="1081" w:type="pct"/>
            <w:gridSpan w:val="2"/>
          </w:tcPr>
          <w:p w14:paraId="491E798D"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Air, Land, Workers</w:t>
            </w:r>
          </w:p>
        </w:tc>
        <w:tc>
          <w:tcPr>
            <w:tcW w:w="1266" w:type="pct"/>
          </w:tcPr>
          <w:p w14:paraId="3129FC0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Traffic congestion and risk of road traffic</w:t>
            </w:r>
          </w:p>
          <w:p w14:paraId="32B752CB"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 xml:space="preserve">Occupational accidents and </w:t>
            </w:r>
            <w:r w:rsidRPr="00B63B25">
              <w:rPr>
                <w:rFonts w:ascii="Century" w:hAnsi="Century" w:cs="Arial"/>
                <w:sz w:val="24"/>
                <w:szCs w:val="24"/>
              </w:rPr>
              <w:lastRenderedPageBreak/>
              <w:t>injuries to workers and risk to community health and safety</w:t>
            </w:r>
          </w:p>
        </w:tc>
        <w:tc>
          <w:tcPr>
            <w:tcW w:w="623" w:type="pct"/>
          </w:tcPr>
          <w:p w14:paraId="3DF007F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Low, Direct, Short-term, Local</w:t>
            </w:r>
          </w:p>
        </w:tc>
      </w:tr>
      <w:tr w:rsidR="00FD3160" w:rsidRPr="00B63B25" w14:paraId="67C5F7EE" w14:textId="77777777">
        <w:tc>
          <w:tcPr>
            <w:tcW w:w="1072" w:type="pct"/>
          </w:tcPr>
          <w:p w14:paraId="51AE56CD"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Site clearing and preparation</w:t>
            </w:r>
          </w:p>
        </w:tc>
        <w:tc>
          <w:tcPr>
            <w:tcW w:w="956" w:type="pct"/>
            <w:gridSpan w:val="3"/>
          </w:tcPr>
          <w:p w14:paraId="2844C4D9" w14:textId="77777777" w:rsidR="00FD3160" w:rsidRPr="00B63B25" w:rsidRDefault="00CB08B0">
            <w:pPr>
              <w:tabs>
                <w:tab w:val="left" w:pos="5483"/>
              </w:tabs>
              <w:spacing w:line="276" w:lineRule="auto"/>
              <w:rPr>
                <w:rFonts w:ascii="Century" w:eastAsia="Times New Roman" w:hAnsi="Century" w:cs="Arial"/>
                <w:sz w:val="24"/>
                <w:szCs w:val="24"/>
              </w:rPr>
            </w:pPr>
            <w:r w:rsidRPr="00B63B25">
              <w:rPr>
                <w:rFonts w:ascii="Century" w:eastAsia="Times New Roman" w:hAnsi="Century" w:cs="Arial"/>
                <w:sz w:val="24"/>
                <w:szCs w:val="24"/>
              </w:rPr>
              <w:t xml:space="preserve">Clearing of land for new construction </w:t>
            </w:r>
          </w:p>
        </w:tc>
        <w:tc>
          <w:tcPr>
            <w:tcW w:w="1081" w:type="pct"/>
            <w:gridSpan w:val="2"/>
          </w:tcPr>
          <w:p w14:paraId="71409285" w14:textId="77777777" w:rsidR="00FD3160" w:rsidRPr="00B63B25" w:rsidRDefault="00CB08B0">
            <w:pPr>
              <w:spacing w:line="276" w:lineRule="auto"/>
              <w:rPr>
                <w:rFonts w:ascii="Century" w:eastAsia="Garamond" w:hAnsi="Century" w:cs="Arial"/>
                <w:b/>
                <w:i/>
                <w:sz w:val="24"/>
                <w:szCs w:val="24"/>
              </w:rPr>
            </w:pPr>
            <w:r w:rsidRPr="00B63B25">
              <w:rPr>
                <w:rFonts w:ascii="Century" w:eastAsia="Times New Roman" w:hAnsi="Century" w:cs="Arial"/>
                <w:sz w:val="24"/>
                <w:szCs w:val="24"/>
              </w:rPr>
              <w:t xml:space="preserve">Surrounding communities, vegetation, soil, air and water, </w:t>
            </w:r>
          </w:p>
        </w:tc>
        <w:tc>
          <w:tcPr>
            <w:tcW w:w="1266" w:type="pct"/>
          </w:tcPr>
          <w:p w14:paraId="5541E26A"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Air quality deterioration from release of dusts and gaseous emissions from exposed soil surfaces and vehicles</w:t>
            </w:r>
          </w:p>
          <w:p w14:paraId="5B97DE2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Occupational accidents and injuries to workers and risk to community health and safety</w:t>
            </w:r>
          </w:p>
          <w:p w14:paraId="6C31D88D"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Noise and vibration from the use of machineries and motorized equipment</w:t>
            </w:r>
          </w:p>
          <w:p w14:paraId="4F4D9262"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Loss of vegetation cover due to clearing of project site</w:t>
            </w:r>
          </w:p>
          <w:p w14:paraId="6DF58880"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Reduction in carbon sequestration in the project area due to removal of trees</w:t>
            </w:r>
          </w:p>
          <w:p w14:paraId="7F827A9A"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 xml:space="preserve">Disturbance/Destruction of flora </w:t>
            </w:r>
            <w:r w:rsidRPr="00B63B25">
              <w:rPr>
                <w:rFonts w:ascii="Century" w:eastAsia="Times New Roman" w:hAnsi="Century" w:cs="Arial"/>
                <w:sz w:val="24"/>
                <w:szCs w:val="24"/>
              </w:rPr>
              <w:lastRenderedPageBreak/>
              <w:t>and fauna habitat and loss of fauna due to site clearing including susceptibility of plants to pathogenic infections due to mechanical bruises</w:t>
            </w:r>
          </w:p>
          <w:p w14:paraId="4BA6598F"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Increase in amounts of fugitive dust, exhaust fumes and GHGs from movement of heavy-duty vehicles and equipment into work areas</w:t>
            </w:r>
          </w:p>
          <w:p w14:paraId="47C6A747"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Noise and vibration from movement of heavy-duty vehicles</w:t>
            </w:r>
          </w:p>
          <w:p w14:paraId="2B0C30F3"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t>Landscape disruption and visual intrusion</w:t>
            </w:r>
          </w:p>
        </w:tc>
        <w:tc>
          <w:tcPr>
            <w:tcW w:w="623" w:type="pct"/>
          </w:tcPr>
          <w:p w14:paraId="0DBEB22C" w14:textId="77777777" w:rsidR="00FD3160" w:rsidRPr="00B63B25" w:rsidRDefault="00CB08B0">
            <w:pPr>
              <w:spacing w:line="276" w:lineRule="auto"/>
              <w:rPr>
                <w:rFonts w:ascii="Century" w:eastAsia="Times New Roman" w:hAnsi="Century" w:cs="Arial"/>
                <w:sz w:val="24"/>
                <w:szCs w:val="24"/>
              </w:rPr>
            </w:pPr>
            <w:r w:rsidRPr="00B63B25">
              <w:rPr>
                <w:rFonts w:ascii="Century" w:hAnsi="Century" w:cs="Arial"/>
                <w:sz w:val="24"/>
                <w:szCs w:val="24"/>
              </w:rPr>
              <w:lastRenderedPageBreak/>
              <w:t>High, Direct, Long-term</w:t>
            </w:r>
          </w:p>
        </w:tc>
      </w:tr>
      <w:tr w:rsidR="00FD3160" w:rsidRPr="00B63B25" w14:paraId="387E5458" w14:textId="77777777">
        <w:tc>
          <w:tcPr>
            <w:tcW w:w="1072" w:type="pct"/>
          </w:tcPr>
          <w:p w14:paraId="30C55D46"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Installation of</w:t>
            </w:r>
          </w:p>
          <w:p w14:paraId="1E980AEB"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Temporary</w:t>
            </w:r>
          </w:p>
          <w:p w14:paraId="49E78D99"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Structures for</w:t>
            </w:r>
          </w:p>
          <w:p w14:paraId="532FF136"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workers including</w:t>
            </w:r>
          </w:p>
          <w:p w14:paraId="71457B28"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lastRenderedPageBreak/>
              <w:t>storage area, water</w:t>
            </w:r>
          </w:p>
          <w:p w14:paraId="1192A5DF"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supply system, electricity, sanitation and waste disposal areas etc.</w:t>
            </w:r>
          </w:p>
        </w:tc>
        <w:tc>
          <w:tcPr>
            <w:tcW w:w="956" w:type="pct"/>
            <w:gridSpan w:val="3"/>
            <w:vAlign w:val="bottom"/>
          </w:tcPr>
          <w:p w14:paraId="41F204B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Waste Generation</w:t>
            </w:r>
          </w:p>
          <w:p w14:paraId="7CAB12B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and Vibration Generation</w:t>
            </w:r>
          </w:p>
          <w:p w14:paraId="49F96EC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Installation of Site Structures</w:t>
            </w:r>
          </w:p>
          <w:p w14:paraId="011B13EC" w14:textId="77777777" w:rsidR="00FD3160" w:rsidRPr="00B63B25" w:rsidRDefault="00FD3160">
            <w:pPr>
              <w:spacing w:line="276" w:lineRule="auto"/>
              <w:rPr>
                <w:rFonts w:ascii="Century" w:eastAsia="Times New Roman" w:hAnsi="Century" w:cs="Arial"/>
                <w:sz w:val="24"/>
                <w:szCs w:val="24"/>
              </w:rPr>
            </w:pPr>
          </w:p>
        </w:tc>
        <w:tc>
          <w:tcPr>
            <w:tcW w:w="1081" w:type="pct"/>
            <w:gridSpan w:val="2"/>
          </w:tcPr>
          <w:p w14:paraId="06D7F97D"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lastRenderedPageBreak/>
              <w:t>Affected communities,</w:t>
            </w:r>
          </w:p>
          <w:p w14:paraId="268ADF18" w14:textId="77777777" w:rsidR="00FD3160" w:rsidRPr="00B63B25" w:rsidRDefault="00CB08B0">
            <w:pPr>
              <w:spacing w:line="276" w:lineRule="auto"/>
              <w:rPr>
                <w:rFonts w:ascii="Century" w:hAnsi="Century" w:cs="Arial"/>
                <w:sz w:val="24"/>
                <w:szCs w:val="24"/>
              </w:rPr>
            </w:pPr>
            <w:r w:rsidRPr="00B63B25">
              <w:rPr>
                <w:rFonts w:ascii="Century" w:eastAsia="Garamond" w:hAnsi="Century" w:cs="Arial"/>
                <w:sz w:val="24"/>
                <w:szCs w:val="24"/>
              </w:rPr>
              <w:t>Workers, Soil and Land</w:t>
            </w:r>
          </w:p>
          <w:p w14:paraId="389D60EA" w14:textId="77777777" w:rsidR="00FD3160" w:rsidRPr="00B63B25" w:rsidRDefault="00FD3160">
            <w:pPr>
              <w:spacing w:line="276" w:lineRule="auto"/>
              <w:rPr>
                <w:rFonts w:ascii="Century" w:eastAsia="Garamond" w:hAnsi="Century" w:cs="Arial"/>
                <w:b/>
                <w:i/>
                <w:sz w:val="24"/>
                <w:szCs w:val="24"/>
              </w:rPr>
            </w:pPr>
          </w:p>
        </w:tc>
        <w:tc>
          <w:tcPr>
            <w:tcW w:w="1266" w:type="pct"/>
            <w:vAlign w:val="bottom"/>
          </w:tcPr>
          <w:p w14:paraId="089BD441"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 xml:space="preserve">Noise and vibration disturbances in surrounding communities from the use of machineries and </w:t>
            </w:r>
            <w:r w:rsidRPr="00B63B25">
              <w:rPr>
                <w:rFonts w:ascii="Century" w:eastAsia="Garamond" w:hAnsi="Century" w:cs="Arial"/>
                <w:sz w:val="24"/>
                <w:szCs w:val="24"/>
              </w:rPr>
              <w:lastRenderedPageBreak/>
              <w:t>motorized equipment.</w:t>
            </w:r>
          </w:p>
          <w:p w14:paraId="5D2A784F"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Generation of hazardous and non-hazardous wastes from construction activities.</w:t>
            </w:r>
          </w:p>
          <w:p w14:paraId="41565F77"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Soil contamination from indiscriminate dumping of hazardous wastes.</w:t>
            </w:r>
          </w:p>
          <w:p w14:paraId="2999403C" w14:textId="77777777" w:rsidR="00FD3160" w:rsidRPr="00B63B25" w:rsidRDefault="00CB08B0">
            <w:pPr>
              <w:spacing w:line="276" w:lineRule="auto"/>
              <w:rPr>
                <w:rFonts w:ascii="Century" w:eastAsia="Garamond" w:hAnsi="Century" w:cs="Arial"/>
                <w:b/>
                <w:i/>
                <w:sz w:val="24"/>
                <w:szCs w:val="24"/>
              </w:rPr>
            </w:pPr>
            <w:r w:rsidRPr="00B63B25">
              <w:rPr>
                <w:rFonts w:ascii="Century" w:eastAsia="Garamond" w:hAnsi="Century" w:cs="Arial"/>
                <w:sz w:val="24"/>
                <w:szCs w:val="24"/>
              </w:rPr>
              <w:t>Risk of occupational accidents and injuries to workers</w:t>
            </w:r>
          </w:p>
        </w:tc>
        <w:tc>
          <w:tcPr>
            <w:tcW w:w="623" w:type="pct"/>
          </w:tcPr>
          <w:p w14:paraId="7741F5C4" w14:textId="77777777" w:rsidR="00FD3160" w:rsidRPr="00B63B25" w:rsidRDefault="00CB08B0">
            <w:pPr>
              <w:spacing w:line="276" w:lineRule="auto"/>
              <w:rPr>
                <w:rFonts w:ascii="Century" w:eastAsia="Garamond" w:hAnsi="Century" w:cs="Arial"/>
                <w:sz w:val="24"/>
                <w:szCs w:val="24"/>
              </w:rPr>
            </w:pPr>
            <w:r w:rsidRPr="00B63B25">
              <w:rPr>
                <w:rFonts w:ascii="Century" w:hAnsi="Century" w:cs="Arial"/>
                <w:sz w:val="24"/>
                <w:szCs w:val="24"/>
              </w:rPr>
              <w:lastRenderedPageBreak/>
              <w:t>Low Direct, Short-term, Local</w:t>
            </w:r>
          </w:p>
        </w:tc>
      </w:tr>
      <w:tr w:rsidR="00FD3160" w:rsidRPr="00B63B25" w14:paraId="4B3CC0C4" w14:textId="77777777">
        <w:tc>
          <w:tcPr>
            <w:tcW w:w="4376" w:type="pct"/>
            <w:gridSpan w:val="7"/>
          </w:tcPr>
          <w:p w14:paraId="61767C6C" w14:textId="77777777" w:rsidR="00FD3160" w:rsidRPr="00B63B25" w:rsidRDefault="00CB08B0">
            <w:pPr>
              <w:spacing w:line="276" w:lineRule="auto"/>
              <w:jc w:val="center"/>
              <w:rPr>
                <w:rFonts w:ascii="Century" w:eastAsia="Garamond" w:hAnsi="Century" w:cs="Arial"/>
                <w:b/>
                <w:i/>
                <w:sz w:val="24"/>
                <w:szCs w:val="24"/>
              </w:rPr>
            </w:pPr>
            <w:r w:rsidRPr="00B63B25">
              <w:rPr>
                <w:rFonts w:ascii="Century" w:eastAsia="Garamond" w:hAnsi="Century" w:cs="Arial"/>
                <w:b/>
                <w:iCs/>
                <w:sz w:val="24"/>
                <w:szCs w:val="24"/>
              </w:rPr>
              <w:t>CONSTRUCTION PHASE</w:t>
            </w:r>
          </w:p>
        </w:tc>
        <w:tc>
          <w:tcPr>
            <w:tcW w:w="623" w:type="pct"/>
          </w:tcPr>
          <w:p w14:paraId="19902DE1" w14:textId="77777777" w:rsidR="00FD3160" w:rsidRPr="00B63B25" w:rsidRDefault="00FD3160">
            <w:pPr>
              <w:spacing w:line="276" w:lineRule="auto"/>
              <w:jc w:val="center"/>
              <w:rPr>
                <w:rFonts w:ascii="Century" w:eastAsia="Garamond" w:hAnsi="Century" w:cs="Arial"/>
                <w:b/>
                <w:iCs/>
                <w:sz w:val="24"/>
                <w:szCs w:val="24"/>
              </w:rPr>
            </w:pPr>
          </w:p>
        </w:tc>
      </w:tr>
      <w:tr w:rsidR="00FD3160" w:rsidRPr="00B63B25" w14:paraId="7C9CF479" w14:textId="77777777">
        <w:tc>
          <w:tcPr>
            <w:tcW w:w="1150" w:type="pct"/>
            <w:gridSpan w:val="2"/>
          </w:tcPr>
          <w:p w14:paraId="74BC0999"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Excavation for foundations of new buildings</w:t>
            </w:r>
          </w:p>
        </w:tc>
        <w:tc>
          <w:tcPr>
            <w:tcW w:w="878" w:type="pct"/>
            <w:gridSpan w:val="2"/>
          </w:tcPr>
          <w:p w14:paraId="6CC93016" w14:textId="77777777" w:rsidR="00FD3160" w:rsidRPr="00B63B25" w:rsidRDefault="00CB08B0">
            <w:pPr>
              <w:spacing w:line="276" w:lineRule="auto"/>
              <w:rPr>
                <w:rFonts w:ascii="Century" w:eastAsia="Times New Roman" w:hAnsi="Century" w:cs="Arial"/>
                <w:sz w:val="24"/>
                <w:szCs w:val="24"/>
              </w:rPr>
            </w:pPr>
            <w:r w:rsidRPr="00B63B25">
              <w:rPr>
                <w:rFonts w:ascii="Century" w:eastAsia="Times New Roman" w:hAnsi="Century" w:cs="Arial"/>
                <w:sz w:val="24"/>
                <w:szCs w:val="24"/>
              </w:rPr>
              <w:t>Engagement of local staff</w:t>
            </w:r>
          </w:p>
        </w:tc>
        <w:tc>
          <w:tcPr>
            <w:tcW w:w="993" w:type="pct"/>
          </w:tcPr>
          <w:p w14:paraId="7D469F6B" w14:textId="77777777" w:rsidR="00FD3160" w:rsidRPr="00B63B25" w:rsidRDefault="00CB08B0">
            <w:pPr>
              <w:spacing w:line="276" w:lineRule="auto"/>
              <w:rPr>
                <w:rFonts w:ascii="Century" w:eastAsia="Garamond" w:hAnsi="Century" w:cs="Arial"/>
                <w:b/>
                <w:i/>
                <w:sz w:val="24"/>
                <w:szCs w:val="24"/>
              </w:rPr>
            </w:pPr>
            <w:r w:rsidRPr="00B63B25">
              <w:rPr>
                <w:rFonts w:ascii="Century" w:eastAsia="Garamond" w:hAnsi="Century" w:cs="Arial"/>
                <w:sz w:val="24"/>
                <w:szCs w:val="24"/>
              </w:rPr>
              <w:t>Air, Soil, Communities</w:t>
            </w:r>
          </w:p>
        </w:tc>
        <w:tc>
          <w:tcPr>
            <w:tcW w:w="1354" w:type="pct"/>
            <w:gridSpan w:val="2"/>
          </w:tcPr>
          <w:p w14:paraId="195ECD93" w14:textId="77777777" w:rsidR="00FD3160" w:rsidRPr="00B63B25" w:rsidRDefault="00CB08B0">
            <w:pPr>
              <w:spacing w:line="276" w:lineRule="auto"/>
              <w:ind w:left="140"/>
              <w:rPr>
                <w:rFonts w:ascii="Century" w:eastAsia="Garamond" w:hAnsi="Century" w:cs="Arial"/>
                <w:sz w:val="24"/>
                <w:szCs w:val="24"/>
              </w:rPr>
            </w:pPr>
            <w:r w:rsidRPr="00B63B25">
              <w:rPr>
                <w:rFonts w:ascii="Century" w:eastAsia="Garamond" w:hAnsi="Century" w:cs="Arial"/>
                <w:sz w:val="24"/>
                <w:szCs w:val="24"/>
              </w:rPr>
              <w:t>Deterioration of local air quality due to the release of fugitive dusts from excavation for foundations of new buildings</w:t>
            </w:r>
          </w:p>
        </w:tc>
        <w:tc>
          <w:tcPr>
            <w:tcW w:w="623" w:type="pct"/>
          </w:tcPr>
          <w:p w14:paraId="65014410" w14:textId="77777777" w:rsidR="00FD3160" w:rsidRPr="00B63B25" w:rsidRDefault="00CB08B0">
            <w:pPr>
              <w:spacing w:line="276" w:lineRule="auto"/>
              <w:ind w:left="140"/>
              <w:rPr>
                <w:rFonts w:ascii="Century" w:eastAsia="Garamond" w:hAnsi="Century" w:cs="Arial"/>
                <w:sz w:val="24"/>
                <w:szCs w:val="24"/>
              </w:rPr>
            </w:pPr>
            <w:r w:rsidRPr="00B63B25">
              <w:rPr>
                <w:rFonts w:ascii="Century" w:hAnsi="Century" w:cs="Arial"/>
                <w:sz w:val="24"/>
                <w:szCs w:val="24"/>
              </w:rPr>
              <w:t>Medium, Direct, Short-term, Local</w:t>
            </w:r>
          </w:p>
        </w:tc>
      </w:tr>
      <w:tr w:rsidR="00FD3160" w:rsidRPr="00B63B25" w14:paraId="6E840A86" w14:textId="77777777">
        <w:tc>
          <w:tcPr>
            <w:tcW w:w="1150" w:type="pct"/>
            <w:gridSpan w:val="2"/>
          </w:tcPr>
          <w:p w14:paraId="2C5BBDEB"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Earthworks and concrete works including floor paving and Fencing</w:t>
            </w:r>
          </w:p>
        </w:tc>
        <w:tc>
          <w:tcPr>
            <w:tcW w:w="878" w:type="pct"/>
            <w:gridSpan w:val="2"/>
          </w:tcPr>
          <w:p w14:paraId="5691B2DE" w14:textId="77777777" w:rsidR="00FD3160" w:rsidRPr="00B63B25" w:rsidRDefault="00CB08B0">
            <w:pPr>
              <w:spacing w:line="276" w:lineRule="auto"/>
              <w:rPr>
                <w:rFonts w:ascii="Century" w:eastAsia="Times New Roman" w:hAnsi="Century" w:cs="Arial"/>
                <w:sz w:val="24"/>
                <w:szCs w:val="24"/>
              </w:rPr>
            </w:pPr>
            <w:r w:rsidRPr="00B63B25">
              <w:rPr>
                <w:rFonts w:ascii="Century" w:eastAsia="Garamond" w:hAnsi="Century" w:cs="Arial"/>
                <w:sz w:val="24"/>
                <w:szCs w:val="24"/>
              </w:rPr>
              <w:t>Engagement of local staff</w:t>
            </w:r>
          </w:p>
        </w:tc>
        <w:tc>
          <w:tcPr>
            <w:tcW w:w="993" w:type="pct"/>
          </w:tcPr>
          <w:p w14:paraId="2E87C7F7" w14:textId="77777777" w:rsidR="00FD3160" w:rsidRPr="00B63B25" w:rsidRDefault="00CB08B0">
            <w:pPr>
              <w:spacing w:line="276" w:lineRule="auto"/>
              <w:rPr>
                <w:rFonts w:ascii="Century" w:eastAsia="Garamond" w:hAnsi="Century" w:cs="Arial"/>
                <w:b/>
                <w:i/>
                <w:sz w:val="24"/>
                <w:szCs w:val="24"/>
              </w:rPr>
            </w:pPr>
            <w:r w:rsidRPr="00B63B25">
              <w:rPr>
                <w:rFonts w:ascii="Century" w:eastAsia="Garamond" w:hAnsi="Century" w:cs="Arial"/>
                <w:sz w:val="24"/>
                <w:szCs w:val="24"/>
              </w:rPr>
              <w:t>Air, Soil, Communities</w:t>
            </w:r>
          </w:p>
        </w:tc>
        <w:tc>
          <w:tcPr>
            <w:tcW w:w="1354" w:type="pct"/>
            <w:gridSpan w:val="2"/>
          </w:tcPr>
          <w:p w14:paraId="2A0F15FD" w14:textId="77777777" w:rsidR="00FD3160" w:rsidRPr="00B63B25" w:rsidRDefault="00CB08B0">
            <w:pPr>
              <w:spacing w:line="276" w:lineRule="auto"/>
              <w:ind w:left="140"/>
              <w:rPr>
                <w:rFonts w:ascii="Century" w:eastAsia="Garamond" w:hAnsi="Century" w:cs="Arial"/>
                <w:sz w:val="24"/>
                <w:szCs w:val="24"/>
              </w:rPr>
            </w:pPr>
            <w:r w:rsidRPr="00B63B25">
              <w:rPr>
                <w:rFonts w:ascii="Century" w:eastAsia="Garamond" w:hAnsi="Century" w:cs="Arial"/>
                <w:sz w:val="24"/>
                <w:szCs w:val="24"/>
              </w:rPr>
              <w:t xml:space="preserve">Noise and vibration from construction equipment, traffic and activities, may disturb sensitive noise </w:t>
            </w:r>
            <w:r w:rsidRPr="00B63B25">
              <w:rPr>
                <w:rFonts w:ascii="Century" w:eastAsia="Garamond" w:hAnsi="Century" w:cs="Arial"/>
                <w:sz w:val="24"/>
                <w:szCs w:val="24"/>
              </w:rPr>
              <w:lastRenderedPageBreak/>
              <w:t>receptors (i.e. humans).</w:t>
            </w:r>
          </w:p>
          <w:p w14:paraId="1FCB5AC9" w14:textId="77777777" w:rsidR="00FD3160" w:rsidRPr="00B63B25" w:rsidRDefault="00CB08B0">
            <w:pPr>
              <w:spacing w:line="276" w:lineRule="auto"/>
              <w:ind w:left="140"/>
              <w:rPr>
                <w:rFonts w:ascii="Century" w:eastAsia="Garamond" w:hAnsi="Century" w:cs="Arial"/>
                <w:sz w:val="24"/>
                <w:szCs w:val="24"/>
              </w:rPr>
            </w:pPr>
            <w:r w:rsidRPr="00B63B25">
              <w:rPr>
                <w:rFonts w:ascii="Century" w:eastAsia="Garamond" w:hAnsi="Century" w:cs="Arial"/>
                <w:sz w:val="24"/>
                <w:szCs w:val="24"/>
              </w:rPr>
              <w:t>Loss, damage, erosion, and disruption of soil from exposure of soil surfaces to rain and wind.</w:t>
            </w:r>
          </w:p>
          <w:p w14:paraId="57669C9F" w14:textId="77777777" w:rsidR="00FD3160" w:rsidRPr="00B63B25" w:rsidRDefault="00CB08B0">
            <w:pPr>
              <w:spacing w:line="276" w:lineRule="auto"/>
              <w:ind w:left="140"/>
              <w:rPr>
                <w:rFonts w:ascii="Century" w:eastAsia="Garamond" w:hAnsi="Century" w:cs="Arial"/>
                <w:b/>
                <w:i/>
                <w:sz w:val="24"/>
                <w:szCs w:val="24"/>
              </w:rPr>
            </w:pPr>
            <w:r w:rsidRPr="00B63B25">
              <w:rPr>
                <w:rFonts w:ascii="Century" w:eastAsia="Garamond" w:hAnsi="Century" w:cs="Arial"/>
                <w:sz w:val="24"/>
                <w:szCs w:val="24"/>
              </w:rPr>
              <w:t>Real or perceived disruption to normal operational life of the facilities, through the physical presence of a workforce.</w:t>
            </w:r>
          </w:p>
          <w:p w14:paraId="1693642B"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Abstraction of significant volume of water from surface or ground water sources may affect supply for other water users and ecosystems, and result in conflicts over water use.</w:t>
            </w:r>
          </w:p>
          <w:p w14:paraId="2F768862" w14:textId="77777777" w:rsidR="00FD3160" w:rsidRPr="00B63B25" w:rsidRDefault="00CB08B0">
            <w:pPr>
              <w:spacing w:line="276" w:lineRule="auto"/>
              <w:ind w:left="120"/>
              <w:rPr>
                <w:rFonts w:ascii="Century" w:eastAsia="Garamond" w:hAnsi="Century" w:cs="Arial"/>
                <w:sz w:val="24"/>
                <w:szCs w:val="24"/>
              </w:rPr>
            </w:pPr>
            <w:r w:rsidRPr="00B63B25">
              <w:rPr>
                <w:rFonts w:ascii="Century" w:eastAsia="Garamond" w:hAnsi="Century" w:cs="Arial"/>
                <w:sz w:val="24"/>
                <w:szCs w:val="24"/>
              </w:rPr>
              <w:t xml:space="preserve">Inefficient estimation of materials during construction leading to excess consumption of materials, generation of wastes/emissions, </w:t>
            </w:r>
            <w:r w:rsidRPr="00B63B25">
              <w:rPr>
                <w:rFonts w:ascii="Century" w:eastAsia="Garamond" w:hAnsi="Century" w:cs="Arial"/>
                <w:sz w:val="24"/>
                <w:szCs w:val="24"/>
              </w:rPr>
              <w:lastRenderedPageBreak/>
              <w:t>pollution of soils and water.</w:t>
            </w:r>
          </w:p>
          <w:p w14:paraId="715AEB5E" w14:textId="77777777" w:rsidR="00FD3160" w:rsidRPr="00B63B25" w:rsidRDefault="00CB08B0">
            <w:pPr>
              <w:spacing w:line="276" w:lineRule="auto"/>
              <w:ind w:left="120"/>
              <w:rPr>
                <w:rFonts w:ascii="Century" w:eastAsia="Garamond" w:hAnsi="Century" w:cs="Arial"/>
                <w:b/>
                <w:i/>
                <w:sz w:val="24"/>
                <w:szCs w:val="24"/>
              </w:rPr>
            </w:pPr>
            <w:r w:rsidRPr="00B63B25">
              <w:rPr>
                <w:rFonts w:ascii="Century" w:eastAsia="Garamond" w:hAnsi="Century" w:cs="Arial"/>
                <w:sz w:val="24"/>
                <w:szCs w:val="24"/>
              </w:rPr>
              <w:t>Increased respiratory and eye related problems from exposure to dusts and gaseous emissions.</w:t>
            </w:r>
          </w:p>
        </w:tc>
        <w:tc>
          <w:tcPr>
            <w:tcW w:w="623" w:type="pct"/>
          </w:tcPr>
          <w:p w14:paraId="48047833" w14:textId="77777777" w:rsidR="00FD3160" w:rsidRPr="00B63B25" w:rsidRDefault="00CB08B0">
            <w:pPr>
              <w:spacing w:line="276" w:lineRule="auto"/>
              <w:rPr>
                <w:rFonts w:ascii="Century" w:eastAsia="Garamond" w:hAnsi="Century" w:cs="Arial"/>
                <w:b/>
                <w:i/>
                <w:sz w:val="24"/>
                <w:szCs w:val="24"/>
              </w:rPr>
            </w:pPr>
            <w:r w:rsidRPr="00B63B25">
              <w:rPr>
                <w:rFonts w:ascii="Century" w:hAnsi="Century" w:cs="Arial"/>
                <w:sz w:val="24"/>
                <w:szCs w:val="24"/>
              </w:rPr>
              <w:lastRenderedPageBreak/>
              <w:t>Medium, Direct, Short-term, Local</w:t>
            </w:r>
          </w:p>
        </w:tc>
      </w:tr>
      <w:tr w:rsidR="00FD3160" w:rsidRPr="00B63B25" w14:paraId="1D3C48D6" w14:textId="77777777">
        <w:tc>
          <w:tcPr>
            <w:tcW w:w="1150" w:type="pct"/>
            <w:gridSpan w:val="2"/>
          </w:tcPr>
          <w:p w14:paraId="5A94BA41"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lastRenderedPageBreak/>
              <w:t>Roofing of</w:t>
            </w:r>
          </w:p>
          <w:p w14:paraId="16BA27F5"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renovated and new</w:t>
            </w:r>
          </w:p>
          <w:p w14:paraId="7E9B9B65"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building and</w:t>
            </w:r>
          </w:p>
          <w:p w14:paraId="32A57724"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installation of</w:t>
            </w:r>
          </w:p>
          <w:p w14:paraId="10D866E3"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internal and</w:t>
            </w:r>
          </w:p>
          <w:p w14:paraId="58EFDEE4"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external finishing</w:t>
            </w:r>
          </w:p>
          <w:p w14:paraId="0546B529"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materials as well as</w:t>
            </w:r>
          </w:p>
          <w:p w14:paraId="04A0A1B1"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painting</w:t>
            </w:r>
          </w:p>
        </w:tc>
        <w:tc>
          <w:tcPr>
            <w:tcW w:w="878" w:type="pct"/>
            <w:gridSpan w:val="2"/>
          </w:tcPr>
          <w:p w14:paraId="2167B4D5"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Noise level</w:t>
            </w:r>
          </w:p>
          <w:p w14:paraId="22910554"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Waste Generation</w:t>
            </w:r>
          </w:p>
          <w:p w14:paraId="308638F7"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Engagement of local workers</w:t>
            </w:r>
          </w:p>
        </w:tc>
        <w:tc>
          <w:tcPr>
            <w:tcW w:w="993" w:type="pct"/>
          </w:tcPr>
          <w:p w14:paraId="28442037"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Air, Water, Soil, People</w:t>
            </w:r>
          </w:p>
        </w:tc>
        <w:tc>
          <w:tcPr>
            <w:tcW w:w="1354" w:type="pct"/>
            <w:gridSpan w:val="2"/>
          </w:tcPr>
          <w:p w14:paraId="5894B891"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Increased noise level within the environment as a result of roofing works</w:t>
            </w:r>
          </w:p>
          <w:p w14:paraId="5C7983AB"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Generation of Hazardous waste like paint cans and other aerosols</w:t>
            </w:r>
          </w:p>
          <w:p w14:paraId="3CBD0DAA" w14:textId="77777777" w:rsidR="00FD3160" w:rsidRPr="00B63B25" w:rsidRDefault="00CB08B0">
            <w:pPr>
              <w:spacing w:line="276" w:lineRule="auto"/>
              <w:rPr>
                <w:rFonts w:ascii="Century" w:eastAsia="Garamond" w:hAnsi="Century" w:cs="Arial"/>
                <w:b/>
                <w:i/>
                <w:sz w:val="24"/>
                <w:szCs w:val="24"/>
              </w:rPr>
            </w:pPr>
            <w:r w:rsidRPr="00B63B25">
              <w:rPr>
                <w:rFonts w:ascii="Century" w:eastAsia="Garamond" w:hAnsi="Century" w:cs="Arial"/>
                <w:sz w:val="24"/>
                <w:szCs w:val="24"/>
              </w:rPr>
              <w:t>Generation of non-hazardous waste from other material packages</w:t>
            </w:r>
          </w:p>
        </w:tc>
        <w:tc>
          <w:tcPr>
            <w:tcW w:w="623" w:type="pct"/>
          </w:tcPr>
          <w:p w14:paraId="3BC204BB" w14:textId="77777777" w:rsidR="00FD3160" w:rsidRPr="00B63B25" w:rsidRDefault="00CB08B0">
            <w:pPr>
              <w:spacing w:line="276" w:lineRule="auto"/>
              <w:ind w:left="100"/>
              <w:rPr>
                <w:rFonts w:ascii="Century" w:eastAsia="Garamond" w:hAnsi="Century" w:cs="Arial"/>
                <w:sz w:val="24"/>
                <w:szCs w:val="24"/>
              </w:rPr>
            </w:pPr>
            <w:r w:rsidRPr="00B63B25">
              <w:rPr>
                <w:rFonts w:ascii="Century" w:hAnsi="Century" w:cs="Arial"/>
                <w:sz w:val="24"/>
                <w:szCs w:val="24"/>
              </w:rPr>
              <w:t>Low, Direct, Short-term, Local</w:t>
            </w:r>
          </w:p>
        </w:tc>
      </w:tr>
      <w:tr w:rsidR="00FD3160" w:rsidRPr="00B63B25" w14:paraId="169500AD" w14:textId="77777777">
        <w:tc>
          <w:tcPr>
            <w:tcW w:w="1150" w:type="pct"/>
            <w:gridSpan w:val="2"/>
          </w:tcPr>
          <w:p w14:paraId="2CC2F77C"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Renovation of</w:t>
            </w:r>
          </w:p>
          <w:p w14:paraId="4E9D1D4C" w14:textId="77777777" w:rsidR="00FD3160" w:rsidRPr="00B63B25" w:rsidRDefault="00CB08B0">
            <w:pPr>
              <w:pStyle w:val="NoSpacing"/>
              <w:spacing w:after="160" w:line="276" w:lineRule="auto"/>
              <w:rPr>
                <w:rFonts w:ascii="Century" w:hAnsi="Century"/>
                <w:sz w:val="24"/>
                <w:szCs w:val="24"/>
              </w:rPr>
            </w:pPr>
            <w:r w:rsidRPr="00B63B25">
              <w:rPr>
                <w:rFonts w:ascii="Century" w:hAnsi="Century"/>
                <w:sz w:val="24"/>
                <w:szCs w:val="24"/>
              </w:rPr>
              <w:t>existing structures/facilities</w:t>
            </w:r>
          </w:p>
        </w:tc>
        <w:tc>
          <w:tcPr>
            <w:tcW w:w="878" w:type="pct"/>
            <w:gridSpan w:val="2"/>
          </w:tcPr>
          <w:p w14:paraId="7C79D0DC"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Noise</w:t>
            </w:r>
          </w:p>
          <w:p w14:paraId="684E8979"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Generation of waste</w:t>
            </w:r>
          </w:p>
          <w:p w14:paraId="27FCC30C"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Disturbance to facility</w:t>
            </w:r>
          </w:p>
        </w:tc>
        <w:tc>
          <w:tcPr>
            <w:tcW w:w="993" w:type="pct"/>
          </w:tcPr>
          <w:p w14:paraId="26D35FE7"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Air, Land, Water, People</w:t>
            </w:r>
          </w:p>
        </w:tc>
        <w:tc>
          <w:tcPr>
            <w:tcW w:w="1354" w:type="pct"/>
            <w:gridSpan w:val="2"/>
          </w:tcPr>
          <w:p w14:paraId="1612F1C5"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Generation of noise from removal and replacement of materials during renovation</w:t>
            </w:r>
          </w:p>
          <w:p w14:paraId="6FD1C5AA"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Generation of Hazardous and Non-Hazardous waste during renovation</w:t>
            </w:r>
          </w:p>
          <w:p w14:paraId="5D990650" w14:textId="77777777" w:rsidR="00FD3160" w:rsidRPr="00B63B25" w:rsidRDefault="00CB08B0">
            <w:pPr>
              <w:spacing w:line="276" w:lineRule="auto"/>
              <w:ind w:left="100"/>
              <w:rPr>
                <w:rFonts w:ascii="Century" w:eastAsia="Garamond" w:hAnsi="Century" w:cs="Arial"/>
                <w:sz w:val="24"/>
                <w:szCs w:val="24"/>
              </w:rPr>
            </w:pPr>
            <w:r w:rsidRPr="00B63B25">
              <w:rPr>
                <w:rFonts w:ascii="Century" w:eastAsia="Garamond" w:hAnsi="Century" w:cs="Arial"/>
                <w:sz w:val="24"/>
                <w:szCs w:val="24"/>
              </w:rPr>
              <w:t xml:space="preserve">Disruption of the activities at the facilities as a </w:t>
            </w:r>
            <w:r w:rsidRPr="00B63B25">
              <w:rPr>
                <w:rFonts w:ascii="Century" w:eastAsia="Garamond" w:hAnsi="Century" w:cs="Arial"/>
                <w:sz w:val="24"/>
                <w:szCs w:val="24"/>
              </w:rPr>
              <w:lastRenderedPageBreak/>
              <w:t>result of renovation of existing structures</w:t>
            </w:r>
          </w:p>
        </w:tc>
        <w:tc>
          <w:tcPr>
            <w:tcW w:w="623" w:type="pct"/>
          </w:tcPr>
          <w:p w14:paraId="52941922" w14:textId="77777777" w:rsidR="00FD3160" w:rsidRPr="00B63B25" w:rsidRDefault="00CB08B0">
            <w:pPr>
              <w:spacing w:line="276" w:lineRule="auto"/>
              <w:rPr>
                <w:rFonts w:ascii="Century" w:eastAsia="Garamond" w:hAnsi="Century" w:cs="Arial"/>
                <w:sz w:val="24"/>
                <w:szCs w:val="24"/>
              </w:rPr>
            </w:pPr>
            <w:r w:rsidRPr="00B63B25">
              <w:rPr>
                <w:rFonts w:ascii="Century" w:hAnsi="Century" w:cs="Arial"/>
                <w:sz w:val="24"/>
                <w:szCs w:val="24"/>
              </w:rPr>
              <w:lastRenderedPageBreak/>
              <w:t>Low, Direct, Short-term, Local</w:t>
            </w:r>
          </w:p>
        </w:tc>
      </w:tr>
      <w:tr w:rsidR="00FD3160" w:rsidRPr="00B63B25" w14:paraId="4F286611" w14:textId="77777777">
        <w:tc>
          <w:tcPr>
            <w:tcW w:w="4376" w:type="pct"/>
            <w:gridSpan w:val="7"/>
          </w:tcPr>
          <w:p w14:paraId="6D479FB9" w14:textId="77777777" w:rsidR="00FD3160" w:rsidRPr="00B63B25" w:rsidRDefault="00CB08B0">
            <w:pPr>
              <w:spacing w:line="276" w:lineRule="auto"/>
              <w:jc w:val="center"/>
              <w:rPr>
                <w:rFonts w:ascii="Century" w:eastAsia="Garamond" w:hAnsi="Century" w:cs="Arial"/>
                <w:b/>
                <w:bCs/>
                <w:i/>
                <w:sz w:val="24"/>
                <w:szCs w:val="24"/>
              </w:rPr>
            </w:pPr>
            <w:r w:rsidRPr="00B63B25">
              <w:rPr>
                <w:rFonts w:ascii="Century" w:eastAsia="Garamond" w:hAnsi="Century" w:cs="Arial"/>
                <w:b/>
                <w:bCs/>
                <w:sz w:val="24"/>
                <w:szCs w:val="24"/>
              </w:rPr>
              <w:t>OPERATIONAL PHASE</w:t>
            </w:r>
          </w:p>
        </w:tc>
        <w:tc>
          <w:tcPr>
            <w:tcW w:w="623" w:type="pct"/>
          </w:tcPr>
          <w:p w14:paraId="6FC762DB" w14:textId="77777777" w:rsidR="00FD3160" w:rsidRPr="00B63B25" w:rsidRDefault="00FD3160">
            <w:pPr>
              <w:spacing w:line="276" w:lineRule="auto"/>
              <w:jc w:val="center"/>
              <w:rPr>
                <w:rFonts w:ascii="Century" w:eastAsia="Garamond" w:hAnsi="Century" w:cs="Arial"/>
                <w:b/>
                <w:bCs/>
                <w:sz w:val="24"/>
                <w:szCs w:val="24"/>
              </w:rPr>
            </w:pPr>
          </w:p>
        </w:tc>
      </w:tr>
      <w:tr w:rsidR="00FD3160" w:rsidRPr="00B63B25" w14:paraId="206F9B67" w14:textId="77777777">
        <w:tc>
          <w:tcPr>
            <w:tcW w:w="1210" w:type="pct"/>
            <w:gridSpan w:val="3"/>
          </w:tcPr>
          <w:p w14:paraId="5BE0736A" w14:textId="77777777" w:rsidR="00FD3160" w:rsidRPr="00B63B25" w:rsidRDefault="00CB08B0">
            <w:pPr>
              <w:spacing w:line="276" w:lineRule="auto"/>
              <w:rPr>
                <w:rFonts w:ascii="Century" w:eastAsia="Garamond" w:hAnsi="Century" w:cs="Arial"/>
                <w:bCs/>
                <w:sz w:val="24"/>
                <w:szCs w:val="24"/>
              </w:rPr>
            </w:pPr>
            <w:r w:rsidRPr="00B63B25">
              <w:rPr>
                <w:rFonts w:ascii="Century" w:eastAsia="Garamond" w:hAnsi="Century" w:cs="Arial"/>
                <w:bCs/>
                <w:sz w:val="24"/>
                <w:szCs w:val="24"/>
              </w:rPr>
              <w:t>Site Operation activities</w:t>
            </w:r>
          </w:p>
        </w:tc>
        <w:tc>
          <w:tcPr>
            <w:tcW w:w="818" w:type="pct"/>
          </w:tcPr>
          <w:p w14:paraId="4CB89029"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Waste Generation</w:t>
            </w:r>
          </w:p>
        </w:tc>
        <w:tc>
          <w:tcPr>
            <w:tcW w:w="1081" w:type="pct"/>
            <w:gridSpan w:val="2"/>
          </w:tcPr>
          <w:p w14:paraId="5F7F48E3"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Air, Water, Soil, People</w:t>
            </w:r>
          </w:p>
        </w:tc>
        <w:tc>
          <w:tcPr>
            <w:tcW w:w="1266" w:type="pct"/>
          </w:tcPr>
          <w:p w14:paraId="311C1E0F"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Generation of solid waste from the usage of renovated and new buildings</w:t>
            </w:r>
          </w:p>
          <w:p w14:paraId="1EB9E704" w14:textId="77777777" w:rsidR="00FD3160" w:rsidRPr="00B63B25" w:rsidRDefault="00CB08B0">
            <w:pPr>
              <w:spacing w:line="276" w:lineRule="auto"/>
              <w:rPr>
                <w:rFonts w:ascii="Century" w:eastAsia="Garamond" w:hAnsi="Century" w:cs="Arial"/>
                <w:b/>
                <w:i/>
                <w:sz w:val="24"/>
                <w:szCs w:val="24"/>
              </w:rPr>
            </w:pPr>
            <w:r w:rsidRPr="00B63B25">
              <w:rPr>
                <w:rFonts w:ascii="Century" w:eastAsia="Garamond" w:hAnsi="Century" w:cs="Arial"/>
                <w:sz w:val="24"/>
                <w:szCs w:val="24"/>
              </w:rPr>
              <w:t>Generation of Hazardous waste streams like used batteries, used solar panels, fluorescent tubes and spent oil, Generation of increased medical waste as the interventions will improve, utilization of the facilities</w:t>
            </w:r>
          </w:p>
        </w:tc>
        <w:tc>
          <w:tcPr>
            <w:tcW w:w="623" w:type="pct"/>
          </w:tcPr>
          <w:p w14:paraId="5CE03574" w14:textId="77777777" w:rsidR="00FD3160" w:rsidRPr="00B63B25" w:rsidRDefault="00CB08B0">
            <w:pPr>
              <w:spacing w:line="276" w:lineRule="auto"/>
              <w:rPr>
                <w:rFonts w:ascii="Century" w:eastAsia="Garamond" w:hAnsi="Century" w:cs="Arial"/>
                <w:sz w:val="24"/>
                <w:szCs w:val="24"/>
              </w:rPr>
            </w:pPr>
            <w:r w:rsidRPr="00B63B25">
              <w:rPr>
                <w:rFonts w:ascii="Century" w:hAnsi="Century" w:cs="Arial"/>
                <w:sz w:val="24"/>
                <w:szCs w:val="24"/>
              </w:rPr>
              <w:t>Medium, Direct, Short-term, Local</w:t>
            </w:r>
          </w:p>
        </w:tc>
      </w:tr>
      <w:tr w:rsidR="00FD3160" w:rsidRPr="00B63B25" w14:paraId="14DE3BAC" w14:textId="77777777">
        <w:tc>
          <w:tcPr>
            <w:tcW w:w="1210" w:type="pct"/>
            <w:gridSpan w:val="3"/>
          </w:tcPr>
          <w:p w14:paraId="74A98659" w14:textId="77777777" w:rsidR="00FD3160" w:rsidRPr="00B63B25" w:rsidRDefault="00CB08B0">
            <w:pPr>
              <w:spacing w:line="276" w:lineRule="auto"/>
              <w:rPr>
                <w:rFonts w:ascii="Century" w:eastAsia="Garamond" w:hAnsi="Century" w:cs="Arial"/>
                <w:sz w:val="24"/>
                <w:szCs w:val="24"/>
              </w:rPr>
            </w:pPr>
            <w:r w:rsidRPr="00B63B25">
              <w:rPr>
                <w:rFonts w:ascii="Century" w:hAnsi="Century" w:cs="Arial"/>
                <w:sz w:val="24"/>
                <w:szCs w:val="24"/>
              </w:rPr>
              <w:t>Commissioning of WASH Facilities</w:t>
            </w:r>
          </w:p>
        </w:tc>
        <w:tc>
          <w:tcPr>
            <w:tcW w:w="818" w:type="pct"/>
            <w:vAlign w:val="bottom"/>
          </w:tcPr>
          <w:p w14:paraId="2693EC8F"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Pollution and waste generation</w:t>
            </w:r>
          </w:p>
        </w:tc>
        <w:tc>
          <w:tcPr>
            <w:tcW w:w="1081" w:type="pct"/>
            <w:gridSpan w:val="2"/>
          </w:tcPr>
          <w:p w14:paraId="13E6F6E7"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 xml:space="preserve">Air, Water, Soil, Workers, Communities </w:t>
            </w:r>
          </w:p>
        </w:tc>
        <w:tc>
          <w:tcPr>
            <w:tcW w:w="1266" w:type="pct"/>
            <w:vAlign w:val="bottom"/>
          </w:tcPr>
          <w:p w14:paraId="1E9AC44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Generation of construction waste and debris</w:t>
            </w:r>
          </w:p>
        </w:tc>
        <w:tc>
          <w:tcPr>
            <w:tcW w:w="623" w:type="pct"/>
          </w:tcPr>
          <w:p w14:paraId="32698348"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Low-Medium, Direct, Short-term, Local</w:t>
            </w:r>
          </w:p>
        </w:tc>
      </w:tr>
      <w:tr w:rsidR="00FD3160" w:rsidRPr="00B63B25" w14:paraId="0E776C69" w14:textId="77777777">
        <w:tc>
          <w:tcPr>
            <w:tcW w:w="4376" w:type="pct"/>
            <w:gridSpan w:val="7"/>
          </w:tcPr>
          <w:p w14:paraId="2CA3F925" w14:textId="77777777" w:rsidR="00FD3160" w:rsidRPr="00B63B25" w:rsidRDefault="00CB08B0">
            <w:pPr>
              <w:spacing w:line="276" w:lineRule="auto"/>
              <w:jc w:val="center"/>
              <w:rPr>
                <w:rFonts w:ascii="Century" w:hAnsi="Century" w:cs="Arial"/>
                <w:sz w:val="24"/>
                <w:szCs w:val="24"/>
              </w:rPr>
            </w:pPr>
            <w:bookmarkStart w:id="319" w:name="_Hlk127976752"/>
            <w:r w:rsidRPr="00B63B25">
              <w:rPr>
                <w:rFonts w:ascii="Century" w:eastAsia="DengXian" w:hAnsi="Century" w:cs="Arial"/>
                <w:b/>
                <w:bCs/>
                <w:sz w:val="24"/>
                <w:szCs w:val="24"/>
                <w:lang w:val="en-GB"/>
              </w:rPr>
              <w:t>Demobilization Phase</w:t>
            </w:r>
          </w:p>
        </w:tc>
        <w:tc>
          <w:tcPr>
            <w:tcW w:w="623" w:type="pct"/>
          </w:tcPr>
          <w:p w14:paraId="2999DB1B" w14:textId="77777777" w:rsidR="00FD3160" w:rsidRPr="00B63B25" w:rsidRDefault="00FD3160">
            <w:pPr>
              <w:spacing w:line="276" w:lineRule="auto"/>
              <w:jc w:val="both"/>
              <w:rPr>
                <w:rFonts w:ascii="Century" w:eastAsia="DengXian" w:hAnsi="Century" w:cs="Arial"/>
                <w:sz w:val="24"/>
                <w:szCs w:val="24"/>
                <w:lang w:val="en-GB"/>
              </w:rPr>
            </w:pPr>
          </w:p>
        </w:tc>
      </w:tr>
      <w:tr w:rsidR="00FD3160" w:rsidRPr="00B63B25" w14:paraId="239A9B57" w14:textId="77777777">
        <w:tc>
          <w:tcPr>
            <w:tcW w:w="1210" w:type="pct"/>
            <w:gridSpan w:val="3"/>
          </w:tcPr>
          <w:p w14:paraId="1686A435"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lang w:val="en-GB"/>
              </w:rPr>
              <w:t>Occupational/ public safety and traffic impacts</w:t>
            </w:r>
          </w:p>
        </w:tc>
        <w:tc>
          <w:tcPr>
            <w:tcW w:w="818" w:type="pct"/>
          </w:tcPr>
          <w:p w14:paraId="4656313D"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Traffic issue</w:t>
            </w:r>
          </w:p>
        </w:tc>
        <w:tc>
          <w:tcPr>
            <w:tcW w:w="1081" w:type="pct"/>
            <w:gridSpan w:val="2"/>
          </w:tcPr>
          <w:p w14:paraId="73ABBC89" w14:textId="77777777" w:rsidR="00FD3160" w:rsidRPr="00B63B25" w:rsidRDefault="00CB08B0">
            <w:pPr>
              <w:spacing w:line="276" w:lineRule="auto"/>
              <w:rPr>
                <w:rFonts w:ascii="Century" w:eastAsia="Garamond" w:hAnsi="Century" w:cs="Arial"/>
                <w:sz w:val="24"/>
                <w:szCs w:val="24"/>
              </w:rPr>
            </w:pPr>
            <w:r w:rsidRPr="00B63B25">
              <w:rPr>
                <w:rFonts w:ascii="Century" w:eastAsia="DengXian" w:hAnsi="Century" w:cs="Arial"/>
                <w:sz w:val="24"/>
                <w:szCs w:val="24"/>
                <w:lang w:val="en-GB"/>
              </w:rPr>
              <w:t xml:space="preserve">Workers, pupils, </w:t>
            </w:r>
            <w:r w:rsidRPr="00B63B25">
              <w:rPr>
                <w:rFonts w:ascii="Century" w:eastAsia="DengXian" w:hAnsi="Century" w:cs="Arial"/>
                <w:sz w:val="24"/>
                <w:szCs w:val="24"/>
                <w:lang w:val="en-GB"/>
              </w:rPr>
              <w:lastRenderedPageBreak/>
              <w:t>teachers, public</w:t>
            </w:r>
          </w:p>
        </w:tc>
        <w:tc>
          <w:tcPr>
            <w:tcW w:w="1266" w:type="pct"/>
          </w:tcPr>
          <w:p w14:paraId="1E6CC9A2"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rPr>
              <w:lastRenderedPageBreak/>
              <w:t xml:space="preserve">The relocation of all construction facilities and </w:t>
            </w:r>
            <w:r w:rsidRPr="00B63B25">
              <w:rPr>
                <w:rFonts w:ascii="Century" w:eastAsia="DengXian" w:hAnsi="Century" w:cs="Arial"/>
                <w:sz w:val="24"/>
                <w:szCs w:val="24"/>
              </w:rPr>
              <w:lastRenderedPageBreak/>
              <w:t xml:space="preserve">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623" w:type="pct"/>
          </w:tcPr>
          <w:p w14:paraId="4E801B0D" w14:textId="77777777" w:rsidR="00FD3160" w:rsidRPr="00B63B25" w:rsidRDefault="00CB08B0">
            <w:pPr>
              <w:spacing w:line="276" w:lineRule="auto"/>
              <w:jc w:val="both"/>
              <w:rPr>
                <w:rFonts w:ascii="Century" w:eastAsia="DengXian" w:hAnsi="Century" w:cs="Arial"/>
                <w:sz w:val="24"/>
                <w:szCs w:val="24"/>
              </w:rPr>
            </w:pPr>
            <w:r w:rsidRPr="00B63B25">
              <w:rPr>
                <w:rFonts w:ascii="Century" w:hAnsi="Century" w:cs="Arial"/>
                <w:sz w:val="24"/>
                <w:szCs w:val="24"/>
              </w:rPr>
              <w:lastRenderedPageBreak/>
              <w:t xml:space="preserve">Medium, Direct, </w:t>
            </w:r>
            <w:r w:rsidRPr="00B63B25">
              <w:rPr>
                <w:rFonts w:ascii="Century" w:hAnsi="Century" w:cs="Arial"/>
                <w:sz w:val="24"/>
                <w:szCs w:val="24"/>
              </w:rPr>
              <w:lastRenderedPageBreak/>
              <w:t>Short-term, Local</w:t>
            </w:r>
          </w:p>
        </w:tc>
      </w:tr>
      <w:tr w:rsidR="00FD3160" w:rsidRPr="00B63B25" w14:paraId="6B7B993F" w14:textId="77777777">
        <w:tc>
          <w:tcPr>
            <w:tcW w:w="1210" w:type="pct"/>
            <w:gridSpan w:val="3"/>
          </w:tcPr>
          <w:p w14:paraId="7D46155E" w14:textId="77777777" w:rsidR="00FD3160" w:rsidRPr="00B63B25" w:rsidRDefault="00CB08B0">
            <w:pPr>
              <w:spacing w:line="276" w:lineRule="auto"/>
              <w:rPr>
                <w:rFonts w:ascii="Century" w:hAnsi="Century" w:cs="Arial"/>
                <w:sz w:val="24"/>
                <w:szCs w:val="24"/>
              </w:rPr>
            </w:pPr>
            <w:r w:rsidRPr="00B63B25">
              <w:rPr>
                <w:rFonts w:ascii="Century" w:eastAsia="DengXian" w:hAnsi="Century" w:cs="Arial"/>
                <w:sz w:val="24"/>
                <w:szCs w:val="24"/>
                <w:lang w:val="en-GB"/>
              </w:rPr>
              <w:lastRenderedPageBreak/>
              <w:t xml:space="preserve">Waste management </w:t>
            </w:r>
          </w:p>
        </w:tc>
        <w:tc>
          <w:tcPr>
            <w:tcW w:w="818" w:type="pct"/>
          </w:tcPr>
          <w:p w14:paraId="04AEC345" w14:textId="77777777" w:rsidR="00FD3160" w:rsidRPr="00B63B25" w:rsidRDefault="00CB08B0">
            <w:pPr>
              <w:spacing w:line="276" w:lineRule="auto"/>
              <w:rPr>
                <w:rFonts w:ascii="Century" w:eastAsia="Garamond" w:hAnsi="Century" w:cs="Arial"/>
                <w:sz w:val="24"/>
                <w:szCs w:val="24"/>
              </w:rPr>
            </w:pPr>
            <w:r w:rsidRPr="00B63B25">
              <w:rPr>
                <w:rFonts w:ascii="Century" w:eastAsia="Garamond" w:hAnsi="Century" w:cs="Arial"/>
                <w:sz w:val="24"/>
                <w:szCs w:val="24"/>
              </w:rPr>
              <w:t>General waste</w:t>
            </w:r>
          </w:p>
        </w:tc>
        <w:tc>
          <w:tcPr>
            <w:tcW w:w="1081" w:type="pct"/>
            <w:gridSpan w:val="2"/>
          </w:tcPr>
          <w:p w14:paraId="3F85D4F4" w14:textId="77777777" w:rsidR="00FD3160" w:rsidRPr="00B63B25" w:rsidRDefault="00CB08B0">
            <w:pPr>
              <w:spacing w:line="276" w:lineRule="auto"/>
              <w:rPr>
                <w:rFonts w:ascii="Century" w:eastAsia="Garamond" w:hAnsi="Century" w:cs="Arial"/>
                <w:sz w:val="24"/>
                <w:szCs w:val="24"/>
              </w:rPr>
            </w:pPr>
            <w:r w:rsidRPr="00B63B25">
              <w:rPr>
                <w:rFonts w:ascii="Century" w:eastAsia="DengXian" w:hAnsi="Century" w:cs="Arial"/>
                <w:sz w:val="24"/>
                <w:szCs w:val="24"/>
                <w:lang w:val="en-GB"/>
              </w:rPr>
              <w:t>Workers, pupils, teachers, public</w:t>
            </w:r>
          </w:p>
        </w:tc>
        <w:tc>
          <w:tcPr>
            <w:tcW w:w="1266" w:type="pct"/>
          </w:tcPr>
          <w:p w14:paraId="0C4778E6" w14:textId="77777777" w:rsidR="00FD3160" w:rsidRPr="00B63B25" w:rsidRDefault="00CB08B0">
            <w:pPr>
              <w:spacing w:line="276" w:lineRule="auto"/>
              <w:rPr>
                <w:rFonts w:ascii="Century" w:eastAsia="DengXian" w:hAnsi="Century" w:cs="Arial"/>
                <w:sz w:val="24"/>
                <w:szCs w:val="24"/>
              </w:rPr>
            </w:pPr>
            <w:r w:rsidRPr="00B63B25">
              <w:rPr>
                <w:rFonts w:ascii="Century" w:eastAsia="DengXian" w:hAnsi="Century" w:cs="Arial"/>
                <w:sz w:val="24"/>
                <w:szCs w:val="24"/>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623" w:type="pct"/>
          </w:tcPr>
          <w:p w14:paraId="2CF5C461" w14:textId="77777777" w:rsidR="00FD3160" w:rsidRPr="00B63B25" w:rsidRDefault="00CB08B0">
            <w:pPr>
              <w:spacing w:line="276" w:lineRule="auto"/>
              <w:rPr>
                <w:rFonts w:ascii="Century" w:eastAsia="DengXian" w:hAnsi="Century" w:cs="Arial"/>
                <w:sz w:val="24"/>
                <w:szCs w:val="24"/>
              </w:rPr>
            </w:pPr>
            <w:r w:rsidRPr="00B63B25">
              <w:rPr>
                <w:rFonts w:ascii="Century" w:hAnsi="Century" w:cs="Arial"/>
                <w:sz w:val="24"/>
                <w:szCs w:val="24"/>
              </w:rPr>
              <w:t>Low-Medium, Direct, Short-term, Local</w:t>
            </w:r>
          </w:p>
        </w:tc>
      </w:tr>
      <w:bookmarkEnd w:id="319"/>
    </w:tbl>
    <w:p w14:paraId="7FB3082F" w14:textId="77777777" w:rsidR="00867AA0" w:rsidRDefault="00867AA0" w:rsidP="00867AA0">
      <w:pPr>
        <w:spacing w:line="276" w:lineRule="auto"/>
        <w:rPr>
          <w:rFonts w:ascii="Century" w:eastAsia="Times New Roman" w:hAnsi="Century" w:cs="Arial"/>
          <w:sz w:val="24"/>
          <w:szCs w:val="24"/>
        </w:rPr>
      </w:pPr>
    </w:p>
    <w:p w14:paraId="124DEE7C" w14:textId="77777777" w:rsidR="00FD3160" w:rsidRPr="00867AA0" w:rsidRDefault="00CB08B0" w:rsidP="00867AA0">
      <w:pPr>
        <w:spacing w:line="276" w:lineRule="auto"/>
        <w:rPr>
          <w:rFonts w:ascii="Century" w:eastAsia="Times New Roman" w:hAnsi="Century" w:cs="Arial"/>
          <w:sz w:val="24"/>
          <w:szCs w:val="24"/>
        </w:rPr>
      </w:pPr>
      <w:r w:rsidRPr="00B63B25">
        <w:rPr>
          <w:rFonts w:ascii="Century" w:eastAsia="Garamond" w:hAnsi="Century" w:cs="Arial"/>
          <w:noProof/>
          <w:sz w:val="24"/>
          <w:szCs w:val="24"/>
        </w:rPr>
        <w:lastRenderedPageBreak/>
        <w:drawing>
          <wp:anchor distT="0" distB="0" distL="114300" distR="114300" simplePos="0" relativeHeight="251661312" behindDoc="1" locked="0" layoutInCell="1" allowOverlap="1" wp14:anchorId="725FB272" wp14:editId="5C4DA11F">
            <wp:simplePos x="0" y="0"/>
            <wp:positionH relativeFrom="column">
              <wp:posOffset>-17145</wp:posOffset>
            </wp:positionH>
            <wp:positionV relativeFrom="paragraph">
              <wp:posOffset>6710045</wp:posOffset>
            </wp:positionV>
            <wp:extent cx="5727700" cy="6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7700" cy="6350"/>
                    </a:xfrm>
                    <a:prstGeom prst="rect">
                      <a:avLst/>
                    </a:prstGeom>
                    <a:noFill/>
                  </pic:spPr>
                </pic:pic>
              </a:graphicData>
            </a:graphic>
          </wp:anchor>
        </w:drawing>
      </w:r>
      <w:bookmarkStart w:id="320" w:name="_Toc127767803"/>
      <w:bookmarkEnd w:id="301"/>
      <w:bookmarkEnd w:id="316"/>
    </w:p>
    <w:p w14:paraId="52C2C4D1" w14:textId="77777777" w:rsidR="00FD3160" w:rsidRPr="00B63B25" w:rsidRDefault="00CB08B0">
      <w:pPr>
        <w:pStyle w:val="Heading1"/>
        <w:spacing w:line="276" w:lineRule="auto"/>
        <w:rPr>
          <w:rFonts w:ascii="Century" w:hAnsi="Century" w:cs="Arial"/>
          <w:color w:val="auto"/>
          <w:szCs w:val="24"/>
        </w:rPr>
      </w:pPr>
      <w:bookmarkStart w:id="321" w:name="_Toc10742"/>
      <w:r w:rsidRPr="00B63B25">
        <w:rPr>
          <w:rFonts w:ascii="Century" w:hAnsi="Century" w:cs="Arial"/>
          <w:color w:val="auto"/>
          <w:szCs w:val="24"/>
        </w:rPr>
        <w:t>Chapter Six: Mitigation and Enhancement Measures</w:t>
      </w:r>
      <w:bookmarkEnd w:id="320"/>
      <w:bookmarkEnd w:id="321"/>
    </w:p>
    <w:p w14:paraId="1505617E" w14:textId="77777777" w:rsidR="00FD3160" w:rsidRPr="00B63B25" w:rsidRDefault="00FD3160">
      <w:pPr>
        <w:rPr>
          <w:rFonts w:ascii="Century" w:hAnsi="Century"/>
          <w:sz w:val="24"/>
          <w:szCs w:val="24"/>
        </w:rPr>
      </w:pPr>
    </w:p>
    <w:p w14:paraId="0A79D0E7" w14:textId="77777777" w:rsidR="00FD3160" w:rsidRPr="00B63B25" w:rsidRDefault="00CB08B0">
      <w:pPr>
        <w:pStyle w:val="Heading2"/>
        <w:spacing w:line="276" w:lineRule="auto"/>
        <w:rPr>
          <w:rFonts w:ascii="Century" w:hAnsi="Century" w:cs="Arial"/>
          <w:b/>
          <w:sz w:val="24"/>
          <w:szCs w:val="24"/>
        </w:rPr>
      </w:pPr>
      <w:bookmarkStart w:id="322" w:name="_Toc14388"/>
      <w:bookmarkStart w:id="323" w:name="_Toc127767804"/>
      <w:r w:rsidRPr="00B63B25">
        <w:rPr>
          <w:rFonts w:ascii="Century" w:hAnsi="Century" w:cs="Arial"/>
          <w:b/>
          <w:color w:val="auto"/>
          <w:sz w:val="24"/>
          <w:szCs w:val="24"/>
        </w:rPr>
        <w:t>6.1</w:t>
      </w:r>
      <w:r w:rsidRPr="00B63B25">
        <w:rPr>
          <w:rFonts w:ascii="Century" w:hAnsi="Century" w:cs="Arial"/>
          <w:b/>
          <w:color w:val="auto"/>
          <w:sz w:val="24"/>
          <w:szCs w:val="24"/>
        </w:rPr>
        <w:tab/>
        <w:t>Introduction</w:t>
      </w:r>
      <w:bookmarkEnd w:id="322"/>
      <w:bookmarkEnd w:id="323"/>
    </w:p>
    <w:p w14:paraId="7E4FF53F" w14:textId="77777777" w:rsidR="00FD3160" w:rsidRPr="00B63B25" w:rsidRDefault="00CB08B0">
      <w:pPr>
        <w:spacing w:line="276" w:lineRule="auto"/>
        <w:ind w:right="6"/>
        <w:jc w:val="both"/>
        <w:rPr>
          <w:rFonts w:ascii="Century" w:hAnsi="Century" w:cs="Arial"/>
          <w:sz w:val="24"/>
          <w:szCs w:val="24"/>
        </w:rPr>
      </w:pPr>
      <w:r w:rsidRPr="00B63B25">
        <w:rPr>
          <w:rFonts w:ascii="Century" w:hAnsi="Century" w:cs="Arial"/>
          <w:sz w:val="24"/>
          <w:szCs w:val="24"/>
        </w:rPr>
        <w:t>This Chapter proffers technically and financially feasible mitigation measures to the impacts identified and evaluated in chapter five. The recommended mitigation measures are suitable to the nature and magnitude of the potential impacts taking into cognisance the peculiarity of the proposed project and activities as well as environmental and social condition of the project area.</w:t>
      </w:r>
    </w:p>
    <w:p w14:paraId="5C806F17" w14:textId="77777777" w:rsidR="00FD3160" w:rsidRPr="00B63B25" w:rsidRDefault="00CB08B0">
      <w:pPr>
        <w:pStyle w:val="Heading2"/>
        <w:spacing w:line="276" w:lineRule="auto"/>
        <w:rPr>
          <w:rFonts w:ascii="Century" w:hAnsi="Century" w:cs="Arial"/>
          <w:color w:val="auto"/>
          <w:sz w:val="24"/>
          <w:szCs w:val="24"/>
        </w:rPr>
      </w:pPr>
      <w:bookmarkStart w:id="324" w:name="_Toc127767805"/>
      <w:bookmarkStart w:id="325" w:name="_Toc26587"/>
      <w:r w:rsidRPr="00B63B25">
        <w:rPr>
          <w:rFonts w:ascii="Century" w:hAnsi="Century" w:cs="Arial"/>
          <w:color w:val="auto"/>
          <w:sz w:val="24"/>
          <w:szCs w:val="24"/>
        </w:rPr>
        <w:t>6.2</w:t>
      </w:r>
      <w:r w:rsidRPr="00B63B25">
        <w:rPr>
          <w:rFonts w:ascii="Century" w:hAnsi="Century" w:cs="Arial"/>
          <w:color w:val="auto"/>
          <w:sz w:val="24"/>
          <w:szCs w:val="24"/>
        </w:rPr>
        <w:tab/>
        <w:t>Mitigation Approach</w:t>
      </w:r>
      <w:bookmarkEnd w:id="324"/>
      <w:bookmarkEnd w:id="325"/>
    </w:p>
    <w:p w14:paraId="4632B346" w14:textId="77777777" w:rsidR="00FD3160" w:rsidRPr="00B63B25" w:rsidRDefault="00CB08B0">
      <w:pPr>
        <w:pStyle w:val="NoSpacing"/>
        <w:spacing w:line="276" w:lineRule="auto"/>
        <w:jc w:val="both"/>
        <w:rPr>
          <w:rFonts w:ascii="Century" w:hAnsi="Century" w:cs="Arial"/>
          <w:sz w:val="24"/>
          <w:szCs w:val="24"/>
        </w:rPr>
      </w:pPr>
      <w:r w:rsidRPr="00B63B25">
        <w:rPr>
          <w:rFonts w:ascii="Century" w:hAnsi="Century" w:cs="Arial"/>
          <w:sz w:val="24"/>
          <w:szCs w:val="24"/>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upgrade of WASH facilities in Dambam, Mashema, and Duguri in Bauchi State. The mitigation measures recommended are commensurate with the nature and magnitude of the potential impacts taking into cognisance the peculiarity of the proposed project and activities as well as environmental and social setting of the project area.</w:t>
      </w:r>
    </w:p>
    <w:p w14:paraId="2214702E" w14:textId="77777777" w:rsidR="00FD3160" w:rsidRPr="00B63B25" w:rsidRDefault="00FD3160">
      <w:pPr>
        <w:pStyle w:val="NoSpacing"/>
        <w:spacing w:line="276" w:lineRule="auto"/>
        <w:jc w:val="both"/>
        <w:rPr>
          <w:rFonts w:ascii="Century" w:hAnsi="Century" w:cs="Arial"/>
          <w:sz w:val="24"/>
          <w:szCs w:val="24"/>
        </w:rPr>
      </w:pPr>
    </w:p>
    <w:p w14:paraId="05204FD5" w14:textId="77777777" w:rsidR="00FD3160" w:rsidRPr="00B63B25" w:rsidRDefault="00CB08B0">
      <w:pPr>
        <w:spacing w:line="276" w:lineRule="auto"/>
        <w:ind w:right="6"/>
        <w:jc w:val="both"/>
        <w:rPr>
          <w:rFonts w:ascii="Century" w:hAnsi="Century" w:cs="Arial"/>
          <w:sz w:val="24"/>
          <w:szCs w:val="24"/>
        </w:rPr>
      </w:pPr>
      <w:r w:rsidRPr="00B63B25">
        <w:rPr>
          <w:rFonts w:ascii="Century" w:hAnsi="Century" w:cs="Arial"/>
          <w:sz w:val="24"/>
          <w:szCs w:val="24"/>
          <w:u w:val="single" w:color="FFFFFF" w:themeColor="background1"/>
        </w:rPr>
        <w:t xml:space="preserve">The approach adopted for selecting appropriate mitigation measures is based </w:t>
      </w:r>
      <w:r w:rsidRPr="00B63B25">
        <w:rPr>
          <w:rFonts w:ascii="Century" w:hAnsi="Century" w:cs="Arial"/>
          <w:sz w:val="24"/>
          <w:szCs w:val="24"/>
        </w:rPr>
        <w:t>on the mitigation hierarchy which favours the avoidance of impacts over minimization, and where residual impacts remain, compensate/offset for impacts to workers, affected communities and the environment.</w:t>
      </w:r>
    </w:p>
    <w:p w14:paraId="43A35DEB" w14:textId="77777777" w:rsidR="00FD3160" w:rsidRPr="00B63B25" w:rsidRDefault="00CB08B0">
      <w:pPr>
        <w:numPr>
          <w:ilvl w:val="0"/>
          <w:numId w:val="32"/>
        </w:numPr>
        <w:tabs>
          <w:tab w:val="left" w:pos="720"/>
        </w:tabs>
        <w:spacing w:after="0" w:line="276" w:lineRule="auto"/>
        <w:ind w:left="720" w:right="6" w:hanging="360"/>
        <w:jc w:val="both"/>
        <w:rPr>
          <w:rFonts w:ascii="Century" w:hAnsi="Century" w:cs="Arial"/>
          <w:sz w:val="24"/>
          <w:szCs w:val="24"/>
        </w:rPr>
      </w:pPr>
      <w:r w:rsidRPr="00B63B25">
        <w:rPr>
          <w:rFonts w:ascii="Century" w:hAnsi="Century" w:cs="Arial"/>
          <w:sz w:val="24"/>
          <w:szCs w:val="24"/>
        </w:rPr>
        <w:t>Avoidance: To avoid the impact altogether by not using certain type of resources, or areas considered to be environmentally sensitive nor taking certain actions or parts of an action that could result in negative impacts. This is the most acceptable form of mitigation.</w:t>
      </w:r>
    </w:p>
    <w:p w14:paraId="6D56DB68" w14:textId="77777777" w:rsidR="00FD3160" w:rsidRPr="00B63B25" w:rsidRDefault="00CB08B0">
      <w:pPr>
        <w:numPr>
          <w:ilvl w:val="0"/>
          <w:numId w:val="32"/>
        </w:numPr>
        <w:tabs>
          <w:tab w:val="left" w:pos="720"/>
        </w:tabs>
        <w:spacing w:after="0" w:line="276" w:lineRule="auto"/>
        <w:ind w:left="720" w:right="6" w:hanging="360"/>
        <w:jc w:val="both"/>
        <w:rPr>
          <w:rFonts w:ascii="Century" w:hAnsi="Century" w:cs="Arial"/>
          <w:sz w:val="24"/>
          <w:szCs w:val="24"/>
        </w:rPr>
      </w:pPr>
      <w:r w:rsidRPr="00B63B25">
        <w:rPr>
          <w:rFonts w:ascii="Century" w:hAnsi="Century" w:cs="Arial"/>
          <w:sz w:val="24"/>
          <w:szCs w:val="24"/>
        </w:rPr>
        <w:t>Minimization: To minimize impacts by limiting or reducing the degree, extent, magnitude or duration of adverse impacts. Negative impacts can be minimized through environmental and social measures/treatments/design. Available options to minimize negative impacts include abate, rectify, repair, and/or restore.</w:t>
      </w:r>
    </w:p>
    <w:p w14:paraId="382C1938" w14:textId="77777777" w:rsidR="00FD3160" w:rsidRPr="00B63B25" w:rsidRDefault="00CB08B0">
      <w:pPr>
        <w:numPr>
          <w:ilvl w:val="0"/>
          <w:numId w:val="32"/>
        </w:numPr>
        <w:tabs>
          <w:tab w:val="left" w:pos="720"/>
        </w:tabs>
        <w:spacing w:after="0" w:line="276" w:lineRule="auto"/>
        <w:ind w:left="720" w:right="6" w:hanging="360"/>
        <w:jc w:val="both"/>
        <w:rPr>
          <w:rFonts w:ascii="Century" w:hAnsi="Century" w:cs="Arial"/>
          <w:sz w:val="24"/>
          <w:szCs w:val="24"/>
        </w:rPr>
      </w:pPr>
      <w:r w:rsidRPr="00B63B25">
        <w:rPr>
          <w:rFonts w:ascii="Century" w:hAnsi="Century" w:cs="Arial"/>
          <w:sz w:val="24"/>
          <w:szCs w:val="24"/>
        </w:rPr>
        <w:t xml:space="preserve">Compensation: To compensate for the impact by replacing or providing substitute resources especially for unavoidable and residual impacts. </w:t>
      </w:r>
      <w:r w:rsidRPr="00B63B25">
        <w:rPr>
          <w:rFonts w:ascii="Century" w:hAnsi="Century" w:cs="Arial"/>
          <w:sz w:val="24"/>
          <w:szCs w:val="24"/>
        </w:rPr>
        <w:lastRenderedPageBreak/>
        <w:t>This does not eliminate the adverse impact but seeks to offset it with an (at least) comparable positive one.</w:t>
      </w:r>
    </w:p>
    <w:p w14:paraId="0ED05DAD" w14:textId="77777777" w:rsidR="00FD3160" w:rsidRPr="00B63B25" w:rsidRDefault="00FD3160">
      <w:pPr>
        <w:tabs>
          <w:tab w:val="left" w:pos="720"/>
        </w:tabs>
        <w:spacing w:after="0" w:line="276" w:lineRule="auto"/>
        <w:ind w:right="6"/>
        <w:jc w:val="both"/>
        <w:rPr>
          <w:rFonts w:ascii="Century" w:hAnsi="Century" w:cs="Arial"/>
          <w:sz w:val="24"/>
          <w:szCs w:val="24"/>
        </w:rPr>
      </w:pPr>
    </w:p>
    <w:p w14:paraId="6AA671A3" w14:textId="77777777" w:rsidR="00FD3160" w:rsidRPr="00B63B25" w:rsidRDefault="00CB08B0">
      <w:pPr>
        <w:pStyle w:val="Heading2"/>
        <w:spacing w:line="276" w:lineRule="auto"/>
        <w:rPr>
          <w:rFonts w:ascii="Century" w:hAnsi="Century" w:cs="Arial"/>
          <w:b/>
          <w:color w:val="auto"/>
          <w:sz w:val="24"/>
          <w:szCs w:val="24"/>
        </w:rPr>
      </w:pPr>
      <w:bookmarkStart w:id="326" w:name="_Toc127767806"/>
      <w:bookmarkStart w:id="327" w:name="_Toc9524"/>
      <w:r w:rsidRPr="00B63B25">
        <w:rPr>
          <w:rFonts w:ascii="Century" w:hAnsi="Century" w:cs="Arial"/>
          <w:b/>
          <w:color w:val="auto"/>
          <w:sz w:val="24"/>
          <w:szCs w:val="24"/>
        </w:rPr>
        <w:t>6.3   Mitigation and Enhancement Measures</w:t>
      </w:r>
      <w:bookmarkEnd w:id="326"/>
      <w:bookmarkEnd w:id="327"/>
    </w:p>
    <w:p w14:paraId="0E627879" w14:textId="77777777" w:rsidR="00FD3160" w:rsidRPr="00B63B25" w:rsidRDefault="00CB08B0">
      <w:pPr>
        <w:pStyle w:val="NoSpacing"/>
        <w:spacing w:line="276" w:lineRule="auto"/>
        <w:jc w:val="both"/>
        <w:rPr>
          <w:rFonts w:ascii="Century" w:hAnsi="Century" w:cs="Arial"/>
          <w:sz w:val="24"/>
          <w:szCs w:val="24"/>
        </w:rPr>
        <w:sectPr w:rsidR="00FD3160" w:rsidRPr="00B63B25">
          <w:type w:val="continuous"/>
          <w:pgSz w:w="12240" w:h="15840"/>
          <w:pgMar w:top="1440" w:right="1800" w:bottom="1440" w:left="1800" w:header="720" w:footer="720" w:gutter="0"/>
          <w:pgNumType w:chapStyle="1"/>
          <w:cols w:space="720"/>
          <w:docGrid w:linePitch="360"/>
        </w:sectPr>
      </w:pPr>
      <w:r w:rsidRPr="00B63B25">
        <w:rPr>
          <w:rFonts w:ascii="Century" w:hAnsi="Century" w:cs="Arial"/>
          <w:sz w:val="24"/>
          <w:szCs w:val="24"/>
        </w:rPr>
        <w:t xml:space="preserve">A summary of all identified impacts as well as the proposed mitigation measures is presented in </w:t>
      </w:r>
      <w:hyperlink w:anchor="page79" w:history="1">
        <w:r w:rsidR="00FD3160" w:rsidRPr="00B63B25">
          <w:rPr>
            <w:rFonts w:ascii="Century" w:hAnsi="Century" w:cs="Arial"/>
            <w:sz w:val="24"/>
            <w:szCs w:val="24"/>
          </w:rPr>
          <w:t>Table 36.</w:t>
        </w:r>
      </w:hyperlink>
    </w:p>
    <w:p w14:paraId="72B46FE7" w14:textId="77777777" w:rsidR="00FD3160" w:rsidRPr="00B63B25" w:rsidRDefault="00FD3160">
      <w:pPr>
        <w:pStyle w:val="NoSpacing"/>
        <w:spacing w:line="276" w:lineRule="auto"/>
        <w:jc w:val="both"/>
        <w:rPr>
          <w:rFonts w:ascii="Century" w:hAnsi="Century" w:cs="Arial"/>
          <w:sz w:val="24"/>
          <w:szCs w:val="24"/>
        </w:rPr>
      </w:pPr>
    </w:p>
    <w:p w14:paraId="0F35E8BB" w14:textId="77777777" w:rsidR="00FD3160" w:rsidRPr="00B63B25" w:rsidRDefault="00FD3160">
      <w:pPr>
        <w:pStyle w:val="Caption"/>
        <w:spacing w:line="276" w:lineRule="auto"/>
        <w:rPr>
          <w:rFonts w:ascii="Century" w:hAnsi="Century"/>
          <w:sz w:val="24"/>
          <w:szCs w:val="24"/>
        </w:rPr>
      </w:pPr>
      <w:bookmarkStart w:id="328" w:name="_Toc127767914"/>
    </w:p>
    <w:p w14:paraId="222E127F" w14:textId="77777777" w:rsidR="00FD3160" w:rsidRPr="00B63B25" w:rsidRDefault="00FD3160">
      <w:pPr>
        <w:pStyle w:val="Caption"/>
        <w:spacing w:line="276" w:lineRule="auto"/>
        <w:rPr>
          <w:rFonts w:ascii="Century" w:hAnsi="Century"/>
          <w:sz w:val="24"/>
          <w:szCs w:val="24"/>
        </w:rPr>
      </w:pPr>
    </w:p>
    <w:p w14:paraId="5C884D54" w14:textId="77777777" w:rsidR="00FD3160" w:rsidRPr="00B63B25" w:rsidRDefault="00FD3160">
      <w:pPr>
        <w:pStyle w:val="Caption"/>
        <w:spacing w:line="276" w:lineRule="auto"/>
        <w:rPr>
          <w:rFonts w:ascii="Century" w:hAnsi="Century"/>
          <w:sz w:val="24"/>
          <w:szCs w:val="24"/>
        </w:rPr>
      </w:pPr>
    </w:p>
    <w:p w14:paraId="740B7C62" w14:textId="77777777" w:rsidR="00FD3160" w:rsidRPr="00B63B25" w:rsidRDefault="00FD3160">
      <w:pPr>
        <w:pStyle w:val="Caption"/>
        <w:spacing w:line="276" w:lineRule="auto"/>
        <w:rPr>
          <w:rFonts w:ascii="Century" w:hAnsi="Century"/>
          <w:sz w:val="24"/>
          <w:szCs w:val="24"/>
        </w:rPr>
      </w:pPr>
    </w:p>
    <w:p w14:paraId="77AFB8E1" w14:textId="77777777" w:rsidR="00FD3160" w:rsidRPr="00B63B25" w:rsidRDefault="00FD3160">
      <w:pPr>
        <w:pStyle w:val="Caption"/>
        <w:spacing w:line="276" w:lineRule="auto"/>
        <w:rPr>
          <w:rFonts w:ascii="Century" w:hAnsi="Century"/>
          <w:sz w:val="24"/>
          <w:szCs w:val="24"/>
        </w:rPr>
        <w:sectPr w:rsidR="00FD3160" w:rsidRPr="00B63B25">
          <w:type w:val="continuous"/>
          <w:pgSz w:w="12240" w:h="15840"/>
          <w:pgMar w:top="1440" w:right="1800" w:bottom="1440" w:left="1800" w:header="720" w:footer="720" w:gutter="0"/>
          <w:pgNumType w:chapStyle="1"/>
          <w:cols w:space="720"/>
          <w:docGrid w:linePitch="360"/>
        </w:sectPr>
      </w:pPr>
    </w:p>
    <w:tbl>
      <w:tblPr>
        <w:tblStyle w:val="TableGrid"/>
        <w:tblpPr w:leftFromText="180" w:rightFromText="180" w:vertAnchor="page" w:horzAnchor="page" w:tblpX="1942" w:tblpY="1390"/>
        <w:tblW w:w="12110" w:type="dxa"/>
        <w:tblLayout w:type="fixed"/>
        <w:tblLook w:val="04A0" w:firstRow="1" w:lastRow="0" w:firstColumn="1" w:lastColumn="0" w:noHBand="0" w:noVBand="1"/>
      </w:tblPr>
      <w:tblGrid>
        <w:gridCol w:w="1612"/>
        <w:gridCol w:w="1937"/>
        <w:gridCol w:w="1661"/>
        <w:gridCol w:w="3679"/>
        <w:gridCol w:w="1855"/>
        <w:gridCol w:w="1366"/>
      </w:tblGrid>
      <w:tr w:rsidR="00FD3160" w:rsidRPr="00B63B25" w14:paraId="69817E96" w14:textId="77777777">
        <w:trPr>
          <w:cantSplit/>
          <w:trHeight w:val="20"/>
        </w:trPr>
        <w:tc>
          <w:tcPr>
            <w:tcW w:w="10744" w:type="dxa"/>
            <w:gridSpan w:val="5"/>
            <w:tcBorders>
              <w:top w:val="single" w:sz="8" w:space="0" w:color="000000"/>
              <w:left w:val="single" w:sz="8" w:space="0" w:color="000000"/>
              <w:bottom w:val="single" w:sz="8" w:space="0" w:color="000000"/>
              <w:right w:val="single" w:sz="8" w:space="0" w:color="000000"/>
            </w:tcBorders>
            <w:shd w:val="clear" w:color="auto" w:fill="FFFFFF"/>
          </w:tcPr>
          <w:bookmarkEnd w:id="328"/>
          <w:p w14:paraId="2B54848E" w14:textId="77777777" w:rsidR="00FD3160" w:rsidRPr="00B63B25" w:rsidRDefault="00CB08B0">
            <w:pPr>
              <w:pStyle w:val="Caption"/>
              <w:spacing w:line="276" w:lineRule="auto"/>
              <w:rPr>
                <w:rFonts w:ascii="Century" w:eastAsia="Calibri" w:hAnsi="Century"/>
                <w:b/>
                <w:bCs/>
                <w:color w:val="000000"/>
                <w:sz w:val="24"/>
                <w:szCs w:val="24"/>
                <w:lang w:eastAsia="zh-CN" w:bidi="ar"/>
              </w:rPr>
            </w:pPr>
            <w:r w:rsidRPr="00B63B25">
              <w:rPr>
                <w:rFonts w:ascii="Century" w:hAnsi="Century"/>
                <w:sz w:val="24"/>
                <w:szCs w:val="24"/>
              </w:rPr>
              <w:lastRenderedPageBreak/>
              <w:t>Table 36: Proposed Mitigation Measures</w:t>
            </w:r>
          </w:p>
        </w:tc>
        <w:tc>
          <w:tcPr>
            <w:tcW w:w="1366" w:type="dxa"/>
            <w:tcBorders>
              <w:top w:val="single" w:sz="8" w:space="0" w:color="000000"/>
              <w:left w:val="single" w:sz="8" w:space="0" w:color="000000"/>
              <w:bottom w:val="single" w:sz="8" w:space="0" w:color="000000"/>
              <w:right w:val="single" w:sz="8" w:space="0" w:color="000000"/>
            </w:tcBorders>
            <w:shd w:val="clear" w:color="auto" w:fill="FFFFFF"/>
          </w:tcPr>
          <w:p w14:paraId="646DF5F4" w14:textId="77777777" w:rsidR="00FD3160" w:rsidRPr="00B63B25" w:rsidRDefault="00FD3160">
            <w:pPr>
              <w:pStyle w:val="Caption"/>
              <w:spacing w:line="276" w:lineRule="auto"/>
              <w:rPr>
                <w:rFonts w:ascii="Century" w:hAnsi="Century"/>
                <w:sz w:val="24"/>
                <w:szCs w:val="24"/>
              </w:rPr>
            </w:pPr>
          </w:p>
        </w:tc>
      </w:tr>
      <w:tr w:rsidR="00FD3160" w:rsidRPr="00B63B25" w14:paraId="026B0B3B" w14:textId="77777777">
        <w:trPr>
          <w:cantSplit/>
          <w:trHeight w:val="20"/>
        </w:trPr>
        <w:tc>
          <w:tcPr>
            <w:tcW w:w="1612" w:type="dxa"/>
            <w:tcBorders>
              <w:top w:val="single" w:sz="8" w:space="0" w:color="000000"/>
              <w:left w:val="single" w:sz="8" w:space="0" w:color="000000"/>
              <w:bottom w:val="single" w:sz="8" w:space="0" w:color="000000"/>
              <w:right w:val="single" w:sz="8" w:space="0" w:color="000000"/>
            </w:tcBorders>
            <w:shd w:val="clear" w:color="auto" w:fill="FFFFFF"/>
          </w:tcPr>
          <w:p w14:paraId="27E21E61" w14:textId="77777777" w:rsidR="00FD3160" w:rsidRPr="00B63B25" w:rsidRDefault="00CB08B0">
            <w:pPr>
              <w:widowControl w:val="0"/>
              <w:spacing w:beforeAutospacing="1" w:after="0" w:line="271" w:lineRule="auto"/>
              <w:jc w:val="center"/>
              <w:rPr>
                <w:rFonts w:ascii="Century" w:eastAsia="Calibri" w:hAnsi="Century" w:cs="Arial"/>
                <w:color w:val="000000"/>
                <w:sz w:val="24"/>
                <w:szCs w:val="24"/>
              </w:rPr>
            </w:pPr>
            <w:r w:rsidRPr="00B63B25">
              <w:rPr>
                <w:rFonts w:ascii="Century" w:eastAsia="Garamond" w:hAnsi="Century" w:cs="Arial"/>
                <w:b/>
                <w:color w:val="000000"/>
                <w:sz w:val="24"/>
                <w:szCs w:val="24"/>
                <w:lang w:eastAsia="zh-CN" w:bidi="ar"/>
              </w:rPr>
              <w:t>Project Phase and Planned Activities</w:t>
            </w:r>
          </w:p>
        </w:tc>
        <w:tc>
          <w:tcPr>
            <w:tcW w:w="1937" w:type="dxa"/>
            <w:tcBorders>
              <w:top w:val="single" w:sz="8" w:space="0" w:color="000000"/>
              <w:left w:val="nil"/>
              <w:bottom w:val="single" w:sz="8" w:space="0" w:color="000000"/>
              <w:right w:val="single" w:sz="8" w:space="0" w:color="000000"/>
            </w:tcBorders>
            <w:shd w:val="clear" w:color="auto" w:fill="FFFFFF"/>
          </w:tcPr>
          <w:p w14:paraId="28B43992" w14:textId="77777777" w:rsidR="00FD3160" w:rsidRPr="00B63B25" w:rsidRDefault="00CB08B0">
            <w:pPr>
              <w:widowControl w:val="0"/>
              <w:spacing w:beforeAutospacing="1" w:after="0" w:line="271" w:lineRule="auto"/>
              <w:jc w:val="center"/>
              <w:rPr>
                <w:rFonts w:ascii="Century" w:eastAsia="Calibri" w:hAnsi="Century" w:cs="Arial"/>
                <w:color w:val="000000"/>
                <w:sz w:val="24"/>
                <w:szCs w:val="24"/>
              </w:rPr>
            </w:pPr>
            <w:r w:rsidRPr="00B63B25">
              <w:rPr>
                <w:rFonts w:ascii="Century" w:eastAsia="Garamond" w:hAnsi="Century" w:cs="Arial"/>
                <w:b/>
                <w:color w:val="000000"/>
                <w:sz w:val="24"/>
                <w:szCs w:val="24"/>
                <w:lang w:eastAsia="zh-CN" w:bidi="ar"/>
              </w:rPr>
              <w:t>Associated and Potential Impacts</w:t>
            </w:r>
          </w:p>
        </w:tc>
        <w:tc>
          <w:tcPr>
            <w:tcW w:w="1661" w:type="dxa"/>
            <w:tcBorders>
              <w:top w:val="single" w:sz="8" w:space="0" w:color="000000"/>
              <w:left w:val="nil"/>
              <w:bottom w:val="single" w:sz="8" w:space="0" w:color="000000"/>
              <w:right w:val="single" w:sz="8" w:space="0" w:color="000000"/>
            </w:tcBorders>
            <w:shd w:val="clear" w:color="auto" w:fill="FFFFFF"/>
          </w:tcPr>
          <w:p w14:paraId="251150B6" w14:textId="77777777" w:rsidR="00FD3160" w:rsidRPr="00B63B25" w:rsidRDefault="00CB08B0">
            <w:pPr>
              <w:spacing w:beforeAutospacing="1" w:after="0" w:line="271" w:lineRule="auto"/>
              <w:jc w:val="center"/>
              <w:rPr>
                <w:rFonts w:ascii="Century" w:eastAsia="Calibri" w:hAnsi="Century" w:cs="Arial"/>
                <w:b/>
                <w:bCs/>
                <w:color w:val="000000"/>
                <w:sz w:val="24"/>
                <w:szCs w:val="24"/>
              </w:rPr>
            </w:pPr>
            <w:r w:rsidRPr="00B63B25">
              <w:rPr>
                <w:rFonts w:ascii="Century" w:eastAsia="Calibri" w:hAnsi="Century" w:cs="Arial"/>
                <w:b/>
                <w:bCs/>
                <w:color w:val="000000"/>
                <w:sz w:val="24"/>
                <w:szCs w:val="24"/>
                <w:lang w:eastAsia="zh-CN" w:bidi="ar"/>
              </w:rPr>
              <w:t>Pre mitigation</w:t>
            </w:r>
          </w:p>
          <w:p w14:paraId="24521236" w14:textId="77777777" w:rsidR="00FD3160" w:rsidRPr="00B63B25" w:rsidRDefault="00CB08B0">
            <w:pPr>
              <w:spacing w:beforeAutospacing="1" w:after="0" w:line="271" w:lineRule="auto"/>
              <w:jc w:val="center"/>
              <w:rPr>
                <w:rFonts w:ascii="Century" w:eastAsia="Calibri" w:hAnsi="Century" w:cs="Arial"/>
                <w:color w:val="000000"/>
                <w:sz w:val="24"/>
                <w:szCs w:val="24"/>
              </w:rPr>
            </w:pPr>
            <w:r w:rsidRPr="00B63B25">
              <w:rPr>
                <w:rFonts w:ascii="Century" w:eastAsia="Calibri" w:hAnsi="Century" w:cs="Arial"/>
                <w:b/>
                <w:bCs/>
                <w:color w:val="000000"/>
                <w:sz w:val="24"/>
                <w:szCs w:val="24"/>
                <w:lang w:eastAsia="zh-CN" w:bidi="ar"/>
              </w:rPr>
              <w:t>(Significance)</w:t>
            </w:r>
          </w:p>
        </w:tc>
        <w:tc>
          <w:tcPr>
            <w:tcW w:w="3679" w:type="dxa"/>
            <w:tcBorders>
              <w:top w:val="single" w:sz="8" w:space="0" w:color="000000"/>
              <w:left w:val="nil"/>
              <w:bottom w:val="single" w:sz="8" w:space="0" w:color="000000"/>
              <w:right w:val="single" w:sz="8" w:space="0" w:color="000000"/>
            </w:tcBorders>
            <w:shd w:val="clear" w:color="auto" w:fill="FFFFFF"/>
          </w:tcPr>
          <w:p w14:paraId="7B916F04" w14:textId="77777777" w:rsidR="00FD3160" w:rsidRPr="00B63B25" w:rsidRDefault="00CB08B0">
            <w:pPr>
              <w:widowControl w:val="0"/>
              <w:spacing w:beforeAutospacing="1" w:after="0" w:line="271" w:lineRule="auto"/>
              <w:jc w:val="center"/>
              <w:rPr>
                <w:rFonts w:ascii="Century" w:eastAsia="Calibri" w:hAnsi="Century" w:cs="Arial"/>
                <w:b/>
                <w:bCs/>
                <w:color w:val="000000"/>
                <w:sz w:val="24"/>
                <w:szCs w:val="24"/>
              </w:rPr>
            </w:pPr>
            <w:r w:rsidRPr="00B63B25">
              <w:rPr>
                <w:rFonts w:ascii="Century" w:eastAsia="Calibri" w:hAnsi="Century" w:cs="Arial"/>
                <w:b/>
                <w:bCs/>
                <w:color w:val="000000"/>
                <w:sz w:val="24"/>
                <w:szCs w:val="24"/>
                <w:lang w:eastAsia="zh-CN" w:bidi="ar"/>
              </w:rPr>
              <w:t>Mitigation Measures</w:t>
            </w:r>
          </w:p>
        </w:tc>
        <w:tc>
          <w:tcPr>
            <w:tcW w:w="1855" w:type="dxa"/>
            <w:tcBorders>
              <w:top w:val="single" w:sz="8" w:space="0" w:color="000000"/>
              <w:left w:val="nil"/>
              <w:bottom w:val="single" w:sz="8" w:space="0" w:color="000000"/>
              <w:right w:val="single" w:sz="8" w:space="0" w:color="000000"/>
            </w:tcBorders>
            <w:shd w:val="clear" w:color="auto" w:fill="FFFFFF"/>
          </w:tcPr>
          <w:p w14:paraId="155CDEA6" w14:textId="77777777" w:rsidR="00FD3160" w:rsidRPr="00B63B25" w:rsidRDefault="00CB08B0">
            <w:pPr>
              <w:widowControl w:val="0"/>
              <w:spacing w:beforeAutospacing="1" w:after="0" w:line="271" w:lineRule="auto"/>
              <w:jc w:val="center"/>
              <w:rPr>
                <w:rFonts w:ascii="Century" w:eastAsia="Calibri" w:hAnsi="Century" w:cs="Arial"/>
                <w:b/>
                <w:bCs/>
                <w:color w:val="000000"/>
                <w:sz w:val="24"/>
                <w:szCs w:val="24"/>
              </w:rPr>
            </w:pPr>
            <w:r w:rsidRPr="00B63B25">
              <w:rPr>
                <w:rFonts w:ascii="Century" w:eastAsia="Calibri" w:hAnsi="Century" w:cs="Arial"/>
                <w:b/>
                <w:bCs/>
                <w:color w:val="000000"/>
                <w:sz w:val="24"/>
                <w:szCs w:val="24"/>
                <w:lang w:eastAsia="zh-CN" w:bidi="ar"/>
              </w:rPr>
              <w:t>Post Mitigation (Residual Significance)</w:t>
            </w:r>
          </w:p>
        </w:tc>
        <w:tc>
          <w:tcPr>
            <w:tcW w:w="1366" w:type="dxa"/>
            <w:tcBorders>
              <w:top w:val="single" w:sz="8" w:space="0" w:color="000000"/>
              <w:left w:val="nil"/>
              <w:bottom w:val="single" w:sz="8" w:space="0" w:color="000000"/>
              <w:right w:val="single" w:sz="8" w:space="0" w:color="000000"/>
            </w:tcBorders>
            <w:shd w:val="clear" w:color="auto" w:fill="FFFFFF"/>
          </w:tcPr>
          <w:p w14:paraId="26D632E4" w14:textId="77777777" w:rsidR="00FD3160" w:rsidRPr="00B63B25" w:rsidRDefault="00CB08B0">
            <w:pPr>
              <w:widowControl w:val="0"/>
              <w:spacing w:beforeAutospacing="1" w:after="0" w:line="271" w:lineRule="auto"/>
              <w:jc w:val="center"/>
              <w:rPr>
                <w:rFonts w:ascii="Century" w:eastAsia="Calibri" w:hAnsi="Century" w:cs="Arial"/>
                <w:b/>
                <w:bCs/>
                <w:color w:val="000000"/>
                <w:sz w:val="24"/>
                <w:szCs w:val="24"/>
                <w:lang w:eastAsia="zh-CN" w:bidi="ar"/>
              </w:rPr>
            </w:pPr>
            <w:r w:rsidRPr="00B63B25">
              <w:rPr>
                <w:rFonts w:ascii="Century" w:eastAsia="Calibri" w:hAnsi="Century" w:cs="Arial"/>
                <w:b/>
                <w:bCs/>
                <w:color w:val="000000"/>
                <w:sz w:val="24"/>
                <w:szCs w:val="24"/>
                <w:lang w:eastAsia="zh-CN" w:bidi="ar"/>
              </w:rPr>
              <w:t>Residual Impact Rating</w:t>
            </w:r>
          </w:p>
        </w:tc>
      </w:tr>
      <w:tr w:rsidR="00FD3160" w:rsidRPr="00B63B25" w14:paraId="6D951B00" w14:textId="77777777">
        <w:trPr>
          <w:cantSplit/>
          <w:trHeight w:val="20"/>
        </w:trPr>
        <w:tc>
          <w:tcPr>
            <w:tcW w:w="1612" w:type="dxa"/>
            <w:tcBorders>
              <w:top w:val="single" w:sz="8" w:space="0" w:color="000000"/>
              <w:left w:val="single" w:sz="8" w:space="0" w:color="000000"/>
              <w:bottom w:val="single" w:sz="8" w:space="0" w:color="000000"/>
              <w:right w:val="single" w:sz="8" w:space="0" w:color="000000"/>
            </w:tcBorders>
            <w:shd w:val="clear" w:color="auto" w:fill="FFFFFF"/>
          </w:tcPr>
          <w:p w14:paraId="5F9A84F6" w14:textId="77777777" w:rsidR="00FD3160" w:rsidRPr="00B63B25" w:rsidRDefault="00FD3160">
            <w:pPr>
              <w:widowControl w:val="0"/>
              <w:spacing w:beforeAutospacing="1" w:after="0" w:line="271" w:lineRule="auto"/>
              <w:jc w:val="both"/>
              <w:rPr>
                <w:rFonts w:ascii="Century" w:eastAsia="Garamond" w:hAnsi="Century" w:cs="Arial"/>
                <w:b/>
                <w:color w:val="000000"/>
                <w:sz w:val="24"/>
                <w:szCs w:val="24"/>
              </w:rPr>
            </w:pPr>
          </w:p>
        </w:tc>
        <w:tc>
          <w:tcPr>
            <w:tcW w:w="7277" w:type="dxa"/>
            <w:gridSpan w:val="3"/>
            <w:tcBorders>
              <w:top w:val="single" w:sz="8" w:space="0" w:color="000000"/>
              <w:left w:val="nil"/>
              <w:bottom w:val="single" w:sz="8" w:space="0" w:color="000000"/>
              <w:right w:val="single" w:sz="8" w:space="0" w:color="000000"/>
            </w:tcBorders>
            <w:shd w:val="clear" w:color="auto" w:fill="FFFFFF"/>
          </w:tcPr>
          <w:p w14:paraId="45EBC9DB" w14:textId="77777777" w:rsidR="00FD3160" w:rsidRPr="00B63B25" w:rsidRDefault="00CB08B0">
            <w:pPr>
              <w:widowControl w:val="0"/>
              <w:spacing w:beforeAutospacing="1" w:after="0" w:line="271" w:lineRule="auto"/>
              <w:jc w:val="center"/>
              <w:rPr>
                <w:rFonts w:ascii="Century" w:eastAsia="Calibri" w:hAnsi="Century" w:cs="Arial"/>
                <w:b/>
                <w:bCs/>
                <w:color w:val="000000"/>
                <w:sz w:val="24"/>
                <w:szCs w:val="24"/>
              </w:rPr>
            </w:pPr>
            <w:r w:rsidRPr="00B63B25">
              <w:rPr>
                <w:rFonts w:ascii="Century" w:eastAsia="Calibri" w:hAnsi="Century" w:cs="Arial"/>
                <w:b/>
                <w:bCs/>
                <w:color w:val="000000"/>
                <w:sz w:val="24"/>
                <w:szCs w:val="24"/>
                <w:lang w:eastAsia="zh-CN" w:bidi="ar"/>
              </w:rPr>
              <w:t>Pre-Construction Phase</w:t>
            </w:r>
          </w:p>
        </w:tc>
        <w:tc>
          <w:tcPr>
            <w:tcW w:w="1855" w:type="dxa"/>
            <w:tcBorders>
              <w:top w:val="single" w:sz="8" w:space="0" w:color="000000"/>
              <w:left w:val="nil"/>
              <w:bottom w:val="single" w:sz="8" w:space="0" w:color="000000"/>
              <w:right w:val="single" w:sz="8" w:space="0" w:color="000000"/>
            </w:tcBorders>
            <w:shd w:val="clear" w:color="auto" w:fill="FFFFFF"/>
          </w:tcPr>
          <w:p w14:paraId="01ABA40A" w14:textId="77777777" w:rsidR="00FD3160" w:rsidRPr="00B63B25" w:rsidRDefault="00FD3160">
            <w:pPr>
              <w:widowControl w:val="0"/>
              <w:spacing w:beforeAutospacing="1" w:after="0" w:line="271" w:lineRule="auto"/>
              <w:jc w:val="both"/>
              <w:rPr>
                <w:rFonts w:ascii="Century" w:eastAsia="Calibri" w:hAnsi="Century" w:cs="Arial"/>
                <w:b/>
                <w:bCs/>
                <w:color w:val="000000"/>
                <w:sz w:val="24"/>
                <w:szCs w:val="24"/>
              </w:rPr>
            </w:pPr>
          </w:p>
        </w:tc>
        <w:tc>
          <w:tcPr>
            <w:tcW w:w="1366" w:type="dxa"/>
            <w:tcBorders>
              <w:top w:val="single" w:sz="8" w:space="0" w:color="000000"/>
              <w:left w:val="nil"/>
              <w:bottom w:val="single" w:sz="8" w:space="0" w:color="000000"/>
              <w:right w:val="single" w:sz="8" w:space="0" w:color="000000"/>
            </w:tcBorders>
            <w:shd w:val="clear" w:color="auto" w:fill="FFFFFF"/>
          </w:tcPr>
          <w:p w14:paraId="30C0C011" w14:textId="77777777" w:rsidR="00FD3160" w:rsidRPr="00B63B25" w:rsidRDefault="00FD3160">
            <w:pPr>
              <w:widowControl w:val="0"/>
              <w:spacing w:beforeAutospacing="1" w:after="0" w:line="271" w:lineRule="auto"/>
              <w:jc w:val="both"/>
              <w:rPr>
                <w:rFonts w:ascii="Century" w:eastAsia="Calibri" w:hAnsi="Century" w:cs="Arial"/>
                <w:b/>
                <w:bCs/>
                <w:color w:val="000000"/>
                <w:sz w:val="24"/>
                <w:szCs w:val="24"/>
              </w:rPr>
            </w:pPr>
          </w:p>
        </w:tc>
      </w:tr>
      <w:tr w:rsidR="00FD3160" w:rsidRPr="00B63B25" w14:paraId="7F19941E" w14:textId="77777777">
        <w:trPr>
          <w:cantSplit/>
          <w:trHeight w:val="20"/>
        </w:trPr>
        <w:tc>
          <w:tcPr>
            <w:tcW w:w="1612" w:type="dxa"/>
            <w:vMerge w:val="restart"/>
            <w:tcBorders>
              <w:top w:val="nil"/>
              <w:left w:val="single" w:sz="8" w:space="0" w:color="000000"/>
              <w:bottom w:val="single" w:sz="4" w:space="0" w:color="auto"/>
              <w:right w:val="single" w:sz="8" w:space="0" w:color="000000"/>
            </w:tcBorders>
            <w:shd w:val="clear" w:color="auto" w:fill="FFFFFF"/>
          </w:tcPr>
          <w:p w14:paraId="0C39C324" w14:textId="77777777" w:rsidR="00FD3160" w:rsidRPr="00B63B25" w:rsidRDefault="00CB08B0">
            <w:pPr>
              <w:widowControl w:val="0"/>
              <w:spacing w:before="100" w:after="0" w:line="271" w:lineRule="auto"/>
              <w:ind w:left="120"/>
              <w:rPr>
                <w:rFonts w:ascii="Century" w:eastAsia="Calibri" w:hAnsi="Century" w:cs="Arial"/>
                <w:color w:val="000000"/>
                <w:sz w:val="24"/>
                <w:szCs w:val="24"/>
              </w:rPr>
            </w:pPr>
            <w:r w:rsidRPr="00B63B25">
              <w:rPr>
                <w:rFonts w:ascii="Century" w:eastAsia="Garamond" w:hAnsi="Century" w:cs="Arial"/>
                <w:color w:val="000000"/>
                <w:sz w:val="24"/>
                <w:szCs w:val="24"/>
                <w:lang w:eastAsia="zh-CN" w:bidi="ar"/>
              </w:rPr>
              <w:t xml:space="preserve">Mobilization of personnel, equipment and materials to project sites </w:t>
            </w:r>
          </w:p>
        </w:tc>
        <w:tc>
          <w:tcPr>
            <w:tcW w:w="1937" w:type="dxa"/>
            <w:tcBorders>
              <w:top w:val="single" w:sz="8" w:space="0" w:color="000000"/>
              <w:left w:val="nil"/>
              <w:bottom w:val="single" w:sz="8" w:space="0" w:color="000000"/>
              <w:right w:val="single" w:sz="8" w:space="0" w:color="000000"/>
            </w:tcBorders>
            <w:shd w:val="clear" w:color="auto" w:fill="FFFFFF"/>
          </w:tcPr>
          <w:p w14:paraId="1F000489" w14:textId="77777777" w:rsidR="00FD3160" w:rsidRPr="00B63B25" w:rsidRDefault="00CB08B0">
            <w:pPr>
              <w:widowControl w:val="0"/>
              <w:spacing w:before="100" w:after="0" w:line="271" w:lineRule="auto"/>
              <w:ind w:left="100"/>
              <w:rPr>
                <w:rFonts w:ascii="Century" w:eastAsia="Calibri" w:hAnsi="Century" w:cs="Arial"/>
                <w:color w:val="000000"/>
                <w:sz w:val="24"/>
                <w:szCs w:val="24"/>
              </w:rPr>
            </w:pPr>
            <w:r w:rsidRPr="00B63B25">
              <w:rPr>
                <w:rFonts w:ascii="Century" w:eastAsia="Garamond" w:hAnsi="Century" w:cs="Arial"/>
                <w:color w:val="000000"/>
                <w:sz w:val="24"/>
                <w:szCs w:val="24"/>
                <w:lang w:eastAsia="zh-CN" w:bidi="ar"/>
              </w:rPr>
              <w:t>Deterioration of local air quality due to the release of fugitive dusts and gaseous pollutant emissions from heavy duty vehicles transporting personnel, equipment and materials to site</w:t>
            </w:r>
          </w:p>
        </w:tc>
        <w:tc>
          <w:tcPr>
            <w:tcW w:w="1661" w:type="dxa"/>
            <w:tcBorders>
              <w:top w:val="single" w:sz="8" w:space="0" w:color="000000"/>
              <w:left w:val="nil"/>
              <w:bottom w:val="single" w:sz="8" w:space="0" w:color="000000"/>
              <w:right w:val="single" w:sz="8" w:space="0" w:color="000000"/>
            </w:tcBorders>
            <w:shd w:val="clear" w:color="auto" w:fill="FFFF00"/>
          </w:tcPr>
          <w:p w14:paraId="5EBAC80C"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3E994AC1"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Implement Dust control and suppression measures, such as use of dampening and wetting.</w:t>
            </w:r>
          </w:p>
          <w:p w14:paraId="19D59227"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Use of modern equipment meeting appropriate emissions standards, and regular preventative maintenance.</w:t>
            </w:r>
          </w:p>
          <w:p w14:paraId="315492F3"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Encourage increased fuel efficiency in project vehicles (e.g. selection of fuel in order to minimize harmful emissions.</w:t>
            </w:r>
          </w:p>
          <w:p w14:paraId="14963146"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Avoiding the use of ozone depleting substances during construction.</w:t>
            </w:r>
          </w:p>
        </w:tc>
        <w:tc>
          <w:tcPr>
            <w:tcW w:w="1855" w:type="dxa"/>
            <w:tcBorders>
              <w:top w:val="single" w:sz="8" w:space="0" w:color="000000"/>
              <w:left w:val="nil"/>
              <w:bottom w:val="single" w:sz="8" w:space="0" w:color="000000"/>
              <w:right w:val="single" w:sz="8" w:space="0" w:color="000000"/>
            </w:tcBorders>
            <w:shd w:val="clear" w:color="auto" w:fill="92D050"/>
          </w:tcPr>
          <w:p w14:paraId="60ECF85C"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noProof/>
                <w:color w:val="000000"/>
                <w:sz w:val="24"/>
                <w:szCs w:val="24"/>
                <w:lang w:eastAsia="zh-CN" w:bidi="ar"/>
              </w:rPr>
              <w:drawing>
                <wp:inline distT="0" distB="0" distL="114300" distR="114300" wp14:anchorId="292AF6B5" wp14:editId="70474C6D">
                  <wp:extent cx="19050" cy="19050"/>
                  <wp:effectExtent l="0" t="0" r="0" b="0"/>
                  <wp:docPr id="19"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wps2"/>
                          <pic:cNvPicPr>
                            <a:picLocks noChangeAspect="1"/>
                          </pic:cNvPicPr>
                        </pic:nvPicPr>
                        <pic:blipFill>
                          <a:blip r:embed="rId108"/>
                          <a:stretch>
                            <a:fillRect/>
                          </a:stretch>
                        </pic:blipFill>
                        <pic:spPr>
                          <a:xfrm>
                            <a:off x="0" y="0"/>
                            <a:ext cx="19050" cy="19050"/>
                          </a:xfrm>
                          <a:prstGeom prst="rect">
                            <a:avLst/>
                          </a:prstGeom>
                          <a:noFill/>
                          <a:ln>
                            <a:noFill/>
                          </a:ln>
                        </pic:spPr>
                      </pic:pic>
                    </a:graphicData>
                  </a:graphic>
                </wp:inline>
              </w:drawing>
            </w: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7E00C885" w14:textId="77777777" w:rsidR="00FD3160" w:rsidRPr="00B63B25" w:rsidRDefault="00CB08B0">
            <w:pPr>
              <w:widowControl w:val="0"/>
              <w:spacing w:beforeAutospacing="1" w:after="0" w:line="271" w:lineRule="auto"/>
              <w:rPr>
                <w:rFonts w:ascii="Century" w:eastAsia="Calibri" w:hAnsi="Century" w:cs="Arial"/>
                <w:color w:val="000000"/>
                <w:sz w:val="24"/>
                <w:szCs w:val="24"/>
                <w:lang w:eastAsia="zh-CN" w:bidi="ar"/>
              </w:rPr>
            </w:pPr>
            <w:r w:rsidRPr="00B63B25">
              <w:rPr>
                <w:rFonts w:ascii="Century" w:eastAsia="Calibri" w:hAnsi="Century" w:cs="Arial"/>
                <w:color w:val="000000"/>
                <w:sz w:val="24"/>
                <w:szCs w:val="24"/>
                <w:lang w:eastAsia="zh-CN" w:bidi="ar"/>
              </w:rPr>
              <w:t>Low</w:t>
            </w:r>
          </w:p>
        </w:tc>
      </w:tr>
      <w:tr w:rsidR="00FD3160" w:rsidRPr="00B63B25" w14:paraId="4F6B8EDE"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13544234"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227C8FBF" w14:textId="77777777" w:rsidR="00FD3160" w:rsidRPr="00B63B25" w:rsidRDefault="00CB08B0">
            <w:pPr>
              <w:widowControl w:val="0"/>
              <w:spacing w:before="100" w:after="0" w:line="271" w:lineRule="auto"/>
              <w:ind w:left="100"/>
              <w:rPr>
                <w:rFonts w:ascii="Century" w:eastAsia="Garamond" w:hAnsi="Century" w:cs="Arial"/>
                <w:color w:val="000000"/>
                <w:sz w:val="24"/>
                <w:szCs w:val="24"/>
              </w:rPr>
            </w:pPr>
            <w:r w:rsidRPr="00B63B25">
              <w:rPr>
                <w:rFonts w:ascii="Century" w:eastAsia="Garamond" w:hAnsi="Century" w:cs="Arial"/>
                <w:sz w:val="24"/>
                <w:szCs w:val="24"/>
                <w:lang w:eastAsia="zh-CN" w:bidi="ar"/>
              </w:rPr>
              <w:t>Noise and vibration disturbances from movement of heavy-duty vehicles</w:t>
            </w:r>
          </w:p>
        </w:tc>
        <w:tc>
          <w:tcPr>
            <w:tcW w:w="1661" w:type="dxa"/>
            <w:tcBorders>
              <w:top w:val="single" w:sz="8" w:space="0" w:color="000000"/>
              <w:left w:val="nil"/>
              <w:bottom w:val="single" w:sz="8" w:space="0" w:color="000000"/>
              <w:right w:val="single" w:sz="8" w:space="0" w:color="000000"/>
            </w:tcBorders>
            <w:shd w:val="clear" w:color="auto" w:fill="FFFF00"/>
          </w:tcPr>
          <w:p w14:paraId="1FA35779"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585F8290"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Use of noise barriers to screen receptors, e.g. with berms or bunds.</w:t>
            </w:r>
          </w:p>
          <w:p w14:paraId="6320C4B3"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 xml:space="preserve">Use of modern, </w:t>
            </w:r>
            <w:proofErr w:type="gramStart"/>
            <w:r w:rsidRPr="00B63B25">
              <w:rPr>
                <w:rFonts w:ascii="Century" w:eastAsia="Garamond" w:hAnsi="Century" w:cs="Arial"/>
                <w:color w:val="000000"/>
                <w:sz w:val="24"/>
                <w:szCs w:val="24"/>
                <w:lang w:eastAsia="zh-CN" w:bidi="ar"/>
              </w:rPr>
              <w:t>well maintained</w:t>
            </w:r>
            <w:proofErr w:type="gramEnd"/>
            <w:r w:rsidRPr="00B63B25">
              <w:rPr>
                <w:rFonts w:ascii="Century" w:eastAsia="Garamond" w:hAnsi="Century" w:cs="Arial"/>
                <w:color w:val="000000"/>
                <w:sz w:val="24"/>
                <w:szCs w:val="24"/>
                <w:lang w:eastAsia="zh-CN" w:bidi="ar"/>
              </w:rPr>
              <w:t xml:space="preserve"> equipment fitted with abatement devices (e.g. mufflers, noise enclosures)</w:t>
            </w:r>
          </w:p>
          <w:p w14:paraId="7B26E090"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color w:val="000000"/>
                <w:sz w:val="24"/>
                <w:szCs w:val="24"/>
                <w:lang w:eastAsia="zh-CN" w:bidi="ar"/>
              </w:rPr>
              <w:t>Strict controls of timing of activities e.g. blasting and other high noise emissions; prohibit work during the night if possible</w:t>
            </w:r>
          </w:p>
        </w:tc>
        <w:tc>
          <w:tcPr>
            <w:tcW w:w="1855" w:type="dxa"/>
            <w:tcBorders>
              <w:top w:val="single" w:sz="8" w:space="0" w:color="000000"/>
              <w:left w:val="nil"/>
              <w:bottom w:val="single" w:sz="8" w:space="0" w:color="000000"/>
              <w:right w:val="single" w:sz="8" w:space="0" w:color="000000"/>
            </w:tcBorders>
            <w:shd w:val="clear" w:color="auto" w:fill="92D050"/>
          </w:tcPr>
          <w:p w14:paraId="1D81F6D7"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1DE759C5"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lang w:eastAsia="zh-CN" w:bidi="ar"/>
              </w:rPr>
            </w:pPr>
            <w:r w:rsidRPr="00B63B25">
              <w:rPr>
                <w:rFonts w:ascii="Century" w:eastAsia="Calibri" w:hAnsi="Century" w:cs="Arial"/>
                <w:color w:val="000000"/>
                <w:sz w:val="24"/>
                <w:szCs w:val="24"/>
                <w:lang w:eastAsia="zh-CN" w:bidi="ar"/>
              </w:rPr>
              <w:t>Low</w:t>
            </w:r>
          </w:p>
        </w:tc>
      </w:tr>
      <w:tr w:rsidR="00FD3160" w:rsidRPr="00B63B25" w14:paraId="6359411E"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6C54AC3E"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0760BF50"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sz w:val="24"/>
                <w:szCs w:val="24"/>
                <w:lang w:eastAsia="zh-CN" w:bidi="ar"/>
              </w:rPr>
              <w:t>Soil compaction and increased susceptibility to erosion as a result of operation and stationary positioning of heavy-duty vehicles</w:t>
            </w:r>
          </w:p>
        </w:tc>
        <w:tc>
          <w:tcPr>
            <w:tcW w:w="1661" w:type="dxa"/>
            <w:tcBorders>
              <w:top w:val="single" w:sz="8" w:space="0" w:color="000000"/>
              <w:left w:val="nil"/>
              <w:bottom w:val="single" w:sz="8" w:space="0" w:color="000000"/>
              <w:right w:val="single" w:sz="8" w:space="0" w:color="000000"/>
            </w:tcBorders>
            <w:shd w:val="clear" w:color="auto" w:fill="FFFF00"/>
          </w:tcPr>
          <w:p w14:paraId="25980C0C" w14:textId="77777777" w:rsidR="00FD3160" w:rsidRPr="00B63B25" w:rsidRDefault="00CB08B0">
            <w:pPr>
              <w:widowControl w:val="0"/>
              <w:spacing w:beforeAutospacing="1" w:after="0" w:line="271" w:lineRule="auto"/>
              <w:jc w:val="center"/>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5512F3BC"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Avoidance of areas liable to flooding, slope instability, and water crossings where possible</w:t>
            </w:r>
          </w:p>
          <w:p w14:paraId="531D6929"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Retention of topsoil for restoration (including tilling and Re-vegetation) as soon as practicable.</w:t>
            </w:r>
          </w:p>
        </w:tc>
        <w:tc>
          <w:tcPr>
            <w:tcW w:w="1855" w:type="dxa"/>
            <w:tcBorders>
              <w:top w:val="single" w:sz="8" w:space="0" w:color="000000"/>
              <w:left w:val="nil"/>
              <w:bottom w:val="single" w:sz="8" w:space="0" w:color="000000"/>
              <w:right w:val="single" w:sz="8" w:space="0" w:color="000000"/>
            </w:tcBorders>
            <w:shd w:val="clear" w:color="auto" w:fill="92D050"/>
          </w:tcPr>
          <w:p w14:paraId="2A581905" w14:textId="77777777" w:rsidR="00FD3160" w:rsidRPr="00B63B25" w:rsidRDefault="00CB08B0">
            <w:pPr>
              <w:widowControl w:val="0"/>
              <w:spacing w:beforeAutospacing="1" w:after="0" w:line="271" w:lineRule="auto"/>
              <w:jc w:val="center"/>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10C4A777" w14:textId="77777777" w:rsidR="00FD3160" w:rsidRPr="00B63B25" w:rsidRDefault="00FD3160">
            <w:pPr>
              <w:widowControl w:val="0"/>
              <w:spacing w:beforeAutospacing="1" w:after="0" w:line="271" w:lineRule="auto"/>
              <w:jc w:val="center"/>
              <w:rPr>
                <w:rFonts w:ascii="Century" w:eastAsia="Calibri" w:hAnsi="Century" w:cs="Arial"/>
                <w:color w:val="000000"/>
                <w:sz w:val="24"/>
                <w:szCs w:val="24"/>
                <w:lang w:eastAsia="zh-CN" w:bidi="ar"/>
              </w:rPr>
            </w:pPr>
          </w:p>
        </w:tc>
      </w:tr>
      <w:tr w:rsidR="00FD3160" w:rsidRPr="00B63B25" w14:paraId="5AAC2F7D"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72240146"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6A51D16A"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sz w:val="24"/>
                <w:szCs w:val="24"/>
                <w:lang w:eastAsia="zh-CN" w:bidi="ar"/>
              </w:rPr>
              <w:t xml:space="preserve">Disturbance </w:t>
            </w:r>
            <w:r w:rsidRPr="00B63B25">
              <w:rPr>
                <w:rFonts w:ascii="Century" w:eastAsia="Garamond" w:hAnsi="Century" w:cs="Arial"/>
                <w:sz w:val="24"/>
                <w:szCs w:val="24"/>
                <w:lang w:eastAsia="zh-CN" w:bidi="ar"/>
              </w:rPr>
              <w:lastRenderedPageBreak/>
              <w:t>and displacement of terrestrial fauna as a result of noise and vibration from heavy duty vehicles.</w:t>
            </w:r>
          </w:p>
        </w:tc>
        <w:tc>
          <w:tcPr>
            <w:tcW w:w="1661" w:type="dxa"/>
            <w:tcBorders>
              <w:top w:val="single" w:sz="8" w:space="0" w:color="000000"/>
              <w:left w:val="nil"/>
              <w:bottom w:val="single" w:sz="8" w:space="0" w:color="000000"/>
              <w:right w:val="single" w:sz="8" w:space="0" w:color="000000"/>
            </w:tcBorders>
            <w:shd w:val="clear" w:color="auto" w:fill="FFFF00"/>
          </w:tcPr>
          <w:p w14:paraId="5FDBBA6E" w14:textId="77777777" w:rsidR="00FD3160" w:rsidRPr="00B63B25" w:rsidRDefault="00CB08B0">
            <w:pPr>
              <w:widowControl w:val="0"/>
              <w:spacing w:beforeAutospacing="1" w:after="0" w:line="271" w:lineRule="auto"/>
              <w:jc w:val="both"/>
              <w:rPr>
                <w:rFonts w:ascii="Century" w:eastAsia="Calibri" w:hAnsi="Century" w:cs="Arial"/>
                <w:sz w:val="24"/>
                <w:szCs w:val="24"/>
              </w:rPr>
            </w:pPr>
            <w:r w:rsidRPr="00B63B25">
              <w:rPr>
                <w:rFonts w:ascii="Century" w:eastAsia="Calibri" w:hAnsi="Century" w:cs="Arial"/>
                <w:sz w:val="24"/>
                <w:szCs w:val="24"/>
                <w:lang w:eastAsia="zh-CN" w:bidi="ar"/>
              </w:rPr>
              <w:lastRenderedPageBreak/>
              <w:t>Medium</w:t>
            </w:r>
          </w:p>
        </w:tc>
        <w:tc>
          <w:tcPr>
            <w:tcW w:w="3679" w:type="dxa"/>
            <w:tcBorders>
              <w:top w:val="single" w:sz="8" w:space="0" w:color="000000"/>
              <w:left w:val="nil"/>
              <w:bottom w:val="single" w:sz="8" w:space="0" w:color="000000"/>
              <w:right w:val="single" w:sz="8" w:space="0" w:color="000000"/>
            </w:tcBorders>
            <w:shd w:val="clear" w:color="auto" w:fill="FFFFFF"/>
          </w:tcPr>
          <w:p w14:paraId="0B8BEF85"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sz w:val="24"/>
                <w:szCs w:val="24"/>
                <w:lang w:eastAsia="zh-CN" w:bidi="ar"/>
              </w:rPr>
              <w:t xml:space="preserve">Observance of seasonal </w:t>
            </w:r>
            <w:r w:rsidRPr="00B63B25">
              <w:rPr>
                <w:rFonts w:ascii="Century" w:eastAsia="Garamond" w:hAnsi="Century" w:cs="Arial"/>
                <w:sz w:val="24"/>
                <w:szCs w:val="24"/>
                <w:lang w:eastAsia="zh-CN" w:bidi="ar"/>
              </w:rPr>
              <w:lastRenderedPageBreak/>
              <w:t>sensitivities (e.g. breeding seasons), and alteration of activity to reduce noise levels at that time</w:t>
            </w:r>
          </w:p>
        </w:tc>
        <w:tc>
          <w:tcPr>
            <w:tcW w:w="1855" w:type="dxa"/>
            <w:tcBorders>
              <w:top w:val="single" w:sz="8" w:space="0" w:color="000000"/>
              <w:left w:val="nil"/>
              <w:bottom w:val="single" w:sz="8" w:space="0" w:color="000000"/>
              <w:right w:val="single" w:sz="8" w:space="0" w:color="000000"/>
            </w:tcBorders>
            <w:shd w:val="clear" w:color="auto" w:fill="92D050"/>
          </w:tcPr>
          <w:p w14:paraId="127087D4"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Low</w:t>
            </w:r>
          </w:p>
        </w:tc>
        <w:tc>
          <w:tcPr>
            <w:tcW w:w="1366" w:type="dxa"/>
            <w:tcBorders>
              <w:top w:val="single" w:sz="8" w:space="0" w:color="000000"/>
              <w:left w:val="nil"/>
              <w:bottom w:val="single" w:sz="8" w:space="0" w:color="000000"/>
              <w:right w:val="single" w:sz="8" w:space="0" w:color="000000"/>
            </w:tcBorders>
            <w:shd w:val="clear" w:color="auto" w:fill="92D050"/>
          </w:tcPr>
          <w:p w14:paraId="02178093"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1FFCA214"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1AA6AF13"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07971C29" w14:textId="77777777" w:rsidR="00FD3160" w:rsidRPr="00B63B25" w:rsidRDefault="00CB08B0">
            <w:pPr>
              <w:widowControl w:val="0"/>
              <w:spacing w:before="100" w:after="0" w:line="271" w:lineRule="auto"/>
              <w:ind w:left="100"/>
              <w:rPr>
                <w:rFonts w:ascii="Century" w:eastAsia="Garamond" w:hAnsi="Century" w:cs="Arial"/>
                <w:sz w:val="24"/>
                <w:szCs w:val="24"/>
              </w:rPr>
            </w:pPr>
            <w:r w:rsidRPr="00B63B25">
              <w:rPr>
                <w:rFonts w:ascii="Century" w:eastAsia="Garamond" w:hAnsi="Century" w:cs="Arial"/>
                <w:sz w:val="24"/>
                <w:szCs w:val="24"/>
                <w:lang w:eastAsia="zh-CN" w:bidi="ar"/>
              </w:rPr>
              <w:t>Disruption of traffic flow and increased risk of road traffic accidents</w:t>
            </w:r>
          </w:p>
          <w:p w14:paraId="4B200379" w14:textId="77777777" w:rsidR="00FD3160" w:rsidRPr="00B63B25" w:rsidRDefault="00CB08B0">
            <w:pPr>
              <w:widowControl w:val="0"/>
              <w:spacing w:before="100" w:after="0" w:line="271" w:lineRule="auto"/>
              <w:ind w:left="100"/>
              <w:rPr>
                <w:rFonts w:ascii="Century" w:eastAsia="Garamond" w:hAnsi="Century" w:cs="Arial"/>
                <w:color w:val="000000"/>
                <w:sz w:val="24"/>
                <w:szCs w:val="24"/>
              </w:rPr>
            </w:pPr>
            <w:r w:rsidRPr="00B63B25">
              <w:rPr>
                <w:rFonts w:ascii="Century" w:eastAsia="Garamond" w:hAnsi="Century" w:cs="Arial"/>
                <w:sz w:val="24"/>
                <w:szCs w:val="24"/>
                <w:lang w:eastAsia="zh-CN" w:bidi="ar"/>
              </w:rPr>
              <w:t>(RTAs) due to movement of heavy-duty vehicles.</w:t>
            </w:r>
          </w:p>
        </w:tc>
        <w:tc>
          <w:tcPr>
            <w:tcW w:w="1661" w:type="dxa"/>
            <w:tcBorders>
              <w:top w:val="single" w:sz="8" w:space="0" w:color="000000"/>
              <w:left w:val="nil"/>
              <w:bottom w:val="single" w:sz="8" w:space="0" w:color="000000"/>
              <w:right w:val="single" w:sz="8" w:space="0" w:color="000000"/>
            </w:tcBorders>
            <w:shd w:val="clear" w:color="auto" w:fill="FFFF00"/>
          </w:tcPr>
          <w:p w14:paraId="263203BD"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67C627C6"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sz w:val="24"/>
                <w:szCs w:val="24"/>
                <w:lang w:eastAsia="zh-CN" w:bidi="ar"/>
              </w:rPr>
              <w:t>Develop and implement a traffic management plan covering materials delivery as well as all project vehicles</w:t>
            </w:r>
          </w:p>
        </w:tc>
        <w:tc>
          <w:tcPr>
            <w:tcW w:w="1855" w:type="dxa"/>
            <w:tcBorders>
              <w:top w:val="single" w:sz="8" w:space="0" w:color="000000"/>
              <w:left w:val="nil"/>
              <w:bottom w:val="single" w:sz="8" w:space="0" w:color="000000"/>
              <w:right w:val="single" w:sz="8" w:space="0" w:color="000000"/>
            </w:tcBorders>
            <w:shd w:val="clear" w:color="auto" w:fill="92D050"/>
          </w:tcPr>
          <w:p w14:paraId="37F0C706"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2B1000D4"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0AD0D611"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39E2A3AC"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46ADBF1F" w14:textId="77777777" w:rsidR="00FD3160" w:rsidRPr="00B63B25" w:rsidRDefault="00CB08B0">
            <w:pPr>
              <w:widowControl w:val="0"/>
              <w:spacing w:before="100" w:after="0" w:line="271" w:lineRule="auto"/>
              <w:ind w:left="100"/>
              <w:rPr>
                <w:rFonts w:ascii="Century" w:eastAsia="Garamond" w:hAnsi="Century" w:cs="Arial"/>
                <w:sz w:val="24"/>
                <w:szCs w:val="24"/>
              </w:rPr>
            </w:pPr>
            <w:r w:rsidRPr="00B63B25">
              <w:rPr>
                <w:rFonts w:ascii="Century" w:eastAsia="Garamond" w:hAnsi="Century" w:cs="Arial"/>
                <w:sz w:val="24"/>
                <w:szCs w:val="24"/>
                <w:lang w:eastAsia="zh-CN" w:bidi="ar"/>
              </w:rPr>
              <w:t>Increase in revenue and job creation</w:t>
            </w:r>
          </w:p>
        </w:tc>
        <w:tc>
          <w:tcPr>
            <w:tcW w:w="1661" w:type="dxa"/>
            <w:tcBorders>
              <w:top w:val="single" w:sz="8" w:space="0" w:color="000000"/>
              <w:left w:val="nil"/>
              <w:bottom w:val="single" w:sz="8" w:space="0" w:color="000000"/>
              <w:right w:val="single" w:sz="8" w:space="0" w:color="000000"/>
            </w:tcBorders>
          </w:tcPr>
          <w:p w14:paraId="1289E699"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4F60495B"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sz w:val="24"/>
                <w:szCs w:val="24"/>
                <w:lang w:eastAsia="zh-CN" w:bidi="ar"/>
              </w:rPr>
              <w:t>Give priority to local people who have expertise in works required and patronize local businesses during interventions</w:t>
            </w:r>
          </w:p>
        </w:tc>
        <w:tc>
          <w:tcPr>
            <w:tcW w:w="1855" w:type="dxa"/>
            <w:tcBorders>
              <w:top w:val="single" w:sz="8" w:space="0" w:color="000000"/>
              <w:left w:val="nil"/>
              <w:bottom w:val="single" w:sz="8" w:space="0" w:color="000000"/>
              <w:right w:val="single" w:sz="8" w:space="0" w:color="000000"/>
            </w:tcBorders>
          </w:tcPr>
          <w:p w14:paraId="3BEB16BA"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tcPr>
          <w:p w14:paraId="44D3C246"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2110DE26"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08B10D77"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0B5E460E"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Security breaches and </w:t>
            </w:r>
            <w:r w:rsidRPr="00B63B25">
              <w:rPr>
                <w:rFonts w:ascii="Century" w:eastAsia="Garamond" w:hAnsi="Century" w:cs="Arial"/>
                <w:sz w:val="24"/>
                <w:szCs w:val="24"/>
                <w:lang w:eastAsia="zh-CN" w:bidi="ar"/>
              </w:rPr>
              <w:lastRenderedPageBreak/>
              <w:t>threat to lives and properties due to storage of materials and equipment on site.</w:t>
            </w:r>
          </w:p>
        </w:tc>
        <w:tc>
          <w:tcPr>
            <w:tcW w:w="1661" w:type="dxa"/>
            <w:tcBorders>
              <w:top w:val="single" w:sz="8" w:space="0" w:color="000000"/>
              <w:left w:val="nil"/>
              <w:bottom w:val="single" w:sz="8" w:space="0" w:color="000000"/>
              <w:right w:val="single" w:sz="8" w:space="0" w:color="000000"/>
            </w:tcBorders>
            <w:shd w:val="clear" w:color="auto" w:fill="FFFF00"/>
          </w:tcPr>
          <w:p w14:paraId="3AB246ED"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Medium</w:t>
            </w:r>
          </w:p>
        </w:tc>
        <w:tc>
          <w:tcPr>
            <w:tcW w:w="3679" w:type="dxa"/>
            <w:tcBorders>
              <w:top w:val="single" w:sz="8" w:space="0" w:color="000000"/>
              <w:left w:val="nil"/>
              <w:bottom w:val="single" w:sz="8" w:space="0" w:color="000000"/>
              <w:right w:val="single" w:sz="8" w:space="0" w:color="000000"/>
            </w:tcBorders>
            <w:shd w:val="clear" w:color="auto" w:fill="FFFFFF"/>
          </w:tcPr>
          <w:p w14:paraId="6457C2A5"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Develop a security management plan and work </w:t>
            </w:r>
            <w:r w:rsidRPr="00B63B25">
              <w:rPr>
                <w:rFonts w:ascii="Century" w:eastAsia="Garamond" w:hAnsi="Century" w:cs="Arial"/>
                <w:sz w:val="24"/>
                <w:szCs w:val="24"/>
                <w:lang w:eastAsia="zh-CN" w:bidi="ar"/>
              </w:rPr>
              <w:lastRenderedPageBreak/>
              <w:t>with relevant agencies to secure lives and properties within the project environment</w:t>
            </w:r>
          </w:p>
        </w:tc>
        <w:tc>
          <w:tcPr>
            <w:tcW w:w="1855" w:type="dxa"/>
            <w:tcBorders>
              <w:top w:val="single" w:sz="8" w:space="0" w:color="000000"/>
              <w:left w:val="nil"/>
              <w:bottom w:val="single" w:sz="8" w:space="0" w:color="000000"/>
              <w:right w:val="single" w:sz="8" w:space="0" w:color="000000"/>
            </w:tcBorders>
            <w:shd w:val="clear" w:color="auto" w:fill="92D050"/>
          </w:tcPr>
          <w:p w14:paraId="15D317E6"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Low</w:t>
            </w:r>
          </w:p>
        </w:tc>
        <w:tc>
          <w:tcPr>
            <w:tcW w:w="1366" w:type="dxa"/>
            <w:tcBorders>
              <w:top w:val="single" w:sz="8" w:space="0" w:color="000000"/>
              <w:left w:val="nil"/>
              <w:bottom w:val="single" w:sz="8" w:space="0" w:color="000000"/>
              <w:right w:val="single" w:sz="8" w:space="0" w:color="000000"/>
            </w:tcBorders>
            <w:shd w:val="clear" w:color="auto" w:fill="92D050"/>
          </w:tcPr>
          <w:p w14:paraId="5E4891DE"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04DBA384"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1F270BE2"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37FF99CB"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Respiratory and eye related problems in residents of surrounding communities from exposure to fugitive dusts.</w:t>
            </w:r>
          </w:p>
        </w:tc>
        <w:tc>
          <w:tcPr>
            <w:tcW w:w="1661" w:type="dxa"/>
            <w:tcBorders>
              <w:top w:val="single" w:sz="8" w:space="0" w:color="000000"/>
              <w:left w:val="nil"/>
              <w:bottom w:val="single" w:sz="8" w:space="0" w:color="000000"/>
              <w:right w:val="single" w:sz="8" w:space="0" w:color="000000"/>
            </w:tcBorders>
            <w:shd w:val="clear" w:color="auto" w:fill="FFFF00"/>
          </w:tcPr>
          <w:p w14:paraId="63BBDF87"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397B35A1"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Implement Dust control and suppression measures, such as use of dampening and wetting</w:t>
            </w:r>
          </w:p>
        </w:tc>
        <w:tc>
          <w:tcPr>
            <w:tcW w:w="1855" w:type="dxa"/>
            <w:tcBorders>
              <w:top w:val="single" w:sz="8" w:space="0" w:color="000000"/>
              <w:left w:val="nil"/>
              <w:bottom w:val="single" w:sz="8" w:space="0" w:color="000000"/>
              <w:right w:val="single" w:sz="8" w:space="0" w:color="000000"/>
            </w:tcBorders>
            <w:shd w:val="clear" w:color="auto" w:fill="92D050"/>
          </w:tcPr>
          <w:p w14:paraId="46C5376E"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16EC5DEA"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553D7B57"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791CB9B2"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5E0CCB16"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Landscape disruption and visual intrusion due to presence of equipment, vehicles and trucks</w:t>
            </w:r>
          </w:p>
        </w:tc>
        <w:tc>
          <w:tcPr>
            <w:tcW w:w="1661" w:type="dxa"/>
            <w:tcBorders>
              <w:top w:val="single" w:sz="8" w:space="0" w:color="000000"/>
              <w:left w:val="nil"/>
              <w:bottom w:val="single" w:sz="8" w:space="0" w:color="000000"/>
              <w:right w:val="single" w:sz="8" w:space="0" w:color="000000"/>
            </w:tcBorders>
            <w:shd w:val="clear" w:color="auto" w:fill="FFFF00"/>
          </w:tcPr>
          <w:p w14:paraId="2BD7FAB6"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17B9EB4A"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Rehabilitation of trampled areas with native species, and ecosystem restoration in habitats of conservation value, using specialist advice and input, backed up by a long-term monitoring programme and corrective actions as necessary.</w:t>
            </w:r>
          </w:p>
        </w:tc>
        <w:tc>
          <w:tcPr>
            <w:tcW w:w="1855" w:type="dxa"/>
            <w:tcBorders>
              <w:top w:val="single" w:sz="8" w:space="0" w:color="000000"/>
              <w:left w:val="nil"/>
              <w:bottom w:val="single" w:sz="8" w:space="0" w:color="000000"/>
              <w:right w:val="single" w:sz="8" w:space="0" w:color="000000"/>
            </w:tcBorders>
            <w:shd w:val="clear" w:color="auto" w:fill="92D050"/>
          </w:tcPr>
          <w:p w14:paraId="5284412F"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36C596F8"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2C832587"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32B18AE1"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60299E25"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Risks of Gender Based </w:t>
            </w:r>
            <w:r w:rsidRPr="00B63B25">
              <w:rPr>
                <w:rFonts w:ascii="Century" w:eastAsia="Garamond" w:hAnsi="Century" w:cs="Arial"/>
                <w:sz w:val="24"/>
                <w:szCs w:val="24"/>
                <w:lang w:eastAsia="zh-CN" w:bidi="ar"/>
              </w:rPr>
              <w:lastRenderedPageBreak/>
              <w:t>Violence (GBV)/Sexual Exploitation Abuse (SEA) resulting from the interaction between contractors and members of the communities</w:t>
            </w:r>
          </w:p>
        </w:tc>
        <w:tc>
          <w:tcPr>
            <w:tcW w:w="1661" w:type="dxa"/>
            <w:tcBorders>
              <w:top w:val="single" w:sz="8" w:space="0" w:color="000000"/>
              <w:left w:val="nil"/>
              <w:bottom w:val="single" w:sz="8" w:space="0" w:color="000000"/>
              <w:right w:val="single" w:sz="8" w:space="0" w:color="000000"/>
            </w:tcBorders>
            <w:shd w:val="clear" w:color="auto" w:fill="FFFF00"/>
          </w:tcPr>
          <w:p w14:paraId="37A4EB6D"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Medium</w:t>
            </w:r>
          </w:p>
        </w:tc>
        <w:tc>
          <w:tcPr>
            <w:tcW w:w="3679" w:type="dxa"/>
            <w:tcBorders>
              <w:top w:val="single" w:sz="8" w:space="0" w:color="000000"/>
              <w:left w:val="nil"/>
              <w:bottom w:val="single" w:sz="8" w:space="0" w:color="000000"/>
              <w:right w:val="single" w:sz="8" w:space="0" w:color="000000"/>
            </w:tcBorders>
            <w:shd w:val="clear" w:color="auto" w:fill="FFFFFF"/>
          </w:tcPr>
          <w:p w14:paraId="4CE88359" w14:textId="77777777" w:rsidR="00FD3160" w:rsidRPr="00B63B25" w:rsidRDefault="00CB08B0">
            <w:pPr>
              <w:widowControl w:val="0"/>
              <w:spacing w:beforeAutospacing="1" w:after="0" w:line="271" w:lineRule="auto"/>
              <w:rPr>
                <w:rFonts w:ascii="Century" w:eastAsia="Arial" w:hAnsi="Century" w:cs="Arial"/>
                <w:sz w:val="24"/>
                <w:szCs w:val="24"/>
              </w:rPr>
            </w:pPr>
            <w:r w:rsidRPr="00B63B25">
              <w:rPr>
                <w:rFonts w:ascii="Century" w:eastAsia="Garamond" w:hAnsi="Century" w:cs="Arial"/>
                <w:sz w:val="24"/>
                <w:szCs w:val="24"/>
                <w:lang w:eastAsia="zh-CN" w:bidi="ar"/>
              </w:rPr>
              <w:t xml:space="preserve">Develop and Implement Code of Conduct for workers that </w:t>
            </w:r>
            <w:r w:rsidRPr="00B63B25">
              <w:rPr>
                <w:rFonts w:ascii="Century" w:eastAsia="Garamond" w:hAnsi="Century" w:cs="Arial"/>
                <w:sz w:val="24"/>
                <w:szCs w:val="24"/>
                <w:lang w:eastAsia="zh-CN" w:bidi="ar"/>
              </w:rPr>
              <w:lastRenderedPageBreak/>
              <w:t>specifically prohibit GBV and SEA</w:t>
            </w:r>
          </w:p>
          <w:p w14:paraId="0F03C381"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Create partnership with local NGO to report workers’ misconduct and complains on Gender Based Violence</w:t>
            </w:r>
          </w:p>
        </w:tc>
        <w:tc>
          <w:tcPr>
            <w:tcW w:w="1855" w:type="dxa"/>
            <w:tcBorders>
              <w:top w:val="single" w:sz="8" w:space="0" w:color="000000"/>
              <w:left w:val="nil"/>
              <w:bottom w:val="single" w:sz="8" w:space="0" w:color="000000"/>
              <w:right w:val="single" w:sz="8" w:space="0" w:color="000000"/>
            </w:tcBorders>
            <w:shd w:val="clear" w:color="auto" w:fill="92D050"/>
          </w:tcPr>
          <w:p w14:paraId="1E6FDAFF"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Low</w:t>
            </w:r>
          </w:p>
        </w:tc>
        <w:tc>
          <w:tcPr>
            <w:tcW w:w="1366" w:type="dxa"/>
            <w:tcBorders>
              <w:top w:val="single" w:sz="8" w:space="0" w:color="000000"/>
              <w:left w:val="nil"/>
              <w:bottom w:val="single" w:sz="8" w:space="0" w:color="000000"/>
              <w:right w:val="single" w:sz="8" w:space="0" w:color="000000"/>
            </w:tcBorders>
            <w:shd w:val="clear" w:color="auto" w:fill="92D050"/>
          </w:tcPr>
          <w:p w14:paraId="443125C7"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508AB6A8"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3E43648A"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3A74DA53"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Disruption of traffic flow and increased risk of Road Traffic Accidents (RTAs) due to movement of heavy-duty vehicles.</w:t>
            </w:r>
          </w:p>
        </w:tc>
        <w:tc>
          <w:tcPr>
            <w:tcW w:w="1661" w:type="dxa"/>
            <w:tcBorders>
              <w:top w:val="single" w:sz="8" w:space="0" w:color="000000"/>
              <w:left w:val="nil"/>
              <w:bottom w:val="single" w:sz="8" w:space="0" w:color="000000"/>
              <w:right w:val="single" w:sz="8" w:space="0" w:color="000000"/>
            </w:tcBorders>
            <w:shd w:val="clear" w:color="auto" w:fill="FFC000"/>
          </w:tcPr>
          <w:p w14:paraId="2FE873FA"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High</w:t>
            </w:r>
          </w:p>
        </w:tc>
        <w:tc>
          <w:tcPr>
            <w:tcW w:w="3679" w:type="dxa"/>
            <w:tcBorders>
              <w:top w:val="single" w:sz="8" w:space="0" w:color="000000"/>
              <w:left w:val="nil"/>
              <w:bottom w:val="single" w:sz="8" w:space="0" w:color="000000"/>
              <w:right w:val="single" w:sz="8" w:space="0" w:color="000000"/>
            </w:tcBorders>
            <w:shd w:val="clear" w:color="auto" w:fill="FFFFFF"/>
          </w:tcPr>
          <w:p w14:paraId="03B5FECA"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Ensure that heavy duty trucks and major haulage are done during traffic off-peak periods to reduce the possibility of Road Traffic Accidents</w:t>
            </w:r>
          </w:p>
        </w:tc>
        <w:tc>
          <w:tcPr>
            <w:tcW w:w="1855" w:type="dxa"/>
            <w:tcBorders>
              <w:top w:val="single" w:sz="8" w:space="0" w:color="000000"/>
              <w:left w:val="nil"/>
              <w:bottom w:val="single" w:sz="8" w:space="0" w:color="000000"/>
              <w:right w:val="single" w:sz="8" w:space="0" w:color="000000"/>
            </w:tcBorders>
            <w:shd w:val="clear" w:color="auto" w:fill="FFFF00"/>
          </w:tcPr>
          <w:p w14:paraId="77FC2B00"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rPr>
              <w:t>Medium</w:t>
            </w:r>
          </w:p>
        </w:tc>
        <w:tc>
          <w:tcPr>
            <w:tcW w:w="1366" w:type="dxa"/>
            <w:tcBorders>
              <w:top w:val="single" w:sz="8" w:space="0" w:color="000000"/>
              <w:left w:val="nil"/>
              <w:bottom w:val="single" w:sz="8" w:space="0" w:color="000000"/>
              <w:right w:val="single" w:sz="8" w:space="0" w:color="000000"/>
            </w:tcBorders>
            <w:shd w:val="clear" w:color="auto" w:fill="92D050"/>
          </w:tcPr>
          <w:p w14:paraId="200A91DE"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lang w:eastAsia="zh-CN" w:bidi="ar"/>
              </w:rPr>
            </w:pPr>
            <w:r w:rsidRPr="00B63B25">
              <w:rPr>
                <w:rFonts w:ascii="Century" w:eastAsia="Calibri" w:hAnsi="Century" w:cs="Arial"/>
                <w:color w:val="000000"/>
                <w:sz w:val="24"/>
                <w:szCs w:val="24"/>
                <w:lang w:eastAsia="zh-CN" w:bidi="ar"/>
              </w:rPr>
              <w:t>Low</w:t>
            </w:r>
          </w:p>
        </w:tc>
      </w:tr>
      <w:tr w:rsidR="00FD3160" w:rsidRPr="00B63B25" w14:paraId="113C6048"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748E3008"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0DD59D6B"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Risks of accidents from struck-by injuries to workers from the movement </w:t>
            </w:r>
            <w:r w:rsidRPr="00B63B25">
              <w:rPr>
                <w:rFonts w:ascii="Century" w:eastAsia="Garamond" w:hAnsi="Century" w:cs="Arial"/>
                <w:sz w:val="24"/>
                <w:szCs w:val="24"/>
                <w:lang w:eastAsia="zh-CN" w:bidi="ar"/>
              </w:rPr>
              <w:lastRenderedPageBreak/>
              <w:t>of heavy-duty vehicles</w:t>
            </w:r>
          </w:p>
        </w:tc>
        <w:tc>
          <w:tcPr>
            <w:tcW w:w="1661" w:type="dxa"/>
            <w:tcBorders>
              <w:top w:val="single" w:sz="8" w:space="0" w:color="000000"/>
              <w:left w:val="nil"/>
              <w:bottom w:val="single" w:sz="8" w:space="0" w:color="000000"/>
              <w:right w:val="single" w:sz="8" w:space="0" w:color="000000"/>
            </w:tcBorders>
            <w:shd w:val="clear" w:color="auto" w:fill="FFC000"/>
          </w:tcPr>
          <w:p w14:paraId="5704C4BF"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High</w:t>
            </w:r>
          </w:p>
        </w:tc>
        <w:tc>
          <w:tcPr>
            <w:tcW w:w="3679" w:type="dxa"/>
            <w:tcBorders>
              <w:top w:val="single" w:sz="8" w:space="0" w:color="000000"/>
              <w:left w:val="nil"/>
              <w:bottom w:val="single" w:sz="8" w:space="0" w:color="000000"/>
              <w:right w:val="single" w:sz="8" w:space="0" w:color="000000"/>
            </w:tcBorders>
            <w:shd w:val="clear" w:color="auto" w:fill="FFFFFF"/>
          </w:tcPr>
          <w:p w14:paraId="6CFCBA09"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Train drivers driving project’s heavy-duty trucks on evasive and defensive driving to avoid accidents at all time</w:t>
            </w:r>
          </w:p>
        </w:tc>
        <w:tc>
          <w:tcPr>
            <w:tcW w:w="1855" w:type="dxa"/>
            <w:tcBorders>
              <w:top w:val="single" w:sz="8" w:space="0" w:color="000000"/>
              <w:left w:val="nil"/>
              <w:bottom w:val="single" w:sz="8" w:space="0" w:color="000000"/>
              <w:right w:val="single" w:sz="8" w:space="0" w:color="000000"/>
            </w:tcBorders>
            <w:shd w:val="clear" w:color="auto" w:fill="FFFF00"/>
          </w:tcPr>
          <w:p w14:paraId="3679E5A1"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rPr>
              <w:t>Medium</w:t>
            </w:r>
          </w:p>
        </w:tc>
        <w:tc>
          <w:tcPr>
            <w:tcW w:w="1366" w:type="dxa"/>
            <w:tcBorders>
              <w:top w:val="single" w:sz="8" w:space="0" w:color="000000"/>
              <w:left w:val="nil"/>
              <w:bottom w:val="single" w:sz="8" w:space="0" w:color="000000"/>
              <w:right w:val="single" w:sz="8" w:space="0" w:color="000000"/>
            </w:tcBorders>
            <w:shd w:val="clear" w:color="auto" w:fill="92D050"/>
          </w:tcPr>
          <w:p w14:paraId="7D6B1CCA"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lang w:eastAsia="zh-CN" w:bidi="ar"/>
              </w:rPr>
            </w:pPr>
            <w:r w:rsidRPr="00B63B25">
              <w:rPr>
                <w:rFonts w:ascii="Century" w:eastAsia="Calibri" w:hAnsi="Century" w:cs="Arial"/>
                <w:color w:val="000000"/>
                <w:sz w:val="24"/>
                <w:szCs w:val="24"/>
                <w:lang w:eastAsia="zh-CN" w:bidi="ar"/>
              </w:rPr>
              <w:t>Low</w:t>
            </w:r>
          </w:p>
        </w:tc>
      </w:tr>
      <w:tr w:rsidR="00FD3160" w:rsidRPr="00B63B25" w14:paraId="00CDBF7A" w14:textId="77777777">
        <w:trPr>
          <w:cantSplit/>
          <w:trHeight w:val="20"/>
        </w:trPr>
        <w:tc>
          <w:tcPr>
            <w:tcW w:w="1612" w:type="dxa"/>
            <w:vMerge w:val="restart"/>
            <w:tcBorders>
              <w:top w:val="nil"/>
              <w:left w:val="single" w:sz="8" w:space="0" w:color="000000"/>
              <w:bottom w:val="single" w:sz="4" w:space="0" w:color="auto"/>
              <w:right w:val="single" w:sz="8" w:space="0" w:color="000000"/>
            </w:tcBorders>
            <w:shd w:val="clear" w:color="auto" w:fill="FFFFFF"/>
          </w:tcPr>
          <w:p w14:paraId="5446570A" w14:textId="77777777" w:rsidR="00FD3160" w:rsidRPr="00B63B25" w:rsidRDefault="00CB08B0">
            <w:pPr>
              <w:widowControl w:val="0"/>
              <w:spacing w:before="100" w:after="0" w:line="271" w:lineRule="auto"/>
              <w:ind w:left="120"/>
              <w:jc w:val="both"/>
              <w:rPr>
                <w:rFonts w:ascii="Century" w:eastAsia="Garamond" w:hAnsi="Century" w:cs="Arial"/>
                <w:color w:val="000000"/>
                <w:sz w:val="24"/>
                <w:szCs w:val="24"/>
              </w:rPr>
            </w:pPr>
            <w:r w:rsidRPr="00B63B25">
              <w:rPr>
                <w:rFonts w:ascii="Century" w:eastAsia="Garamond" w:hAnsi="Century" w:cs="Arial"/>
                <w:bCs/>
                <w:sz w:val="24"/>
                <w:szCs w:val="24"/>
                <w:lang w:eastAsia="zh-CN" w:bidi="ar"/>
              </w:rPr>
              <w:t>Site Preparation</w:t>
            </w:r>
          </w:p>
        </w:tc>
        <w:tc>
          <w:tcPr>
            <w:tcW w:w="1937" w:type="dxa"/>
            <w:tcBorders>
              <w:top w:val="single" w:sz="8" w:space="0" w:color="000000"/>
              <w:left w:val="nil"/>
              <w:bottom w:val="single" w:sz="8" w:space="0" w:color="000000"/>
              <w:right w:val="single" w:sz="8" w:space="0" w:color="000000"/>
            </w:tcBorders>
            <w:shd w:val="clear" w:color="auto" w:fill="FFFFFF"/>
          </w:tcPr>
          <w:p w14:paraId="2985ECE8"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Deterioration of local air quality due to the release of fugitive dusts and gaseous pollutant from vegetation clearance, soil disturbance and heavy-duty vehicles</w:t>
            </w:r>
          </w:p>
        </w:tc>
        <w:tc>
          <w:tcPr>
            <w:tcW w:w="1661" w:type="dxa"/>
            <w:tcBorders>
              <w:top w:val="single" w:sz="8" w:space="0" w:color="000000"/>
              <w:left w:val="nil"/>
              <w:bottom w:val="single" w:sz="8" w:space="0" w:color="000000"/>
              <w:right w:val="single" w:sz="8" w:space="0" w:color="000000"/>
            </w:tcBorders>
            <w:shd w:val="clear" w:color="auto" w:fill="FFFF00"/>
          </w:tcPr>
          <w:p w14:paraId="11DE44B2"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tcPr>
          <w:p w14:paraId="16FE0DEC"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Implement Dust control and suppression measures, such as use of dampening and wetting</w:t>
            </w:r>
          </w:p>
        </w:tc>
        <w:tc>
          <w:tcPr>
            <w:tcW w:w="1855" w:type="dxa"/>
            <w:tcBorders>
              <w:top w:val="single" w:sz="8" w:space="0" w:color="000000"/>
              <w:left w:val="nil"/>
              <w:bottom w:val="single" w:sz="8" w:space="0" w:color="000000"/>
              <w:right w:val="single" w:sz="8" w:space="0" w:color="000000"/>
            </w:tcBorders>
            <w:shd w:val="clear" w:color="auto" w:fill="92D050"/>
          </w:tcPr>
          <w:p w14:paraId="2B68E57C"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72389C36" w14:textId="77777777" w:rsidR="00FD3160" w:rsidRPr="00B63B25" w:rsidRDefault="00FD3160">
            <w:pPr>
              <w:widowControl w:val="0"/>
              <w:spacing w:beforeAutospacing="1" w:after="0" w:line="271" w:lineRule="auto"/>
              <w:jc w:val="both"/>
              <w:rPr>
                <w:rFonts w:ascii="Century" w:eastAsia="Calibri" w:hAnsi="Century" w:cs="Arial"/>
                <w:color w:val="000000"/>
                <w:sz w:val="24"/>
                <w:szCs w:val="24"/>
                <w:lang w:eastAsia="zh-CN" w:bidi="ar"/>
              </w:rPr>
            </w:pPr>
          </w:p>
        </w:tc>
      </w:tr>
      <w:tr w:rsidR="00FD3160" w:rsidRPr="00B63B25" w14:paraId="4B6DCC3A"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70376889"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18B238F9"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Noise and vibration disturbances from operation of earth moving equipment</w:t>
            </w:r>
          </w:p>
        </w:tc>
        <w:tc>
          <w:tcPr>
            <w:tcW w:w="1661" w:type="dxa"/>
            <w:tcBorders>
              <w:top w:val="single" w:sz="8" w:space="0" w:color="000000"/>
              <w:left w:val="nil"/>
              <w:bottom w:val="single" w:sz="8" w:space="0" w:color="000000"/>
              <w:right w:val="single" w:sz="8" w:space="0" w:color="000000"/>
            </w:tcBorders>
            <w:shd w:val="clear" w:color="auto" w:fill="FFFF00"/>
          </w:tcPr>
          <w:p w14:paraId="08406860"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vAlign w:val="bottom"/>
          </w:tcPr>
          <w:p w14:paraId="29F0DC08"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Use of noise barriers to screen receptors, e.g. with berms or bunds.</w:t>
            </w:r>
          </w:p>
          <w:p w14:paraId="1835D861" w14:textId="77777777" w:rsidR="00FD3160" w:rsidRPr="00B63B25" w:rsidRDefault="00CB08B0">
            <w:pPr>
              <w:widowControl w:val="0"/>
              <w:spacing w:beforeAutospacing="1" w:after="0" w:line="271" w:lineRule="auto"/>
              <w:rPr>
                <w:rFonts w:ascii="Century" w:eastAsia="Arial" w:hAnsi="Century" w:cs="Arial"/>
                <w:sz w:val="24"/>
                <w:szCs w:val="24"/>
              </w:rPr>
            </w:pPr>
            <w:r w:rsidRPr="00B63B25">
              <w:rPr>
                <w:rFonts w:ascii="Century" w:eastAsia="Garamond" w:hAnsi="Century" w:cs="Arial"/>
                <w:sz w:val="24"/>
                <w:szCs w:val="24"/>
                <w:lang w:eastAsia="zh-CN" w:bidi="ar"/>
              </w:rPr>
              <w:t>Use of modern, well-maintained equipment fitted with abatement devices (e.g. mufflers, noise enclosures)</w:t>
            </w:r>
          </w:p>
          <w:p w14:paraId="64BAC0ED"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Strict controls of timing of activities e.g. blasting and other high noise emissions; </w:t>
            </w:r>
            <w:r w:rsidRPr="00B63B25">
              <w:rPr>
                <w:rFonts w:ascii="Century" w:eastAsia="Garamond" w:hAnsi="Century" w:cs="Arial"/>
                <w:sz w:val="24"/>
                <w:szCs w:val="24"/>
                <w:lang w:eastAsia="zh-CN" w:bidi="ar"/>
              </w:rPr>
              <w:lastRenderedPageBreak/>
              <w:t>prohibition on night working if possible</w:t>
            </w:r>
          </w:p>
        </w:tc>
        <w:tc>
          <w:tcPr>
            <w:tcW w:w="1855" w:type="dxa"/>
            <w:tcBorders>
              <w:top w:val="single" w:sz="8" w:space="0" w:color="000000"/>
              <w:left w:val="nil"/>
              <w:bottom w:val="single" w:sz="8" w:space="0" w:color="000000"/>
              <w:right w:val="single" w:sz="8" w:space="0" w:color="000000"/>
            </w:tcBorders>
            <w:shd w:val="clear" w:color="auto" w:fill="92D050"/>
          </w:tcPr>
          <w:p w14:paraId="6B882D12"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Low</w:t>
            </w:r>
          </w:p>
        </w:tc>
        <w:tc>
          <w:tcPr>
            <w:tcW w:w="1366" w:type="dxa"/>
            <w:tcBorders>
              <w:top w:val="single" w:sz="8" w:space="0" w:color="000000"/>
              <w:left w:val="nil"/>
              <w:bottom w:val="single" w:sz="8" w:space="0" w:color="000000"/>
              <w:right w:val="single" w:sz="8" w:space="0" w:color="000000"/>
            </w:tcBorders>
            <w:shd w:val="clear" w:color="auto" w:fill="92D050"/>
          </w:tcPr>
          <w:p w14:paraId="6235F7BC"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lang w:eastAsia="zh-CN" w:bidi="ar"/>
              </w:rPr>
            </w:pPr>
            <w:r w:rsidRPr="00B63B25">
              <w:rPr>
                <w:rFonts w:ascii="Century" w:eastAsia="Calibri" w:hAnsi="Century" w:cs="Arial"/>
                <w:color w:val="000000"/>
                <w:sz w:val="24"/>
                <w:szCs w:val="24"/>
                <w:lang w:eastAsia="zh-CN" w:bidi="ar"/>
              </w:rPr>
              <w:t>Low</w:t>
            </w:r>
          </w:p>
        </w:tc>
      </w:tr>
      <w:tr w:rsidR="00FD3160" w:rsidRPr="00B63B25" w14:paraId="5A35A133"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4E409A3F"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1F6A402D"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Loss, damage, erosion and disruption of soil from exposure of soil surfaces to rain and wind.</w:t>
            </w:r>
          </w:p>
        </w:tc>
        <w:tc>
          <w:tcPr>
            <w:tcW w:w="1661" w:type="dxa"/>
            <w:tcBorders>
              <w:top w:val="single" w:sz="8" w:space="0" w:color="000000"/>
              <w:left w:val="nil"/>
              <w:bottom w:val="single" w:sz="8" w:space="0" w:color="000000"/>
              <w:right w:val="single" w:sz="8" w:space="0" w:color="000000"/>
            </w:tcBorders>
            <w:shd w:val="clear" w:color="auto" w:fill="FFFF00"/>
          </w:tcPr>
          <w:p w14:paraId="4A2CB74B"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Low</w:t>
            </w:r>
          </w:p>
        </w:tc>
        <w:tc>
          <w:tcPr>
            <w:tcW w:w="3679" w:type="dxa"/>
            <w:tcBorders>
              <w:top w:val="single" w:sz="8" w:space="0" w:color="000000"/>
              <w:left w:val="nil"/>
              <w:bottom w:val="single" w:sz="8" w:space="0" w:color="000000"/>
              <w:right w:val="single" w:sz="8" w:space="0" w:color="000000"/>
            </w:tcBorders>
            <w:shd w:val="clear" w:color="auto" w:fill="FFFFFF"/>
            <w:vAlign w:val="bottom"/>
          </w:tcPr>
          <w:p w14:paraId="308093E2"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Minimize areas exposed to what is required for construction or pavement.</w:t>
            </w:r>
          </w:p>
          <w:p w14:paraId="4FB6248F"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Retention of topsoil for restoration (including tilling and re-vegetation) as soon as practicable.</w:t>
            </w:r>
          </w:p>
          <w:p w14:paraId="19A56B87" w14:textId="77777777" w:rsidR="00FD3160" w:rsidRPr="00B63B25" w:rsidRDefault="00CB08B0">
            <w:pPr>
              <w:widowControl w:val="0"/>
              <w:spacing w:beforeAutospacing="1" w:after="0" w:line="271" w:lineRule="auto"/>
              <w:rPr>
                <w:rFonts w:ascii="Century" w:eastAsia="Century Schoolbook" w:hAnsi="Century" w:cs="Arial"/>
                <w:sz w:val="24"/>
                <w:szCs w:val="24"/>
              </w:rPr>
            </w:pPr>
            <w:r w:rsidRPr="00B63B25">
              <w:rPr>
                <w:rFonts w:ascii="Century" w:eastAsia="Garamond" w:hAnsi="Century" w:cs="Arial"/>
                <w:sz w:val="24"/>
                <w:szCs w:val="24"/>
                <w:lang w:eastAsia="zh-CN" w:bidi="ar"/>
              </w:rPr>
              <w:t>Earthworks to be designed to achieve a balance between cut and fill wherever possible.</w:t>
            </w:r>
          </w:p>
        </w:tc>
        <w:tc>
          <w:tcPr>
            <w:tcW w:w="1855" w:type="dxa"/>
            <w:tcBorders>
              <w:top w:val="single" w:sz="8" w:space="0" w:color="000000"/>
              <w:left w:val="nil"/>
              <w:bottom w:val="single" w:sz="8" w:space="0" w:color="000000"/>
              <w:right w:val="single" w:sz="8" w:space="0" w:color="000000"/>
            </w:tcBorders>
            <w:shd w:val="clear" w:color="auto" w:fill="92D050"/>
          </w:tcPr>
          <w:p w14:paraId="7A1ACAE5"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70E69D83"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2BCA1F0F"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5676100C"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0A527321"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Waste generation from accumulation of cleared vegetal materials and spoils.</w:t>
            </w:r>
          </w:p>
        </w:tc>
        <w:tc>
          <w:tcPr>
            <w:tcW w:w="1661" w:type="dxa"/>
            <w:tcBorders>
              <w:top w:val="single" w:sz="8" w:space="0" w:color="000000"/>
              <w:left w:val="nil"/>
              <w:bottom w:val="single" w:sz="8" w:space="0" w:color="000000"/>
              <w:right w:val="single" w:sz="8" w:space="0" w:color="000000"/>
            </w:tcBorders>
            <w:shd w:val="clear" w:color="auto" w:fill="FFFF00"/>
          </w:tcPr>
          <w:p w14:paraId="18177981"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Medium</w:t>
            </w:r>
          </w:p>
        </w:tc>
        <w:tc>
          <w:tcPr>
            <w:tcW w:w="3679" w:type="dxa"/>
            <w:tcBorders>
              <w:top w:val="single" w:sz="8" w:space="0" w:color="000000"/>
              <w:left w:val="nil"/>
              <w:bottom w:val="single" w:sz="8" w:space="0" w:color="000000"/>
              <w:right w:val="single" w:sz="8" w:space="0" w:color="000000"/>
            </w:tcBorders>
            <w:shd w:val="clear" w:color="auto" w:fill="FFFFFF"/>
            <w:vAlign w:val="bottom"/>
          </w:tcPr>
          <w:p w14:paraId="579D0C66" w14:textId="77777777" w:rsidR="00FD3160" w:rsidRPr="00B63B25" w:rsidRDefault="00CB08B0">
            <w:pPr>
              <w:widowControl w:val="0"/>
              <w:spacing w:beforeAutospacing="1" w:after="0" w:line="271" w:lineRule="auto"/>
              <w:rPr>
                <w:rFonts w:ascii="Century" w:eastAsia="Century Schoolbook" w:hAnsi="Century" w:cs="Arial"/>
                <w:sz w:val="24"/>
                <w:szCs w:val="24"/>
              </w:rPr>
            </w:pPr>
            <w:r w:rsidRPr="00B63B25">
              <w:rPr>
                <w:rFonts w:ascii="Century" w:eastAsia="Garamond" w:hAnsi="Century" w:cs="Arial"/>
                <w:sz w:val="24"/>
                <w:szCs w:val="24"/>
                <w:lang w:eastAsia="zh-CN" w:bidi="ar"/>
              </w:rPr>
              <w:t>Ensure that all wastes are managed by authorized waste management contractor.</w:t>
            </w:r>
          </w:p>
        </w:tc>
        <w:tc>
          <w:tcPr>
            <w:tcW w:w="1855" w:type="dxa"/>
            <w:tcBorders>
              <w:top w:val="single" w:sz="8" w:space="0" w:color="000000"/>
              <w:left w:val="nil"/>
              <w:bottom w:val="single" w:sz="8" w:space="0" w:color="000000"/>
              <w:right w:val="single" w:sz="8" w:space="0" w:color="000000"/>
            </w:tcBorders>
            <w:shd w:val="clear" w:color="auto" w:fill="92D050"/>
          </w:tcPr>
          <w:p w14:paraId="3EF18A48"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5352D534"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3AB6ED81" w14:textId="77777777">
        <w:trPr>
          <w:cantSplit/>
          <w:trHeight w:val="20"/>
        </w:trPr>
        <w:tc>
          <w:tcPr>
            <w:tcW w:w="1612" w:type="dxa"/>
            <w:tcBorders>
              <w:top w:val="single" w:sz="8" w:space="0" w:color="000000"/>
              <w:left w:val="single" w:sz="8" w:space="0" w:color="000000"/>
              <w:bottom w:val="single" w:sz="8" w:space="0" w:color="000000"/>
              <w:right w:val="single" w:sz="8" w:space="0" w:color="000000"/>
            </w:tcBorders>
            <w:shd w:val="clear" w:color="auto" w:fill="FFFFFF"/>
          </w:tcPr>
          <w:p w14:paraId="04163CE6" w14:textId="77777777" w:rsidR="00FD3160" w:rsidRPr="00B63B25" w:rsidRDefault="00FD3160">
            <w:pPr>
              <w:widowControl w:val="0"/>
              <w:spacing w:before="100" w:after="0" w:line="271" w:lineRule="auto"/>
              <w:ind w:left="120"/>
              <w:jc w:val="both"/>
              <w:rPr>
                <w:rFonts w:ascii="Century" w:eastAsia="Garamond" w:hAnsi="Century" w:cs="Arial"/>
                <w:color w:val="000000"/>
                <w:sz w:val="24"/>
                <w:szCs w:val="24"/>
              </w:rPr>
            </w:pPr>
          </w:p>
        </w:tc>
        <w:tc>
          <w:tcPr>
            <w:tcW w:w="7277" w:type="dxa"/>
            <w:gridSpan w:val="3"/>
            <w:tcBorders>
              <w:top w:val="single" w:sz="8" w:space="0" w:color="000000"/>
              <w:left w:val="nil"/>
              <w:bottom w:val="single" w:sz="8" w:space="0" w:color="000000"/>
              <w:right w:val="single" w:sz="8" w:space="0" w:color="000000"/>
            </w:tcBorders>
            <w:shd w:val="clear" w:color="auto" w:fill="FFFFFF"/>
          </w:tcPr>
          <w:p w14:paraId="642AEABE" w14:textId="77777777" w:rsidR="00FD3160" w:rsidRPr="00B63B25" w:rsidRDefault="00CB08B0">
            <w:pPr>
              <w:widowControl w:val="0"/>
              <w:spacing w:beforeAutospacing="1" w:after="0" w:line="271" w:lineRule="auto"/>
              <w:jc w:val="center"/>
              <w:rPr>
                <w:rFonts w:ascii="Century" w:eastAsia="Garamond" w:hAnsi="Century" w:cs="Arial"/>
                <w:sz w:val="24"/>
                <w:szCs w:val="24"/>
              </w:rPr>
            </w:pPr>
            <w:r w:rsidRPr="00B63B25">
              <w:rPr>
                <w:rFonts w:ascii="Century" w:eastAsia="Garamond" w:hAnsi="Century" w:cs="Arial"/>
                <w:b/>
                <w:bCs/>
                <w:sz w:val="24"/>
                <w:szCs w:val="24"/>
                <w:lang w:eastAsia="zh-CN" w:bidi="ar"/>
              </w:rPr>
              <w:t>Construction Phase</w:t>
            </w:r>
          </w:p>
        </w:tc>
        <w:tc>
          <w:tcPr>
            <w:tcW w:w="1855" w:type="dxa"/>
            <w:tcBorders>
              <w:top w:val="single" w:sz="8" w:space="0" w:color="000000"/>
              <w:left w:val="nil"/>
              <w:bottom w:val="single" w:sz="8" w:space="0" w:color="000000"/>
              <w:right w:val="single" w:sz="8" w:space="0" w:color="000000"/>
            </w:tcBorders>
            <w:shd w:val="clear" w:color="auto" w:fill="92D050"/>
            <w:vAlign w:val="bottom"/>
          </w:tcPr>
          <w:p w14:paraId="5D7C54C9" w14:textId="77777777" w:rsidR="00FD3160" w:rsidRPr="00B63B25" w:rsidRDefault="00FD3160">
            <w:pPr>
              <w:widowControl w:val="0"/>
              <w:spacing w:before="100" w:after="0" w:line="271" w:lineRule="auto"/>
              <w:ind w:left="140"/>
              <w:jc w:val="both"/>
              <w:rPr>
                <w:rFonts w:ascii="Century" w:eastAsia="Garamond" w:hAnsi="Century" w:cs="Arial"/>
                <w:sz w:val="24"/>
                <w:szCs w:val="24"/>
              </w:rPr>
            </w:pPr>
          </w:p>
        </w:tc>
        <w:tc>
          <w:tcPr>
            <w:tcW w:w="1366" w:type="dxa"/>
            <w:tcBorders>
              <w:top w:val="single" w:sz="8" w:space="0" w:color="000000"/>
              <w:left w:val="nil"/>
              <w:bottom w:val="single" w:sz="8" w:space="0" w:color="000000"/>
              <w:right w:val="single" w:sz="8" w:space="0" w:color="000000"/>
            </w:tcBorders>
            <w:shd w:val="clear" w:color="auto" w:fill="92D050"/>
            <w:vAlign w:val="bottom"/>
          </w:tcPr>
          <w:p w14:paraId="05CD9417" w14:textId="77777777" w:rsidR="00FD3160" w:rsidRPr="00B63B25" w:rsidRDefault="00FD3160">
            <w:pPr>
              <w:widowControl w:val="0"/>
              <w:spacing w:before="100" w:after="0" w:line="271" w:lineRule="auto"/>
              <w:ind w:left="140"/>
              <w:jc w:val="both"/>
              <w:rPr>
                <w:rFonts w:ascii="Century" w:eastAsia="Garamond" w:hAnsi="Century" w:cs="Arial"/>
                <w:sz w:val="24"/>
                <w:szCs w:val="24"/>
              </w:rPr>
            </w:pPr>
          </w:p>
        </w:tc>
      </w:tr>
      <w:tr w:rsidR="00FD3160" w:rsidRPr="00B63B25" w14:paraId="703A4737" w14:textId="77777777">
        <w:trPr>
          <w:cantSplit/>
          <w:trHeight w:val="20"/>
        </w:trPr>
        <w:tc>
          <w:tcPr>
            <w:tcW w:w="1612" w:type="dxa"/>
            <w:vMerge w:val="restart"/>
            <w:tcBorders>
              <w:top w:val="nil"/>
              <w:left w:val="single" w:sz="8" w:space="0" w:color="000000"/>
              <w:bottom w:val="single" w:sz="4" w:space="0" w:color="auto"/>
              <w:right w:val="single" w:sz="8" w:space="0" w:color="000000"/>
            </w:tcBorders>
            <w:shd w:val="clear" w:color="auto" w:fill="FFFFFF"/>
          </w:tcPr>
          <w:p w14:paraId="16C23BB7" w14:textId="77777777" w:rsidR="00FD3160" w:rsidRPr="00B63B25" w:rsidRDefault="00CB08B0">
            <w:pPr>
              <w:widowControl w:val="0"/>
              <w:spacing w:beforeAutospacing="1" w:after="0" w:line="271" w:lineRule="auto"/>
              <w:rPr>
                <w:rFonts w:ascii="Century" w:eastAsia="Garamond" w:hAnsi="Century" w:cs="Arial"/>
                <w:color w:val="000000"/>
                <w:sz w:val="24"/>
                <w:szCs w:val="24"/>
              </w:rPr>
            </w:pPr>
            <w:r w:rsidRPr="00B63B25">
              <w:rPr>
                <w:rFonts w:ascii="Century" w:eastAsia="Garamond" w:hAnsi="Century" w:cs="Arial"/>
                <w:sz w:val="24"/>
                <w:szCs w:val="24"/>
                <w:lang w:eastAsia="zh-CN" w:bidi="ar"/>
              </w:rPr>
              <w:t xml:space="preserve">installation of internal and </w:t>
            </w:r>
            <w:r w:rsidRPr="00B63B25">
              <w:rPr>
                <w:rFonts w:ascii="Century" w:eastAsia="Garamond" w:hAnsi="Century" w:cs="Arial"/>
                <w:sz w:val="24"/>
                <w:szCs w:val="24"/>
                <w:lang w:eastAsia="zh-CN" w:bidi="ar"/>
              </w:rPr>
              <w:lastRenderedPageBreak/>
              <w:t>external finishing materials as well a painting</w:t>
            </w:r>
          </w:p>
        </w:tc>
        <w:tc>
          <w:tcPr>
            <w:tcW w:w="1937" w:type="dxa"/>
            <w:tcBorders>
              <w:top w:val="single" w:sz="8" w:space="0" w:color="000000"/>
              <w:left w:val="nil"/>
              <w:bottom w:val="single" w:sz="8" w:space="0" w:color="000000"/>
              <w:right w:val="single" w:sz="8" w:space="0" w:color="000000"/>
            </w:tcBorders>
            <w:shd w:val="clear" w:color="auto" w:fill="FFFFFF"/>
          </w:tcPr>
          <w:p w14:paraId="3479AAC1" w14:textId="77777777" w:rsidR="00FD3160" w:rsidRPr="00B63B25" w:rsidRDefault="00CB08B0">
            <w:pPr>
              <w:widowControl w:val="0"/>
              <w:spacing w:before="100" w:after="0" w:line="271" w:lineRule="auto"/>
              <w:ind w:left="100"/>
              <w:rPr>
                <w:rFonts w:ascii="Century" w:eastAsia="Garamond" w:hAnsi="Century" w:cs="Arial"/>
                <w:sz w:val="24"/>
                <w:szCs w:val="24"/>
              </w:rPr>
            </w:pPr>
            <w:r w:rsidRPr="00B63B25">
              <w:rPr>
                <w:rFonts w:ascii="Century" w:eastAsia="Garamond" w:hAnsi="Century" w:cs="Arial"/>
                <w:sz w:val="24"/>
                <w:szCs w:val="24"/>
                <w:lang w:eastAsia="zh-CN" w:bidi="ar"/>
              </w:rPr>
              <w:lastRenderedPageBreak/>
              <w:t xml:space="preserve">Interaction between </w:t>
            </w:r>
            <w:r w:rsidRPr="00B63B25">
              <w:rPr>
                <w:rFonts w:ascii="Century" w:eastAsia="Garamond" w:hAnsi="Century" w:cs="Arial"/>
                <w:sz w:val="24"/>
                <w:szCs w:val="24"/>
                <w:lang w:eastAsia="zh-CN" w:bidi="ar"/>
              </w:rPr>
              <w:lastRenderedPageBreak/>
              <w:t>workforce and local communities may increase occurrence of communicable diseases, including HIV/AIDS and sexually transmitted diseases (STDs).</w:t>
            </w:r>
          </w:p>
        </w:tc>
        <w:tc>
          <w:tcPr>
            <w:tcW w:w="1661" w:type="dxa"/>
            <w:tcBorders>
              <w:top w:val="single" w:sz="8" w:space="0" w:color="000000"/>
              <w:left w:val="nil"/>
              <w:bottom w:val="single" w:sz="8" w:space="0" w:color="000000"/>
              <w:right w:val="single" w:sz="8" w:space="0" w:color="000000"/>
            </w:tcBorders>
            <w:shd w:val="clear" w:color="auto" w:fill="FFFF00"/>
          </w:tcPr>
          <w:p w14:paraId="3A988EB2"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Medium</w:t>
            </w:r>
          </w:p>
        </w:tc>
        <w:tc>
          <w:tcPr>
            <w:tcW w:w="3679" w:type="dxa"/>
            <w:tcBorders>
              <w:top w:val="single" w:sz="8" w:space="0" w:color="000000"/>
              <w:left w:val="nil"/>
              <w:bottom w:val="single" w:sz="8" w:space="0" w:color="000000"/>
              <w:right w:val="single" w:sz="8" w:space="0" w:color="000000"/>
            </w:tcBorders>
            <w:shd w:val="clear" w:color="auto" w:fill="FFFFFF"/>
            <w:vAlign w:val="bottom"/>
          </w:tcPr>
          <w:p w14:paraId="09A721AD"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Training and awareness raising for workforce and their dependents on HIV/AIDS and </w:t>
            </w:r>
            <w:r w:rsidRPr="00B63B25">
              <w:rPr>
                <w:rFonts w:ascii="Century" w:eastAsia="Garamond" w:hAnsi="Century" w:cs="Arial"/>
                <w:sz w:val="24"/>
                <w:szCs w:val="24"/>
                <w:lang w:eastAsia="zh-CN" w:bidi="ar"/>
              </w:rPr>
              <w:lastRenderedPageBreak/>
              <w:t>other STDs, and communicable diseases including malaria; health awareness raising campaigns for communities on similar health issues</w:t>
            </w:r>
          </w:p>
          <w:p w14:paraId="6BC3A99C"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Provision of opportunities for workers to regularly return to their families.</w:t>
            </w:r>
          </w:p>
        </w:tc>
        <w:tc>
          <w:tcPr>
            <w:tcW w:w="1855" w:type="dxa"/>
            <w:tcBorders>
              <w:top w:val="single" w:sz="8" w:space="0" w:color="000000"/>
              <w:left w:val="nil"/>
              <w:bottom w:val="single" w:sz="8" w:space="0" w:color="000000"/>
              <w:right w:val="single" w:sz="8" w:space="0" w:color="000000"/>
            </w:tcBorders>
            <w:shd w:val="clear" w:color="auto" w:fill="92D050"/>
          </w:tcPr>
          <w:p w14:paraId="4C4EB59D" w14:textId="77777777" w:rsidR="00FD3160" w:rsidRPr="00B63B25" w:rsidRDefault="00CB08B0">
            <w:pPr>
              <w:widowControl w:val="0"/>
              <w:spacing w:before="100" w:after="0" w:line="271" w:lineRule="auto"/>
              <w:ind w:left="140"/>
              <w:rPr>
                <w:rFonts w:ascii="Century" w:eastAsia="Garamond" w:hAnsi="Century" w:cs="Arial"/>
                <w:sz w:val="24"/>
                <w:szCs w:val="24"/>
              </w:rPr>
            </w:pPr>
            <w:r w:rsidRPr="00B63B25">
              <w:rPr>
                <w:rFonts w:ascii="Century" w:eastAsia="Garamond" w:hAnsi="Century" w:cs="Arial"/>
                <w:sz w:val="24"/>
                <w:szCs w:val="24"/>
                <w:lang w:eastAsia="zh-CN" w:bidi="ar"/>
              </w:rPr>
              <w:lastRenderedPageBreak/>
              <w:t>Low</w:t>
            </w:r>
          </w:p>
        </w:tc>
        <w:tc>
          <w:tcPr>
            <w:tcW w:w="1366" w:type="dxa"/>
            <w:tcBorders>
              <w:top w:val="single" w:sz="8" w:space="0" w:color="000000"/>
              <w:left w:val="nil"/>
              <w:bottom w:val="single" w:sz="8" w:space="0" w:color="000000"/>
              <w:right w:val="single" w:sz="8" w:space="0" w:color="000000"/>
            </w:tcBorders>
            <w:shd w:val="clear" w:color="auto" w:fill="92D050"/>
          </w:tcPr>
          <w:p w14:paraId="029A3044" w14:textId="77777777" w:rsidR="00FD3160" w:rsidRPr="00B63B25" w:rsidRDefault="00CB08B0">
            <w:pPr>
              <w:widowControl w:val="0"/>
              <w:spacing w:before="100" w:after="0" w:line="271" w:lineRule="auto"/>
              <w:ind w:left="140"/>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0B0411A7"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06CAF0C3"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vAlign w:val="bottom"/>
          </w:tcPr>
          <w:p w14:paraId="328322E9" w14:textId="77777777" w:rsidR="00FD3160" w:rsidRPr="00B63B25" w:rsidRDefault="00CB08B0">
            <w:pPr>
              <w:widowControl w:val="0"/>
              <w:spacing w:before="100" w:after="0" w:line="271" w:lineRule="auto"/>
              <w:ind w:left="100"/>
              <w:rPr>
                <w:rFonts w:ascii="Century" w:eastAsia="Garamond" w:hAnsi="Century" w:cs="Arial"/>
                <w:sz w:val="24"/>
                <w:szCs w:val="24"/>
              </w:rPr>
            </w:pPr>
            <w:r w:rsidRPr="00B63B25">
              <w:rPr>
                <w:rFonts w:ascii="Century" w:eastAsia="Garamond" w:hAnsi="Century" w:cs="Arial"/>
                <w:sz w:val="24"/>
                <w:szCs w:val="24"/>
                <w:lang w:eastAsia="zh-CN" w:bidi="ar"/>
              </w:rPr>
              <w:t>Poor management of occupational health and safety leading to accidents, injuries and illnesses among workers</w:t>
            </w:r>
          </w:p>
        </w:tc>
        <w:tc>
          <w:tcPr>
            <w:tcW w:w="1661" w:type="dxa"/>
            <w:tcBorders>
              <w:top w:val="single" w:sz="8" w:space="0" w:color="000000"/>
              <w:left w:val="nil"/>
              <w:bottom w:val="single" w:sz="8" w:space="0" w:color="000000"/>
              <w:right w:val="single" w:sz="8" w:space="0" w:color="000000"/>
            </w:tcBorders>
            <w:shd w:val="clear" w:color="auto" w:fill="FFC000"/>
          </w:tcPr>
          <w:p w14:paraId="6BDF15B7"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High</w:t>
            </w:r>
          </w:p>
        </w:tc>
        <w:tc>
          <w:tcPr>
            <w:tcW w:w="3679" w:type="dxa"/>
            <w:tcBorders>
              <w:top w:val="single" w:sz="8" w:space="0" w:color="000000"/>
              <w:left w:val="nil"/>
              <w:bottom w:val="single" w:sz="8" w:space="0" w:color="000000"/>
              <w:right w:val="single" w:sz="8" w:space="0" w:color="000000"/>
            </w:tcBorders>
            <w:shd w:val="clear" w:color="auto" w:fill="FFFFFF"/>
          </w:tcPr>
          <w:p w14:paraId="6850FBD9"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Develop and Implement HSE Plan to cater for proper management of Occupational Health and Safety.</w:t>
            </w:r>
          </w:p>
        </w:tc>
        <w:tc>
          <w:tcPr>
            <w:tcW w:w="1855" w:type="dxa"/>
            <w:tcBorders>
              <w:top w:val="single" w:sz="8" w:space="0" w:color="000000"/>
              <w:left w:val="nil"/>
              <w:bottom w:val="single" w:sz="8" w:space="0" w:color="000000"/>
              <w:right w:val="single" w:sz="8" w:space="0" w:color="000000"/>
            </w:tcBorders>
            <w:shd w:val="clear" w:color="auto" w:fill="92D050"/>
          </w:tcPr>
          <w:p w14:paraId="05DAA31B"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2FAFEC2C"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00EBD160"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3625F9F4"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69F2C7A6"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Increased noise </w:t>
            </w:r>
            <w:r w:rsidRPr="00B63B25">
              <w:rPr>
                <w:rFonts w:ascii="Century" w:eastAsia="Garamond" w:hAnsi="Century" w:cs="Arial"/>
                <w:sz w:val="24"/>
                <w:szCs w:val="24"/>
                <w:lang w:eastAsia="zh-CN" w:bidi="ar"/>
              </w:rPr>
              <w:lastRenderedPageBreak/>
              <w:t>level within the environment as a result of roofing works</w:t>
            </w:r>
          </w:p>
        </w:tc>
        <w:tc>
          <w:tcPr>
            <w:tcW w:w="1661" w:type="dxa"/>
            <w:tcBorders>
              <w:top w:val="single" w:sz="8" w:space="0" w:color="000000"/>
              <w:left w:val="nil"/>
              <w:bottom w:val="single" w:sz="8" w:space="0" w:color="000000"/>
              <w:right w:val="single" w:sz="8" w:space="0" w:color="000000"/>
            </w:tcBorders>
            <w:shd w:val="clear" w:color="auto" w:fill="FFFF00"/>
          </w:tcPr>
          <w:p w14:paraId="21E22C7C"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Medium</w:t>
            </w:r>
          </w:p>
        </w:tc>
        <w:tc>
          <w:tcPr>
            <w:tcW w:w="3679" w:type="dxa"/>
            <w:tcBorders>
              <w:top w:val="single" w:sz="8" w:space="0" w:color="000000"/>
              <w:left w:val="nil"/>
              <w:bottom w:val="single" w:sz="8" w:space="0" w:color="000000"/>
              <w:right w:val="single" w:sz="8" w:space="0" w:color="000000"/>
            </w:tcBorders>
            <w:shd w:val="clear" w:color="auto" w:fill="FFFFFF"/>
          </w:tcPr>
          <w:p w14:paraId="7CD14A37"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Provide noise attenuator for </w:t>
            </w:r>
            <w:r w:rsidRPr="00B63B25">
              <w:rPr>
                <w:rFonts w:ascii="Century" w:eastAsia="Garamond" w:hAnsi="Century" w:cs="Arial"/>
                <w:sz w:val="24"/>
                <w:szCs w:val="24"/>
                <w:lang w:eastAsia="zh-CN" w:bidi="ar"/>
              </w:rPr>
              <w:lastRenderedPageBreak/>
              <w:t>workers and restrict such works to times when it will create lesser nuisance to people</w:t>
            </w:r>
          </w:p>
        </w:tc>
        <w:tc>
          <w:tcPr>
            <w:tcW w:w="1855" w:type="dxa"/>
            <w:tcBorders>
              <w:top w:val="single" w:sz="8" w:space="0" w:color="000000"/>
              <w:left w:val="nil"/>
              <w:bottom w:val="single" w:sz="8" w:space="0" w:color="000000"/>
              <w:right w:val="single" w:sz="8" w:space="0" w:color="000000"/>
            </w:tcBorders>
            <w:shd w:val="clear" w:color="auto" w:fill="92D050"/>
          </w:tcPr>
          <w:p w14:paraId="04191087"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lastRenderedPageBreak/>
              <w:t>Low</w:t>
            </w:r>
          </w:p>
        </w:tc>
        <w:tc>
          <w:tcPr>
            <w:tcW w:w="1366" w:type="dxa"/>
            <w:tcBorders>
              <w:top w:val="single" w:sz="8" w:space="0" w:color="000000"/>
              <w:left w:val="nil"/>
              <w:bottom w:val="single" w:sz="8" w:space="0" w:color="000000"/>
              <w:right w:val="single" w:sz="8" w:space="0" w:color="000000"/>
            </w:tcBorders>
            <w:shd w:val="clear" w:color="auto" w:fill="92D050"/>
          </w:tcPr>
          <w:p w14:paraId="509BB7ED"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7CCD5EAF"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71CBEDEB"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37734A5B" w14:textId="77777777" w:rsidR="00FD3160" w:rsidRPr="00B63B25" w:rsidRDefault="00CB08B0">
            <w:pPr>
              <w:widowControl w:val="0"/>
              <w:spacing w:before="100" w:after="0" w:line="271" w:lineRule="auto"/>
              <w:ind w:left="100"/>
              <w:rPr>
                <w:rFonts w:ascii="Century" w:eastAsia="Garamond" w:hAnsi="Century" w:cs="Arial"/>
                <w:sz w:val="24"/>
                <w:szCs w:val="24"/>
              </w:rPr>
            </w:pPr>
            <w:r w:rsidRPr="00B63B25">
              <w:rPr>
                <w:rFonts w:ascii="Century" w:eastAsia="Garamond" w:hAnsi="Century" w:cs="Arial"/>
                <w:sz w:val="24"/>
                <w:szCs w:val="24"/>
                <w:lang w:eastAsia="zh-CN" w:bidi="ar"/>
              </w:rPr>
              <w:t>Generation of noise from removal and replacement of materials during renovation</w:t>
            </w:r>
          </w:p>
        </w:tc>
        <w:tc>
          <w:tcPr>
            <w:tcW w:w="1661" w:type="dxa"/>
            <w:tcBorders>
              <w:top w:val="single" w:sz="8" w:space="0" w:color="000000"/>
              <w:left w:val="nil"/>
              <w:bottom w:val="single" w:sz="8" w:space="0" w:color="000000"/>
              <w:right w:val="single" w:sz="8" w:space="0" w:color="000000"/>
            </w:tcBorders>
            <w:shd w:val="clear" w:color="auto" w:fill="FFC000"/>
          </w:tcPr>
          <w:p w14:paraId="5CF85F59"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High</w:t>
            </w:r>
          </w:p>
        </w:tc>
        <w:tc>
          <w:tcPr>
            <w:tcW w:w="3679" w:type="dxa"/>
            <w:tcBorders>
              <w:top w:val="single" w:sz="8" w:space="0" w:color="000000"/>
              <w:left w:val="nil"/>
              <w:bottom w:val="single" w:sz="8" w:space="0" w:color="000000"/>
              <w:right w:val="single" w:sz="8" w:space="0" w:color="000000"/>
            </w:tcBorders>
            <w:shd w:val="clear" w:color="auto" w:fill="FFFFFF"/>
          </w:tcPr>
          <w:p w14:paraId="3F6EAE73"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Provide noise attenuator for workers and restrict such works to times when it will create lesser nuisance to people</w:t>
            </w:r>
          </w:p>
        </w:tc>
        <w:tc>
          <w:tcPr>
            <w:tcW w:w="1855" w:type="dxa"/>
            <w:tcBorders>
              <w:top w:val="single" w:sz="8" w:space="0" w:color="000000"/>
              <w:left w:val="nil"/>
              <w:bottom w:val="single" w:sz="8" w:space="0" w:color="000000"/>
              <w:right w:val="single" w:sz="8" w:space="0" w:color="000000"/>
            </w:tcBorders>
            <w:shd w:val="clear" w:color="auto" w:fill="92D050"/>
          </w:tcPr>
          <w:p w14:paraId="142758CF"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4486A74F"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2C3B7BDE"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6DB6495F" w14:textId="77777777" w:rsidR="00FD3160" w:rsidRPr="00B63B25" w:rsidRDefault="00FD3160">
            <w:pPr>
              <w:rPr>
                <w:rFonts w:ascii="Century" w:eastAsia="Times New Roman" w:hAnsi="Century" w:cs="Times New Roman"/>
                <w:sz w:val="24"/>
                <w:szCs w:val="24"/>
              </w:rPr>
            </w:pPr>
          </w:p>
        </w:tc>
        <w:tc>
          <w:tcPr>
            <w:tcW w:w="1937" w:type="dxa"/>
            <w:tcBorders>
              <w:top w:val="single" w:sz="8" w:space="0" w:color="000000"/>
              <w:left w:val="nil"/>
              <w:bottom w:val="single" w:sz="8" w:space="0" w:color="000000"/>
              <w:right w:val="single" w:sz="8" w:space="0" w:color="000000"/>
            </w:tcBorders>
            <w:shd w:val="clear" w:color="auto" w:fill="FFFFFF"/>
          </w:tcPr>
          <w:p w14:paraId="0529ADA3"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Generation of Hazardous waste like paint cans and other aerosols</w:t>
            </w:r>
          </w:p>
        </w:tc>
        <w:tc>
          <w:tcPr>
            <w:tcW w:w="1661" w:type="dxa"/>
            <w:tcBorders>
              <w:top w:val="single" w:sz="8" w:space="0" w:color="000000"/>
              <w:left w:val="nil"/>
              <w:bottom w:val="single" w:sz="8" w:space="0" w:color="000000"/>
              <w:right w:val="single" w:sz="8" w:space="0" w:color="000000"/>
            </w:tcBorders>
            <w:shd w:val="clear" w:color="auto" w:fill="FFC000"/>
          </w:tcPr>
          <w:p w14:paraId="2AF6FDE3"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High</w:t>
            </w:r>
          </w:p>
        </w:tc>
        <w:tc>
          <w:tcPr>
            <w:tcW w:w="3679" w:type="dxa"/>
            <w:tcBorders>
              <w:top w:val="single" w:sz="8" w:space="0" w:color="000000"/>
              <w:left w:val="nil"/>
              <w:bottom w:val="single" w:sz="8" w:space="0" w:color="000000"/>
              <w:right w:val="single" w:sz="8" w:space="0" w:color="000000"/>
            </w:tcBorders>
            <w:shd w:val="clear" w:color="auto" w:fill="FFFFFF"/>
          </w:tcPr>
          <w:p w14:paraId="6076C5BB"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Dispose all waste through licensed waste management contractor</w:t>
            </w:r>
          </w:p>
        </w:tc>
        <w:tc>
          <w:tcPr>
            <w:tcW w:w="1855" w:type="dxa"/>
            <w:tcBorders>
              <w:top w:val="single" w:sz="8" w:space="0" w:color="000000"/>
              <w:left w:val="nil"/>
              <w:bottom w:val="single" w:sz="8" w:space="0" w:color="000000"/>
              <w:right w:val="single" w:sz="8" w:space="0" w:color="000000"/>
            </w:tcBorders>
            <w:shd w:val="clear" w:color="auto" w:fill="92D050"/>
          </w:tcPr>
          <w:p w14:paraId="478C6FB9"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8" w:space="0" w:color="000000"/>
              <w:left w:val="nil"/>
              <w:bottom w:val="single" w:sz="8" w:space="0" w:color="000000"/>
              <w:right w:val="single" w:sz="8" w:space="0" w:color="000000"/>
            </w:tcBorders>
            <w:shd w:val="clear" w:color="auto" w:fill="92D050"/>
          </w:tcPr>
          <w:p w14:paraId="71A6EF69"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203B047E" w14:textId="77777777">
        <w:trPr>
          <w:cantSplit/>
          <w:trHeight w:val="20"/>
        </w:trPr>
        <w:tc>
          <w:tcPr>
            <w:tcW w:w="1612" w:type="dxa"/>
            <w:vMerge/>
            <w:tcBorders>
              <w:top w:val="nil"/>
              <w:left w:val="single" w:sz="8" w:space="0" w:color="000000"/>
              <w:bottom w:val="single" w:sz="4" w:space="0" w:color="auto"/>
              <w:right w:val="single" w:sz="8" w:space="0" w:color="000000"/>
            </w:tcBorders>
            <w:shd w:val="clear" w:color="auto" w:fill="FFFFFF"/>
          </w:tcPr>
          <w:p w14:paraId="010BBCB5" w14:textId="77777777" w:rsidR="00FD3160" w:rsidRPr="00B63B25" w:rsidRDefault="00FD3160">
            <w:pPr>
              <w:rPr>
                <w:rFonts w:ascii="Century" w:eastAsia="Times New Roman" w:hAnsi="Century"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14:paraId="3A53230D"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Generation of non-hazardous waste from other material packages</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22748583"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High</w:t>
            </w:r>
          </w:p>
        </w:tc>
        <w:tc>
          <w:tcPr>
            <w:tcW w:w="3679" w:type="dxa"/>
            <w:tcBorders>
              <w:top w:val="single" w:sz="4" w:space="0" w:color="auto"/>
              <w:left w:val="single" w:sz="4" w:space="0" w:color="auto"/>
              <w:bottom w:val="single" w:sz="4" w:space="0" w:color="auto"/>
              <w:right w:val="single" w:sz="4" w:space="0" w:color="auto"/>
            </w:tcBorders>
          </w:tcPr>
          <w:p w14:paraId="6B32C515" w14:textId="77777777" w:rsidR="00FD3160" w:rsidRPr="00B63B25" w:rsidRDefault="00CB08B0">
            <w:pPr>
              <w:widowControl w:val="0"/>
              <w:spacing w:beforeAutospacing="1" w:after="0" w:line="271" w:lineRule="auto"/>
              <w:rPr>
                <w:rFonts w:ascii="Century" w:eastAsia="Arial" w:hAnsi="Century" w:cs="Arial"/>
                <w:sz w:val="24"/>
                <w:szCs w:val="24"/>
              </w:rPr>
            </w:pPr>
            <w:r w:rsidRPr="00B63B25">
              <w:rPr>
                <w:rFonts w:ascii="Century" w:eastAsia="Garamond" w:hAnsi="Century" w:cs="Arial"/>
                <w:sz w:val="24"/>
                <w:szCs w:val="24"/>
                <w:lang w:eastAsia="zh-CN" w:bidi="ar"/>
              </w:rPr>
              <w:t>Same as above</w:t>
            </w:r>
          </w:p>
          <w:p w14:paraId="15BFB64F" w14:textId="77777777" w:rsidR="00FD3160" w:rsidRPr="00B63B25" w:rsidRDefault="00FD3160">
            <w:pPr>
              <w:widowControl w:val="0"/>
              <w:spacing w:beforeAutospacing="1" w:after="0" w:line="271" w:lineRule="auto"/>
              <w:rPr>
                <w:rFonts w:ascii="Century" w:eastAsia="Garamond" w:hAnsi="Century" w:cs="Arial"/>
                <w:sz w:val="24"/>
                <w:szCs w:val="24"/>
              </w:rPr>
            </w:pPr>
          </w:p>
        </w:tc>
        <w:tc>
          <w:tcPr>
            <w:tcW w:w="1855" w:type="dxa"/>
            <w:tcBorders>
              <w:top w:val="single" w:sz="4" w:space="0" w:color="auto"/>
              <w:left w:val="single" w:sz="4" w:space="0" w:color="auto"/>
              <w:bottom w:val="single" w:sz="4" w:space="0" w:color="auto"/>
              <w:right w:val="single" w:sz="4" w:space="0" w:color="auto"/>
            </w:tcBorders>
            <w:shd w:val="clear" w:color="auto" w:fill="FFFF00"/>
          </w:tcPr>
          <w:p w14:paraId="76C1BBF4"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rPr>
              <w:t>Medium</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015475E2"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5971CCD8" w14:textId="77777777">
        <w:trPr>
          <w:cantSplit/>
          <w:trHeight w:val="20"/>
        </w:trPr>
        <w:tc>
          <w:tcPr>
            <w:tcW w:w="1612" w:type="dxa"/>
            <w:tcBorders>
              <w:top w:val="single" w:sz="4" w:space="0" w:color="auto"/>
              <w:left w:val="single" w:sz="4" w:space="0" w:color="auto"/>
              <w:bottom w:val="single" w:sz="4" w:space="0" w:color="auto"/>
              <w:right w:val="single" w:sz="4" w:space="0" w:color="auto"/>
            </w:tcBorders>
          </w:tcPr>
          <w:p w14:paraId="132821C1" w14:textId="77777777" w:rsidR="00FD3160" w:rsidRPr="00B63B25" w:rsidRDefault="00FD3160">
            <w:pPr>
              <w:widowControl w:val="0"/>
              <w:spacing w:beforeAutospacing="1" w:after="0" w:line="271" w:lineRule="auto"/>
              <w:jc w:val="both"/>
              <w:rPr>
                <w:rFonts w:ascii="Century" w:eastAsia="Garamond" w:hAnsi="Century" w:cs="Arial"/>
                <w:sz w:val="24"/>
                <w:szCs w:val="24"/>
              </w:rPr>
            </w:pPr>
          </w:p>
        </w:tc>
        <w:tc>
          <w:tcPr>
            <w:tcW w:w="7277" w:type="dxa"/>
            <w:gridSpan w:val="3"/>
            <w:tcBorders>
              <w:top w:val="single" w:sz="4" w:space="0" w:color="auto"/>
              <w:left w:val="single" w:sz="4" w:space="0" w:color="auto"/>
              <w:bottom w:val="single" w:sz="4" w:space="0" w:color="auto"/>
              <w:right w:val="single" w:sz="4" w:space="0" w:color="auto"/>
            </w:tcBorders>
          </w:tcPr>
          <w:p w14:paraId="05A3AF23"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b/>
                <w:bCs/>
                <w:sz w:val="24"/>
                <w:szCs w:val="24"/>
                <w:lang w:eastAsia="zh-CN" w:bidi="ar"/>
              </w:rPr>
              <w:t>Operational Phase</w:t>
            </w:r>
          </w:p>
        </w:tc>
        <w:tc>
          <w:tcPr>
            <w:tcW w:w="1855" w:type="dxa"/>
            <w:tcBorders>
              <w:top w:val="single" w:sz="4" w:space="0" w:color="auto"/>
              <w:left w:val="single" w:sz="4" w:space="0" w:color="auto"/>
              <w:bottom w:val="single" w:sz="4" w:space="0" w:color="auto"/>
              <w:right w:val="single" w:sz="4" w:space="0" w:color="auto"/>
            </w:tcBorders>
            <w:shd w:val="clear" w:color="auto" w:fill="92D050"/>
          </w:tcPr>
          <w:p w14:paraId="73828E84" w14:textId="77777777" w:rsidR="00FD3160" w:rsidRPr="00B63B25" w:rsidRDefault="00FD3160">
            <w:pPr>
              <w:widowControl w:val="0"/>
              <w:spacing w:before="100" w:after="0" w:line="271" w:lineRule="auto"/>
              <w:ind w:left="140"/>
              <w:jc w:val="both"/>
              <w:rPr>
                <w:rFonts w:ascii="Century" w:eastAsia="Garamond" w:hAnsi="Century" w:cs="Arial"/>
                <w:sz w:val="24"/>
                <w:szCs w:val="24"/>
              </w:rPr>
            </w:pP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72A25A5E" w14:textId="77777777" w:rsidR="00FD3160" w:rsidRPr="00B63B25" w:rsidRDefault="00FD3160">
            <w:pPr>
              <w:widowControl w:val="0"/>
              <w:spacing w:before="100" w:after="0" w:line="271" w:lineRule="auto"/>
              <w:ind w:left="140"/>
              <w:jc w:val="both"/>
              <w:rPr>
                <w:rFonts w:ascii="Century" w:eastAsia="Garamond" w:hAnsi="Century" w:cs="Arial"/>
                <w:sz w:val="24"/>
                <w:szCs w:val="24"/>
              </w:rPr>
            </w:pPr>
          </w:p>
        </w:tc>
      </w:tr>
      <w:tr w:rsidR="00FD3160" w:rsidRPr="00B63B25" w14:paraId="041C5912" w14:textId="77777777">
        <w:trPr>
          <w:cantSplit/>
          <w:trHeight w:val="20"/>
        </w:trPr>
        <w:tc>
          <w:tcPr>
            <w:tcW w:w="1612" w:type="dxa"/>
            <w:vMerge w:val="restart"/>
            <w:tcBorders>
              <w:top w:val="nil"/>
              <w:left w:val="single" w:sz="4" w:space="0" w:color="auto"/>
              <w:bottom w:val="single" w:sz="4" w:space="0" w:color="auto"/>
              <w:right w:val="single" w:sz="4" w:space="0" w:color="auto"/>
            </w:tcBorders>
          </w:tcPr>
          <w:p w14:paraId="7DCC6EAE"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bCs/>
                <w:sz w:val="24"/>
                <w:szCs w:val="24"/>
                <w:lang w:eastAsia="zh-CN" w:bidi="ar"/>
              </w:rPr>
              <w:t xml:space="preserve">Operations and Usage </w:t>
            </w:r>
            <w:r w:rsidRPr="00B63B25">
              <w:rPr>
                <w:rFonts w:ascii="Century" w:eastAsia="Garamond" w:hAnsi="Century" w:cs="Arial"/>
                <w:bCs/>
                <w:sz w:val="24"/>
                <w:szCs w:val="24"/>
                <w:lang w:eastAsia="zh-CN" w:bidi="ar"/>
              </w:rPr>
              <w:lastRenderedPageBreak/>
              <w:t>of intervention’ physical component</w:t>
            </w:r>
          </w:p>
        </w:tc>
        <w:tc>
          <w:tcPr>
            <w:tcW w:w="1937" w:type="dxa"/>
            <w:tcBorders>
              <w:top w:val="single" w:sz="4" w:space="0" w:color="auto"/>
              <w:left w:val="single" w:sz="4" w:space="0" w:color="auto"/>
              <w:bottom w:val="single" w:sz="4" w:space="0" w:color="auto"/>
              <w:right w:val="single" w:sz="4" w:space="0" w:color="auto"/>
            </w:tcBorders>
          </w:tcPr>
          <w:p w14:paraId="26BEFEDA"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lastRenderedPageBreak/>
              <w:t xml:space="preserve">Generation of solid waste </w:t>
            </w:r>
            <w:r w:rsidRPr="00B63B25">
              <w:rPr>
                <w:rFonts w:ascii="Century" w:eastAsia="Garamond" w:hAnsi="Century" w:cs="Arial"/>
                <w:sz w:val="24"/>
                <w:szCs w:val="24"/>
                <w:lang w:eastAsia="zh-CN" w:bidi="ar"/>
              </w:rPr>
              <w:lastRenderedPageBreak/>
              <w:t>from the usage of renovated and new buildings</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0843AB91"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High</w:t>
            </w:r>
          </w:p>
        </w:tc>
        <w:tc>
          <w:tcPr>
            <w:tcW w:w="3679" w:type="dxa"/>
            <w:tcBorders>
              <w:top w:val="single" w:sz="4" w:space="0" w:color="auto"/>
              <w:left w:val="single" w:sz="4" w:space="0" w:color="auto"/>
              <w:bottom w:val="single" w:sz="4" w:space="0" w:color="auto"/>
              <w:right w:val="single" w:sz="4" w:space="0" w:color="auto"/>
            </w:tcBorders>
          </w:tcPr>
          <w:p w14:paraId="2719A043"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Preparation of Waste Management Plan following </w:t>
            </w:r>
            <w:r w:rsidRPr="00B63B25">
              <w:rPr>
                <w:rFonts w:ascii="Century" w:eastAsia="Garamond" w:hAnsi="Century" w:cs="Arial"/>
                <w:sz w:val="24"/>
                <w:szCs w:val="24"/>
                <w:lang w:eastAsia="zh-CN" w:bidi="ar"/>
              </w:rPr>
              <w:lastRenderedPageBreak/>
              <w:t>the waste hierarchy, supported by staff training.</w:t>
            </w:r>
          </w:p>
        </w:tc>
        <w:tc>
          <w:tcPr>
            <w:tcW w:w="1855" w:type="dxa"/>
            <w:tcBorders>
              <w:top w:val="single" w:sz="4" w:space="0" w:color="auto"/>
              <w:left w:val="single" w:sz="4" w:space="0" w:color="auto"/>
              <w:bottom w:val="single" w:sz="4" w:space="0" w:color="auto"/>
              <w:right w:val="single" w:sz="4" w:space="0" w:color="auto"/>
            </w:tcBorders>
            <w:shd w:val="clear" w:color="auto" w:fill="92D050"/>
          </w:tcPr>
          <w:p w14:paraId="1D25E1DD" w14:textId="77777777" w:rsidR="00FD3160" w:rsidRPr="00B63B25" w:rsidRDefault="00CB08B0">
            <w:pPr>
              <w:widowControl w:val="0"/>
              <w:spacing w:before="100" w:after="0" w:line="271" w:lineRule="auto"/>
              <w:ind w:left="140"/>
              <w:rPr>
                <w:rFonts w:ascii="Century" w:eastAsia="Garamond" w:hAnsi="Century" w:cs="Arial"/>
                <w:sz w:val="24"/>
                <w:szCs w:val="24"/>
              </w:rPr>
            </w:pPr>
            <w:r w:rsidRPr="00B63B25">
              <w:rPr>
                <w:rFonts w:ascii="Century" w:eastAsia="Garamond" w:hAnsi="Century" w:cs="Arial"/>
                <w:sz w:val="24"/>
                <w:szCs w:val="24"/>
                <w:lang w:eastAsia="zh-CN" w:bidi="ar"/>
              </w:rPr>
              <w:lastRenderedPageBreak/>
              <w:t>Low</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5156A59D" w14:textId="77777777" w:rsidR="00FD3160" w:rsidRPr="00B63B25" w:rsidRDefault="00CB08B0">
            <w:pPr>
              <w:widowControl w:val="0"/>
              <w:spacing w:before="100" w:after="0" w:line="271" w:lineRule="auto"/>
              <w:ind w:left="140"/>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6367DD66" w14:textId="77777777">
        <w:trPr>
          <w:cantSplit/>
          <w:trHeight w:val="20"/>
        </w:trPr>
        <w:tc>
          <w:tcPr>
            <w:tcW w:w="1612" w:type="dxa"/>
            <w:vMerge/>
            <w:tcBorders>
              <w:top w:val="nil"/>
              <w:left w:val="single" w:sz="4" w:space="0" w:color="auto"/>
              <w:bottom w:val="single" w:sz="4" w:space="0" w:color="auto"/>
              <w:right w:val="single" w:sz="4" w:space="0" w:color="auto"/>
            </w:tcBorders>
          </w:tcPr>
          <w:p w14:paraId="4E91C3A2" w14:textId="77777777" w:rsidR="00FD3160" w:rsidRPr="00B63B25" w:rsidRDefault="00FD3160">
            <w:pPr>
              <w:rPr>
                <w:rFonts w:ascii="Century" w:eastAsia="Times New Roman" w:hAnsi="Century"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14:paraId="490AEB41"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Generation of Hazardous waste streams like used batteries, used solar panels, fluorescent tubes and Spent oil</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42EFE871"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t>High</w:t>
            </w:r>
          </w:p>
        </w:tc>
        <w:tc>
          <w:tcPr>
            <w:tcW w:w="3679" w:type="dxa"/>
            <w:tcBorders>
              <w:top w:val="single" w:sz="4" w:space="0" w:color="auto"/>
              <w:left w:val="single" w:sz="4" w:space="0" w:color="auto"/>
              <w:bottom w:val="single" w:sz="4" w:space="0" w:color="auto"/>
              <w:right w:val="single" w:sz="4" w:space="0" w:color="auto"/>
            </w:tcBorders>
          </w:tcPr>
          <w:p w14:paraId="08B50A00"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Use of authorized contractors for hazardous and any other wastes which the project cannot dispose of safely</w:t>
            </w:r>
          </w:p>
        </w:tc>
        <w:tc>
          <w:tcPr>
            <w:tcW w:w="1855" w:type="dxa"/>
            <w:tcBorders>
              <w:top w:val="single" w:sz="4" w:space="0" w:color="auto"/>
              <w:left w:val="single" w:sz="4" w:space="0" w:color="auto"/>
              <w:bottom w:val="single" w:sz="4" w:space="0" w:color="auto"/>
              <w:right w:val="single" w:sz="4" w:space="0" w:color="auto"/>
            </w:tcBorders>
            <w:shd w:val="clear" w:color="auto" w:fill="FFFF00"/>
          </w:tcPr>
          <w:p w14:paraId="244D5866" w14:textId="77777777" w:rsidR="00FD3160" w:rsidRPr="00B63B25" w:rsidRDefault="00CB08B0">
            <w:pPr>
              <w:widowControl w:val="0"/>
              <w:spacing w:before="100" w:after="0" w:line="271" w:lineRule="auto"/>
              <w:jc w:val="both"/>
              <w:rPr>
                <w:rFonts w:ascii="Century" w:eastAsia="Garamond" w:hAnsi="Century" w:cs="Arial"/>
                <w:sz w:val="24"/>
                <w:szCs w:val="24"/>
              </w:rPr>
            </w:pPr>
            <w:r w:rsidRPr="00B63B25">
              <w:rPr>
                <w:rFonts w:ascii="Century" w:eastAsia="Garamond" w:hAnsi="Century" w:cs="Arial"/>
                <w:sz w:val="24"/>
                <w:szCs w:val="24"/>
              </w:rPr>
              <w:t>Medium</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464515F3"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3ADE87A9" w14:textId="77777777">
        <w:trPr>
          <w:cantSplit/>
          <w:trHeight w:val="20"/>
        </w:trPr>
        <w:tc>
          <w:tcPr>
            <w:tcW w:w="1612" w:type="dxa"/>
            <w:vMerge/>
            <w:tcBorders>
              <w:top w:val="nil"/>
              <w:left w:val="single" w:sz="4" w:space="0" w:color="auto"/>
              <w:bottom w:val="single" w:sz="4" w:space="0" w:color="auto"/>
              <w:right w:val="single" w:sz="4" w:space="0" w:color="auto"/>
            </w:tcBorders>
          </w:tcPr>
          <w:p w14:paraId="22A56EE5" w14:textId="77777777" w:rsidR="00FD3160" w:rsidRPr="00B63B25" w:rsidRDefault="00FD3160">
            <w:pPr>
              <w:rPr>
                <w:rFonts w:ascii="Century" w:eastAsia="Times New Roman" w:hAnsi="Century"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14:paraId="3F9BFCB1"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Intervention will increase utilization of facilities which will in turn increase medical waste</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5E39E04D" w14:textId="77777777" w:rsidR="00FD3160" w:rsidRPr="00B63B25" w:rsidRDefault="00CB08B0">
            <w:pPr>
              <w:widowControl w:val="0"/>
              <w:spacing w:beforeAutospacing="1" w:after="0" w:line="271" w:lineRule="auto"/>
              <w:jc w:val="both"/>
              <w:rPr>
                <w:rFonts w:ascii="Century" w:eastAsia="Calibri" w:hAnsi="Century" w:cs="Arial"/>
                <w:sz w:val="24"/>
                <w:szCs w:val="24"/>
              </w:rPr>
            </w:pPr>
            <w:r w:rsidRPr="00B63B25">
              <w:rPr>
                <w:rFonts w:ascii="Century" w:eastAsia="Calibri" w:hAnsi="Century" w:cs="Arial"/>
                <w:sz w:val="24"/>
                <w:szCs w:val="24"/>
                <w:lang w:eastAsia="zh-CN" w:bidi="ar"/>
              </w:rPr>
              <w:t>High</w:t>
            </w:r>
          </w:p>
        </w:tc>
        <w:tc>
          <w:tcPr>
            <w:tcW w:w="3679" w:type="dxa"/>
            <w:tcBorders>
              <w:top w:val="single" w:sz="4" w:space="0" w:color="auto"/>
              <w:left w:val="single" w:sz="4" w:space="0" w:color="auto"/>
              <w:bottom w:val="single" w:sz="4" w:space="0" w:color="auto"/>
              <w:right w:val="single" w:sz="4" w:space="0" w:color="auto"/>
            </w:tcBorders>
          </w:tcPr>
          <w:p w14:paraId="6D5EC72E"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Ensure that medical waste is managed by authorized waste management contractors</w:t>
            </w:r>
          </w:p>
        </w:tc>
        <w:tc>
          <w:tcPr>
            <w:tcW w:w="1855" w:type="dxa"/>
            <w:tcBorders>
              <w:top w:val="single" w:sz="4" w:space="0" w:color="auto"/>
              <w:left w:val="single" w:sz="4" w:space="0" w:color="auto"/>
              <w:bottom w:val="single" w:sz="4" w:space="0" w:color="auto"/>
              <w:right w:val="single" w:sz="4" w:space="0" w:color="auto"/>
            </w:tcBorders>
            <w:shd w:val="clear" w:color="auto" w:fill="92D050"/>
          </w:tcPr>
          <w:p w14:paraId="680C2E6A"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365D7858"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2DA72B92" w14:textId="77777777">
        <w:trPr>
          <w:cantSplit/>
          <w:trHeight w:val="20"/>
        </w:trPr>
        <w:tc>
          <w:tcPr>
            <w:tcW w:w="1612" w:type="dxa"/>
            <w:vMerge/>
            <w:tcBorders>
              <w:top w:val="nil"/>
              <w:left w:val="single" w:sz="4" w:space="0" w:color="auto"/>
              <w:bottom w:val="single" w:sz="4" w:space="0" w:color="auto"/>
              <w:right w:val="single" w:sz="4" w:space="0" w:color="auto"/>
            </w:tcBorders>
          </w:tcPr>
          <w:p w14:paraId="06072102" w14:textId="77777777" w:rsidR="00FD3160" w:rsidRPr="00B63B25" w:rsidRDefault="00FD3160">
            <w:pPr>
              <w:rPr>
                <w:rFonts w:ascii="Century" w:eastAsia="Times New Roman" w:hAnsi="Century"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14:paraId="5A8A0F8F"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Calibri" w:hAnsi="Century" w:cs="Arial"/>
                <w:sz w:val="24"/>
                <w:szCs w:val="24"/>
                <w:lang w:eastAsia="zh-CN" w:bidi="ar"/>
              </w:rPr>
              <w:t>Use of generators Soil contamination (from accidental diesel/lubrican</w:t>
            </w:r>
            <w:r w:rsidRPr="00B63B25">
              <w:rPr>
                <w:rFonts w:ascii="Century" w:eastAsia="Calibri" w:hAnsi="Century" w:cs="Arial"/>
                <w:sz w:val="24"/>
                <w:szCs w:val="24"/>
                <w:lang w:eastAsia="zh-CN" w:bidi="ar"/>
              </w:rPr>
              <w:lastRenderedPageBreak/>
              <w:t>t spills), Occupational health issues etc. all need to be assessed.</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7D83C5E0"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High</w:t>
            </w:r>
          </w:p>
        </w:tc>
        <w:tc>
          <w:tcPr>
            <w:tcW w:w="3679" w:type="dxa"/>
            <w:tcBorders>
              <w:top w:val="single" w:sz="4" w:space="0" w:color="auto"/>
              <w:left w:val="single" w:sz="4" w:space="0" w:color="auto"/>
              <w:bottom w:val="single" w:sz="4" w:space="0" w:color="auto"/>
              <w:right w:val="single" w:sz="4" w:space="0" w:color="auto"/>
            </w:tcBorders>
          </w:tcPr>
          <w:p w14:paraId="434B15EA"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Deterioration of local air quality due to emission from generators</w:t>
            </w:r>
          </w:p>
          <w:p w14:paraId="32948F72"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Noise and vibration from generators, may disturb </w:t>
            </w:r>
            <w:r w:rsidRPr="00B63B25">
              <w:rPr>
                <w:rFonts w:ascii="Century" w:eastAsia="Garamond" w:hAnsi="Century" w:cs="Arial"/>
                <w:sz w:val="24"/>
                <w:szCs w:val="24"/>
                <w:lang w:eastAsia="zh-CN" w:bidi="ar"/>
              </w:rPr>
              <w:lastRenderedPageBreak/>
              <w:t>sensitive noise receptors (i.e. humans).</w:t>
            </w:r>
          </w:p>
          <w:p w14:paraId="084FCF4D"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Soil pollution from generator house</w:t>
            </w:r>
          </w:p>
        </w:tc>
        <w:tc>
          <w:tcPr>
            <w:tcW w:w="1855" w:type="dxa"/>
            <w:tcBorders>
              <w:top w:val="single" w:sz="4" w:space="0" w:color="auto"/>
              <w:left w:val="single" w:sz="4" w:space="0" w:color="auto"/>
              <w:bottom w:val="single" w:sz="4" w:space="0" w:color="auto"/>
              <w:right w:val="single" w:sz="4" w:space="0" w:color="auto"/>
            </w:tcBorders>
            <w:shd w:val="clear" w:color="auto" w:fill="FFFF00"/>
          </w:tcPr>
          <w:p w14:paraId="78D06A00"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rPr>
              <w:lastRenderedPageBreak/>
              <w:t>Medium</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6E7F8892" w14:textId="77777777" w:rsidR="00FD3160" w:rsidRPr="00B63B25" w:rsidRDefault="00CB08B0">
            <w:pPr>
              <w:widowControl w:val="0"/>
              <w:spacing w:before="100" w:after="0" w:line="271" w:lineRule="auto"/>
              <w:ind w:left="140"/>
              <w:jc w:val="both"/>
              <w:rPr>
                <w:rFonts w:ascii="Century" w:eastAsia="Garamond" w:hAnsi="Century" w:cs="Arial"/>
                <w:sz w:val="24"/>
                <w:szCs w:val="24"/>
                <w:lang w:eastAsia="zh-CN" w:bidi="ar"/>
              </w:rPr>
            </w:pPr>
            <w:r w:rsidRPr="00B63B25">
              <w:rPr>
                <w:rFonts w:ascii="Century" w:eastAsia="Garamond" w:hAnsi="Century" w:cs="Arial"/>
                <w:sz w:val="24"/>
                <w:szCs w:val="24"/>
                <w:lang w:eastAsia="zh-CN" w:bidi="ar"/>
              </w:rPr>
              <w:t>Low</w:t>
            </w:r>
          </w:p>
        </w:tc>
      </w:tr>
      <w:tr w:rsidR="00FD3160" w:rsidRPr="00B63B25" w14:paraId="24BB03FC" w14:textId="77777777">
        <w:trPr>
          <w:cantSplit/>
          <w:trHeight w:val="20"/>
        </w:trPr>
        <w:tc>
          <w:tcPr>
            <w:tcW w:w="1612" w:type="dxa"/>
            <w:vMerge/>
            <w:tcBorders>
              <w:top w:val="nil"/>
              <w:left w:val="single" w:sz="4" w:space="0" w:color="auto"/>
              <w:bottom w:val="single" w:sz="4" w:space="0" w:color="auto"/>
              <w:right w:val="single" w:sz="4" w:space="0" w:color="auto"/>
            </w:tcBorders>
          </w:tcPr>
          <w:p w14:paraId="013F547D" w14:textId="77777777" w:rsidR="00FD3160" w:rsidRPr="00B63B25" w:rsidRDefault="00FD3160">
            <w:pPr>
              <w:rPr>
                <w:rFonts w:ascii="Century" w:eastAsia="Times New Roman" w:hAnsi="Century"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14:paraId="7598E7B8" w14:textId="77777777" w:rsidR="00FD3160" w:rsidRPr="00B63B25" w:rsidRDefault="00CB08B0">
            <w:pPr>
              <w:widowControl w:val="0"/>
              <w:spacing w:beforeAutospacing="1" w:after="0" w:line="271" w:lineRule="auto"/>
              <w:rPr>
                <w:rFonts w:ascii="Century" w:eastAsia="Calibri" w:hAnsi="Century" w:cs="Arial"/>
                <w:sz w:val="24"/>
                <w:szCs w:val="24"/>
              </w:rPr>
            </w:pPr>
            <w:r w:rsidRPr="00B63B25">
              <w:rPr>
                <w:rFonts w:ascii="Century" w:eastAsia="Calibri" w:hAnsi="Century" w:cs="Arial"/>
                <w:sz w:val="24"/>
                <w:szCs w:val="24"/>
                <w:lang w:eastAsia="zh-CN" w:bidi="ar"/>
              </w:rPr>
              <w:t>Congestion if too many staff are recruited Potential water shortage</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05FE7369" w14:textId="77777777" w:rsidR="00FD3160" w:rsidRPr="00B63B25" w:rsidRDefault="00CB08B0">
            <w:pPr>
              <w:widowControl w:val="0"/>
              <w:spacing w:beforeAutospacing="1" w:after="0" w:line="271" w:lineRule="auto"/>
              <w:jc w:val="both"/>
              <w:rPr>
                <w:rFonts w:ascii="Century" w:eastAsia="Calibri" w:hAnsi="Century" w:cs="Arial"/>
                <w:color w:val="000000"/>
                <w:sz w:val="24"/>
                <w:szCs w:val="24"/>
                <w:highlight w:val="darkRed"/>
              </w:rPr>
            </w:pPr>
            <w:r w:rsidRPr="00B63B25">
              <w:rPr>
                <w:rFonts w:ascii="Century" w:eastAsia="Calibri" w:hAnsi="Century" w:cs="Arial"/>
                <w:color w:val="000000"/>
                <w:sz w:val="24"/>
                <w:szCs w:val="24"/>
                <w:lang w:eastAsia="zh-CN" w:bidi="ar"/>
              </w:rPr>
              <w:t>High</w:t>
            </w:r>
          </w:p>
        </w:tc>
        <w:tc>
          <w:tcPr>
            <w:tcW w:w="3679" w:type="dxa"/>
            <w:tcBorders>
              <w:top w:val="single" w:sz="4" w:space="0" w:color="auto"/>
              <w:left w:val="single" w:sz="4" w:space="0" w:color="auto"/>
              <w:bottom w:val="single" w:sz="4" w:space="0" w:color="auto"/>
              <w:right w:val="single" w:sz="4" w:space="0" w:color="auto"/>
            </w:tcBorders>
          </w:tcPr>
          <w:p w14:paraId="0D9E4203"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Risks of accidents, incidents and near misses from use of healthcare facilities, vehicles and equipment</w:t>
            </w:r>
          </w:p>
          <w:p w14:paraId="0B572FC8"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Disruption to normal operational life of the facilities, through the physical presence of too many staff.</w:t>
            </w:r>
          </w:p>
          <w:p w14:paraId="2AD0B219"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Abstraction of significant volume of water from surface or ground water sources may affect supply for other water users and ecosystems, and result in conflicts over water use.</w:t>
            </w:r>
          </w:p>
        </w:tc>
        <w:tc>
          <w:tcPr>
            <w:tcW w:w="1855" w:type="dxa"/>
            <w:tcBorders>
              <w:top w:val="single" w:sz="4" w:space="0" w:color="auto"/>
              <w:left w:val="single" w:sz="4" w:space="0" w:color="auto"/>
              <w:bottom w:val="single" w:sz="4" w:space="0" w:color="auto"/>
              <w:right w:val="single" w:sz="4" w:space="0" w:color="auto"/>
            </w:tcBorders>
            <w:shd w:val="clear" w:color="auto" w:fill="92D050"/>
          </w:tcPr>
          <w:p w14:paraId="234D2387" w14:textId="77777777" w:rsidR="00FD3160" w:rsidRPr="00B63B25" w:rsidRDefault="00CB08B0">
            <w:pPr>
              <w:widowControl w:val="0"/>
              <w:spacing w:before="100" w:after="0" w:line="271" w:lineRule="auto"/>
              <w:ind w:left="140"/>
              <w:jc w:val="both"/>
              <w:rPr>
                <w:rFonts w:ascii="Century" w:eastAsia="Garamond" w:hAnsi="Century" w:cs="Arial"/>
                <w:sz w:val="24"/>
                <w:szCs w:val="24"/>
              </w:rPr>
            </w:pPr>
            <w:r w:rsidRPr="00B63B25">
              <w:rPr>
                <w:rFonts w:ascii="Century" w:eastAsia="Garamond" w:hAnsi="Century" w:cs="Arial"/>
                <w:sz w:val="24"/>
                <w:szCs w:val="24"/>
                <w:lang w:eastAsia="zh-CN" w:bidi="ar"/>
              </w:rPr>
              <w:t>Low</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6158BF98" w14:textId="77777777" w:rsidR="00FD3160" w:rsidRPr="00B63B25" w:rsidRDefault="00FD3160">
            <w:pPr>
              <w:widowControl w:val="0"/>
              <w:spacing w:before="100" w:after="0" w:line="271" w:lineRule="auto"/>
              <w:ind w:left="140"/>
              <w:jc w:val="both"/>
              <w:rPr>
                <w:rFonts w:ascii="Century" w:eastAsia="Garamond" w:hAnsi="Century" w:cs="Arial"/>
                <w:sz w:val="24"/>
                <w:szCs w:val="24"/>
                <w:lang w:eastAsia="zh-CN" w:bidi="ar"/>
              </w:rPr>
            </w:pPr>
          </w:p>
        </w:tc>
      </w:tr>
      <w:tr w:rsidR="00FD3160" w:rsidRPr="00B63B25" w14:paraId="7E4577FB" w14:textId="77777777">
        <w:trPr>
          <w:cantSplit/>
          <w:trHeight w:val="20"/>
        </w:trPr>
        <w:tc>
          <w:tcPr>
            <w:tcW w:w="1612" w:type="dxa"/>
            <w:tcBorders>
              <w:top w:val="single" w:sz="4" w:space="0" w:color="auto"/>
              <w:left w:val="single" w:sz="4" w:space="0" w:color="auto"/>
              <w:bottom w:val="single" w:sz="4" w:space="0" w:color="auto"/>
              <w:right w:val="single" w:sz="4" w:space="0" w:color="auto"/>
            </w:tcBorders>
          </w:tcPr>
          <w:p w14:paraId="3594A540" w14:textId="77777777" w:rsidR="00FD3160" w:rsidRPr="00B63B25" w:rsidRDefault="00FD3160">
            <w:pPr>
              <w:widowControl w:val="0"/>
              <w:spacing w:beforeAutospacing="1" w:after="0" w:line="271" w:lineRule="auto"/>
              <w:jc w:val="both"/>
              <w:rPr>
                <w:rFonts w:ascii="Century" w:eastAsia="Garamond" w:hAnsi="Century" w:cs="Arial"/>
                <w:b/>
                <w:sz w:val="24"/>
                <w:szCs w:val="24"/>
              </w:rPr>
            </w:pPr>
          </w:p>
        </w:tc>
        <w:tc>
          <w:tcPr>
            <w:tcW w:w="7277" w:type="dxa"/>
            <w:gridSpan w:val="3"/>
            <w:tcBorders>
              <w:top w:val="single" w:sz="4" w:space="0" w:color="auto"/>
              <w:left w:val="single" w:sz="4" w:space="0" w:color="auto"/>
              <w:bottom w:val="single" w:sz="4" w:space="0" w:color="auto"/>
              <w:right w:val="single" w:sz="4" w:space="0" w:color="auto"/>
            </w:tcBorders>
          </w:tcPr>
          <w:p w14:paraId="229465C3" w14:textId="77777777" w:rsidR="00FD3160" w:rsidRPr="00B63B25" w:rsidRDefault="00CB08B0">
            <w:pPr>
              <w:widowControl w:val="0"/>
              <w:spacing w:beforeAutospacing="1" w:after="0" w:line="271" w:lineRule="auto"/>
              <w:jc w:val="center"/>
              <w:rPr>
                <w:rFonts w:ascii="Century" w:eastAsia="Garamond" w:hAnsi="Century" w:cs="Arial"/>
                <w:sz w:val="24"/>
                <w:szCs w:val="24"/>
              </w:rPr>
            </w:pPr>
            <w:r w:rsidRPr="00B63B25">
              <w:rPr>
                <w:rFonts w:ascii="Century" w:eastAsia="Garamond" w:hAnsi="Century" w:cs="Arial"/>
                <w:b/>
                <w:bCs/>
                <w:sz w:val="24"/>
                <w:szCs w:val="24"/>
                <w:lang w:eastAsia="zh-CN" w:bidi="ar"/>
              </w:rPr>
              <w:t>Demobilization Phase</w:t>
            </w:r>
          </w:p>
        </w:tc>
        <w:tc>
          <w:tcPr>
            <w:tcW w:w="1855" w:type="dxa"/>
            <w:tcBorders>
              <w:top w:val="single" w:sz="4" w:space="0" w:color="auto"/>
              <w:left w:val="single" w:sz="4" w:space="0" w:color="auto"/>
              <w:bottom w:val="single" w:sz="4" w:space="0" w:color="auto"/>
              <w:right w:val="single" w:sz="4" w:space="0" w:color="auto"/>
            </w:tcBorders>
            <w:shd w:val="clear" w:color="auto" w:fill="92D050"/>
          </w:tcPr>
          <w:p w14:paraId="3210B7B1" w14:textId="77777777" w:rsidR="00FD3160" w:rsidRPr="00B63B25" w:rsidRDefault="00FD3160">
            <w:pPr>
              <w:widowControl w:val="0"/>
              <w:spacing w:before="100" w:after="0" w:line="271" w:lineRule="auto"/>
              <w:ind w:left="140"/>
              <w:jc w:val="both"/>
              <w:rPr>
                <w:rFonts w:ascii="Century" w:eastAsia="Garamond" w:hAnsi="Century" w:cs="Arial"/>
                <w:sz w:val="24"/>
                <w:szCs w:val="24"/>
              </w:rPr>
            </w:pP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4663D093" w14:textId="77777777" w:rsidR="00FD3160" w:rsidRPr="00B63B25" w:rsidRDefault="00FD3160">
            <w:pPr>
              <w:widowControl w:val="0"/>
              <w:spacing w:before="100" w:after="0" w:line="271" w:lineRule="auto"/>
              <w:ind w:left="140"/>
              <w:jc w:val="both"/>
              <w:rPr>
                <w:rFonts w:ascii="Century" w:eastAsia="Garamond" w:hAnsi="Century" w:cs="Arial"/>
                <w:sz w:val="24"/>
                <w:szCs w:val="24"/>
              </w:rPr>
            </w:pPr>
          </w:p>
        </w:tc>
      </w:tr>
      <w:tr w:rsidR="00FD3160" w:rsidRPr="00B63B25" w14:paraId="025DCE77" w14:textId="77777777">
        <w:trPr>
          <w:cantSplit/>
          <w:trHeight w:val="20"/>
        </w:trPr>
        <w:tc>
          <w:tcPr>
            <w:tcW w:w="1612" w:type="dxa"/>
            <w:tcBorders>
              <w:top w:val="single" w:sz="4" w:space="0" w:color="auto"/>
              <w:left w:val="single" w:sz="4" w:space="0" w:color="auto"/>
              <w:bottom w:val="single" w:sz="4" w:space="0" w:color="auto"/>
              <w:right w:val="single" w:sz="4" w:space="0" w:color="auto"/>
            </w:tcBorders>
          </w:tcPr>
          <w:p w14:paraId="4A18DD8E" w14:textId="77777777" w:rsidR="00FD3160" w:rsidRPr="00B63B25" w:rsidRDefault="00CB08B0">
            <w:pPr>
              <w:widowControl w:val="0"/>
              <w:spacing w:beforeAutospacing="1" w:after="0" w:line="271" w:lineRule="auto"/>
              <w:rPr>
                <w:rFonts w:ascii="Century" w:eastAsia="Garamond" w:hAnsi="Century" w:cs="Arial"/>
                <w:b/>
                <w:sz w:val="24"/>
                <w:szCs w:val="24"/>
              </w:rPr>
            </w:pPr>
            <w:r w:rsidRPr="00B63B25">
              <w:rPr>
                <w:rFonts w:ascii="Century" w:eastAsia="DengXian" w:hAnsi="Century" w:cs="Arial"/>
                <w:sz w:val="24"/>
                <w:szCs w:val="24"/>
                <w:lang w:eastAsia="zh-CN" w:bidi="ar"/>
              </w:rPr>
              <w:t xml:space="preserve">Occupational/ public safety and </w:t>
            </w:r>
            <w:r w:rsidRPr="00B63B25">
              <w:rPr>
                <w:rFonts w:ascii="Century" w:eastAsia="DengXian" w:hAnsi="Century" w:cs="Arial"/>
                <w:sz w:val="24"/>
                <w:szCs w:val="24"/>
                <w:lang w:eastAsia="zh-CN" w:bidi="ar"/>
              </w:rPr>
              <w:lastRenderedPageBreak/>
              <w:t>traffic impacts</w:t>
            </w:r>
          </w:p>
        </w:tc>
        <w:tc>
          <w:tcPr>
            <w:tcW w:w="1937" w:type="dxa"/>
            <w:tcBorders>
              <w:top w:val="single" w:sz="4" w:space="0" w:color="auto"/>
              <w:left w:val="single" w:sz="4" w:space="0" w:color="auto"/>
              <w:bottom w:val="single" w:sz="4" w:space="0" w:color="auto"/>
              <w:right w:val="single" w:sz="4" w:space="0" w:color="auto"/>
            </w:tcBorders>
          </w:tcPr>
          <w:p w14:paraId="36F876B7" w14:textId="77777777" w:rsidR="00FD3160" w:rsidRPr="00B63B25" w:rsidRDefault="00CB08B0">
            <w:pPr>
              <w:widowControl w:val="0"/>
              <w:spacing w:beforeAutospacing="1" w:after="0" w:line="271" w:lineRule="auto"/>
              <w:rPr>
                <w:rFonts w:ascii="Century" w:eastAsia="Calibri" w:hAnsi="Century" w:cs="Arial"/>
                <w:sz w:val="24"/>
                <w:szCs w:val="24"/>
              </w:rPr>
            </w:pPr>
            <w:r w:rsidRPr="00B63B25">
              <w:rPr>
                <w:rFonts w:ascii="Century" w:eastAsia="DengXian" w:hAnsi="Century" w:cs="Arial"/>
                <w:sz w:val="24"/>
                <w:szCs w:val="24"/>
                <w:lang w:eastAsia="zh-CN" w:bidi="ar"/>
              </w:rPr>
              <w:lastRenderedPageBreak/>
              <w:t xml:space="preserve">The relocation of all construction </w:t>
            </w:r>
            <w:r w:rsidRPr="00B63B25">
              <w:rPr>
                <w:rFonts w:ascii="Century" w:eastAsia="DengXian" w:hAnsi="Century" w:cs="Arial"/>
                <w:sz w:val="24"/>
                <w:szCs w:val="24"/>
                <w:lang w:eastAsia="zh-CN" w:bidi="ar"/>
              </w:rPr>
              <w:lastRenderedPageBreak/>
              <w:t xml:space="preserve">facilities and remaining materials including concrete mixers, trucks, and water tanks to new sites or the contractor’s office could result in accidents and injury to workers. The removal and transport of such as equipment and materials could also pose traffic risks and public safety concerns within the schools and </w:t>
            </w:r>
            <w:r w:rsidRPr="00B63B25">
              <w:rPr>
                <w:rFonts w:ascii="Century" w:eastAsia="DengXian" w:hAnsi="Century" w:cs="Arial"/>
                <w:sz w:val="24"/>
                <w:szCs w:val="24"/>
                <w:lang w:eastAsia="zh-CN" w:bidi="ar"/>
              </w:rPr>
              <w:lastRenderedPageBreak/>
              <w:t>along the routes.</w:t>
            </w:r>
          </w:p>
        </w:tc>
        <w:tc>
          <w:tcPr>
            <w:tcW w:w="1661" w:type="dxa"/>
            <w:tcBorders>
              <w:top w:val="single" w:sz="4" w:space="0" w:color="auto"/>
              <w:left w:val="single" w:sz="4" w:space="0" w:color="auto"/>
              <w:bottom w:val="single" w:sz="4" w:space="0" w:color="auto"/>
              <w:right w:val="single" w:sz="4" w:space="0" w:color="auto"/>
            </w:tcBorders>
            <w:shd w:val="clear" w:color="auto" w:fill="FFC000"/>
          </w:tcPr>
          <w:p w14:paraId="74EF140F" w14:textId="77777777" w:rsidR="00FD3160" w:rsidRPr="00B63B25" w:rsidRDefault="00CB08B0">
            <w:pPr>
              <w:widowControl w:val="0"/>
              <w:spacing w:beforeAutospacing="1" w:after="0" w:line="271" w:lineRule="auto"/>
              <w:rPr>
                <w:rFonts w:ascii="Century" w:eastAsia="Calibri" w:hAnsi="Century" w:cs="Arial"/>
                <w:color w:val="000000"/>
                <w:sz w:val="24"/>
                <w:szCs w:val="24"/>
              </w:rPr>
            </w:pPr>
            <w:r w:rsidRPr="00B63B25">
              <w:rPr>
                <w:rFonts w:ascii="Century" w:eastAsia="Calibri" w:hAnsi="Century" w:cs="Arial"/>
                <w:color w:val="000000"/>
                <w:sz w:val="24"/>
                <w:szCs w:val="24"/>
                <w:lang w:eastAsia="zh-CN" w:bidi="ar"/>
              </w:rPr>
              <w:lastRenderedPageBreak/>
              <w:t>High</w:t>
            </w:r>
          </w:p>
        </w:tc>
        <w:tc>
          <w:tcPr>
            <w:tcW w:w="3679" w:type="dxa"/>
            <w:tcBorders>
              <w:top w:val="single" w:sz="4" w:space="0" w:color="auto"/>
              <w:left w:val="single" w:sz="4" w:space="0" w:color="auto"/>
              <w:bottom w:val="single" w:sz="4" w:space="0" w:color="auto"/>
              <w:right w:val="single" w:sz="4" w:space="0" w:color="auto"/>
            </w:tcBorders>
          </w:tcPr>
          <w:p w14:paraId="12E16B87" w14:textId="77777777" w:rsidR="00FD3160" w:rsidRPr="00B63B25" w:rsidRDefault="00CB08B0">
            <w:pPr>
              <w:widowControl w:val="0"/>
              <w:spacing w:beforeAutospacing="1" w:after="0" w:line="271" w:lineRule="auto"/>
              <w:rPr>
                <w:rFonts w:ascii="Century" w:eastAsia="Garamond" w:hAnsi="Century" w:cs="Arial"/>
                <w:sz w:val="24"/>
                <w:szCs w:val="24"/>
              </w:rPr>
            </w:pPr>
            <w:r w:rsidRPr="00B63B25">
              <w:rPr>
                <w:rFonts w:ascii="Century" w:eastAsia="Garamond" w:hAnsi="Century" w:cs="Arial"/>
                <w:sz w:val="24"/>
                <w:szCs w:val="24"/>
                <w:lang w:eastAsia="zh-CN" w:bidi="ar"/>
              </w:rPr>
              <w:t xml:space="preserve">Develop and Implement HSE Plan to cater for proper management of Occupational </w:t>
            </w:r>
            <w:r w:rsidRPr="00B63B25">
              <w:rPr>
                <w:rFonts w:ascii="Century" w:eastAsia="Garamond" w:hAnsi="Century" w:cs="Arial"/>
                <w:sz w:val="24"/>
                <w:szCs w:val="24"/>
                <w:lang w:eastAsia="zh-CN" w:bidi="ar"/>
              </w:rPr>
              <w:lastRenderedPageBreak/>
              <w:t>Health and Safety.</w:t>
            </w:r>
          </w:p>
        </w:tc>
        <w:tc>
          <w:tcPr>
            <w:tcW w:w="1855" w:type="dxa"/>
            <w:tcBorders>
              <w:top w:val="single" w:sz="4" w:space="0" w:color="auto"/>
              <w:left w:val="single" w:sz="4" w:space="0" w:color="auto"/>
              <w:bottom w:val="single" w:sz="4" w:space="0" w:color="auto"/>
              <w:right w:val="single" w:sz="4" w:space="0" w:color="auto"/>
            </w:tcBorders>
            <w:shd w:val="clear" w:color="auto" w:fill="92D050"/>
          </w:tcPr>
          <w:p w14:paraId="6CE6D90E" w14:textId="77777777" w:rsidR="00FD3160" w:rsidRPr="00B63B25" w:rsidRDefault="00CB08B0">
            <w:pPr>
              <w:widowControl w:val="0"/>
              <w:spacing w:before="100" w:after="0" w:line="271" w:lineRule="auto"/>
              <w:ind w:left="140"/>
              <w:rPr>
                <w:rFonts w:ascii="Century" w:eastAsia="Garamond" w:hAnsi="Century" w:cs="Arial"/>
                <w:sz w:val="24"/>
                <w:szCs w:val="24"/>
              </w:rPr>
            </w:pPr>
            <w:r w:rsidRPr="00B63B25">
              <w:rPr>
                <w:rFonts w:ascii="Century" w:eastAsia="Garamond" w:hAnsi="Century" w:cs="Arial"/>
                <w:sz w:val="24"/>
                <w:szCs w:val="24"/>
                <w:lang w:eastAsia="zh-CN" w:bidi="ar"/>
              </w:rPr>
              <w:lastRenderedPageBreak/>
              <w:t>Low</w:t>
            </w:r>
          </w:p>
        </w:tc>
        <w:tc>
          <w:tcPr>
            <w:tcW w:w="1366" w:type="dxa"/>
            <w:tcBorders>
              <w:top w:val="single" w:sz="4" w:space="0" w:color="auto"/>
              <w:left w:val="single" w:sz="4" w:space="0" w:color="auto"/>
              <w:bottom w:val="single" w:sz="4" w:space="0" w:color="auto"/>
              <w:right w:val="single" w:sz="4" w:space="0" w:color="auto"/>
            </w:tcBorders>
            <w:shd w:val="clear" w:color="auto" w:fill="92D050"/>
          </w:tcPr>
          <w:p w14:paraId="6F21E512" w14:textId="77777777" w:rsidR="00FD3160" w:rsidRPr="00B63B25" w:rsidRDefault="00FD3160">
            <w:pPr>
              <w:widowControl w:val="0"/>
              <w:spacing w:before="100" w:after="0" w:line="271" w:lineRule="auto"/>
              <w:ind w:left="140"/>
              <w:rPr>
                <w:rFonts w:ascii="Century" w:eastAsia="Garamond" w:hAnsi="Century" w:cs="Arial"/>
                <w:sz w:val="24"/>
                <w:szCs w:val="24"/>
                <w:lang w:eastAsia="zh-CN" w:bidi="ar"/>
              </w:rPr>
            </w:pPr>
          </w:p>
        </w:tc>
      </w:tr>
    </w:tbl>
    <w:p w14:paraId="63C6667F" w14:textId="2381307E" w:rsidR="00FD3160" w:rsidRPr="00B63B25" w:rsidRDefault="00CB08B0">
      <w:pPr>
        <w:pStyle w:val="Caption"/>
        <w:rPr>
          <w:rFonts w:ascii="Century" w:hAnsi="Century"/>
          <w:sz w:val="24"/>
          <w:szCs w:val="24"/>
        </w:rPr>
      </w:pPr>
      <w:r w:rsidRPr="00B63B25">
        <w:rPr>
          <w:rFonts w:ascii="Century" w:hAnsi="Century"/>
          <w:sz w:val="24"/>
          <w:szCs w:val="24"/>
        </w:rPr>
        <w:lastRenderedPageBreak/>
        <w:t xml:space="preserve">Table 36 </w:t>
      </w:r>
      <w:r w:rsidRPr="00B63B25">
        <w:rPr>
          <w:rFonts w:ascii="Century" w:hAnsi="Century"/>
          <w:sz w:val="24"/>
          <w:szCs w:val="24"/>
        </w:rPr>
        <w:fldChar w:fldCharType="begin"/>
      </w:r>
      <w:r w:rsidRPr="00B63B25">
        <w:rPr>
          <w:rFonts w:ascii="Century" w:hAnsi="Century"/>
          <w:sz w:val="24"/>
          <w:szCs w:val="24"/>
        </w:rPr>
        <w:instrText xml:space="preserve"> SEQ Table_36 \* ARABIC </w:instrText>
      </w:r>
      <w:r w:rsidRPr="00B63B25">
        <w:rPr>
          <w:rFonts w:ascii="Century" w:hAnsi="Century"/>
          <w:sz w:val="24"/>
          <w:szCs w:val="24"/>
        </w:rPr>
        <w:fldChar w:fldCharType="separate"/>
      </w:r>
      <w:r w:rsidR="004F3847">
        <w:rPr>
          <w:rFonts w:ascii="Century" w:hAnsi="Century"/>
          <w:noProof/>
          <w:sz w:val="24"/>
          <w:szCs w:val="24"/>
        </w:rPr>
        <w:t>1</w:t>
      </w:r>
      <w:r w:rsidRPr="00B63B25">
        <w:rPr>
          <w:rFonts w:ascii="Century" w:hAnsi="Century"/>
          <w:sz w:val="24"/>
          <w:szCs w:val="24"/>
        </w:rPr>
        <w:fldChar w:fldCharType="end"/>
      </w:r>
    </w:p>
    <w:p w14:paraId="4D5709FA" w14:textId="77777777" w:rsidR="00FD3160" w:rsidRPr="00B63B25" w:rsidRDefault="00FD3160">
      <w:pPr>
        <w:spacing w:line="276" w:lineRule="auto"/>
        <w:rPr>
          <w:rFonts w:ascii="Century" w:hAnsi="Century" w:cs="Arial"/>
          <w:sz w:val="24"/>
          <w:szCs w:val="24"/>
        </w:rPr>
      </w:pPr>
    </w:p>
    <w:p w14:paraId="1F26A59F" w14:textId="77777777" w:rsidR="00FD3160" w:rsidRPr="00B63B25" w:rsidRDefault="00FD3160">
      <w:pPr>
        <w:spacing w:line="276" w:lineRule="auto"/>
        <w:rPr>
          <w:rFonts w:ascii="Century" w:hAnsi="Century" w:cs="Arial"/>
          <w:sz w:val="24"/>
          <w:szCs w:val="24"/>
        </w:rPr>
      </w:pPr>
    </w:p>
    <w:p w14:paraId="28AC8A86" w14:textId="77777777" w:rsidR="00FD3160" w:rsidRPr="00B63B25" w:rsidRDefault="00FD3160">
      <w:pPr>
        <w:spacing w:line="276" w:lineRule="auto"/>
        <w:rPr>
          <w:rFonts w:ascii="Century" w:hAnsi="Century" w:cs="Arial"/>
          <w:sz w:val="24"/>
          <w:szCs w:val="24"/>
        </w:rPr>
      </w:pPr>
    </w:p>
    <w:p w14:paraId="7E4AEE46" w14:textId="77777777" w:rsidR="00FD3160" w:rsidRPr="00B63B25" w:rsidRDefault="00FD3160">
      <w:pPr>
        <w:spacing w:line="276" w:lineRule="auto"/>
        <w:rPr>
          <w:rFonts w:ascii="Century" w:hAnsi="Century" w:cs="Arial"/>
          <w:sz w:val="24"/>
          <w:szCs w:val="24"/>
        </w:rPr>
      </w:pPr>
    </w:p>
    <w:p w14:paraId="1BA3EB18" w14:textId="77777777" w:rsidR="00FD3160" w:rsidRPr="00B63B25" w:rsidRDefault="00FD3160">
      <w:pPr>
        <w:spacing w:line="276" w:lineRule="auto"/>
        <w:rPr>
          <w:rFonts w:ascii="Century" w:hAnsi="Century" w:cs="Arial"/>
          <w:sz w:val="24"/>
          <w:szCs w:val="24"/>
        </w:rPr>
      </w:pPr>
    </w:p>
    <w:p w14:paraId="7A7EAE57" w14:textId="77777777" w:rsidR="00FD3160" w:rsidRPr="00B63B25" w:rsidRDefault="00FD3160">
      <w:pPr>
        <w:spacing w:line="276" w:lineRule="auto"/>
        <w:rPr>
          <w:rFonts w:ascii="Century" w:hAnsi="Century" w:cs="Arial"/>
          <w:sz w:val="24"/>
          <w:szCs w:val="24"/>
        </w:rPr>
      </w:pPr>
    </w:p>
    <w:p w14:paraId="68F32967" w14:textId="77777777" w:rsidR="00FD3160" w:rsidRPr="00B63B25" w:rsidRDefault="00FD3160">
      <w:pPr>
        <w:spacing w:line="276" w:lineRule="auto"/>
        <w:rPr>
          <w:rFonts w:ascii="Century" w:hAnsi="Century" w:cs="Arial"/>
          <w:sz w:val="24"/>
          <w:szCs w:val="24"/>
        </w:rPr>
      </w:pPr>
    </w:p>
    <w:p w14:paraId="5388408A" w14:textId="77777777" w:rsidR="00FD3160" w:rsidRPr="00B63B25" w:rsidRDefault="00FD3160">
      <w:pPr>
        <w:spacing w:line="276" w:lineRule="auto"/>
        <w:rPr>
          <w:rFonts w:ascii="Century" w:hAnsi="Century" w:cs="Arial"/>
          <w:sz w:val="24"/>
          <w:szCs w:val="24"/>
        </w:rPr>
        <w:sectPr w:rsidR="00FD3160" w:rsidRPr="00B63B25">
          <w:type w:val="continuous"/>
          <w:pgSz w:w="15840" w:h="12240" w:orient="landscape"/>
          <w:pgMar w:top="1800" w:right="1440" w:bottom="1800" w:left="1440" w:header="720" w:footer="720" w:gutter="0"/>
          <w:pgNumType w:chapStyle="1"/>
          <w:cols w:space="720"/>
          <w:docGrid w:linePitch="360"/>
        </w:sectPr>
      </w:pPr>
    </w:p>
    <w:p w14:paraId="2D20CC18" w14:textId="77777777" w:rsidR="00FD3160" w:rsidRPr="00B63B25" w:rsidRDefault="00CB08B0">
      <w:pPr>
        <w:pStyle w:val="Heading1"/>
        <w:spacing w:line="276" w:lineRule="auto"/>
        <w:rPr>
          <w:rFonts w:ascii="Century" w:hAnsi="Century" w:cs="Arial"/>
          <w:color w:val="auto"/>
          <w:szCs w:val="24"/>
        </w:rPr>
      </w:pPr>
      <w:bookmarkStart w:id="329" w:name="_Toc127767807"/>
      <w:bookmarkStart w:id="330" w:name="_Toc13802"/>
      <w:r w:rsidRPr="00B63B25">
        <w:rPr>
          <w:rFonts w:ascii="Century" w:hAnsi="Century" w:cs="Arial"/>
          <w:color w:val="auto"/>
          <w:szCs w:val="24"/>
        </w:rPr>
        <w:lastRenderedPageBreak/>
        <w:t>Chapter Seven: Environmental and Social Management and Monitoring Plan (ESMMP)</w:t>
      </w:r>
      <w:bookmarkEnd w:id="329"/>
      <w:bookmarkEnd w:id="330"/>
    </w:p>
    <w:p w14:paraId="5E428604" w14:textId="77777777" w:rsidR="00FD3160" w:rsidRPr="00B63B25" w:rsidRDefault="00FD3160">
      <w:pPr>
        <w:spacing w:line="276" w:lineRule="auto"/>
        <w:rPr>
          <w:rFonts w:ascii="Century" w:eastAsia="Times New Roman" w:hAnsi="Century" w:cs="Arial"/>
          <w:sz w:val="24"/>
          <w:szCs w:val="24"/>
        </w:rPr>
      </w:pPr>
    </w:p>
    <w:p w14:paraId="391C245D" w14:textId="77777777" w:rsidR="00FD3160" w:rsidRPr="00B63B25" w:rsidRDefault="00CB08B0">
      <w:pPr>
        <w:pStyle w:val="Heading2"/>
        <w:spacing w:line="276" w:lineRule="auto"/>
        <w:rPr>
          <w:rFonts w:ascii="Century" w:hAnsi="Century" w:cs="Arial"/>
          <w:b/>
          <w:color w:val="auto"/>
          <w:sz w:val="24"/>
          <w:szCs w:val="24"/>
        </w:rPr>
      </w:pPr>
      <w:bookmarkStart w:id="331" w:name="_Toc127767808"/>
      <w:bookmarkStart w:id="332" w:name="_Toc24692"/>
      <w:r w:rsidRPr="00B63B25">
        <w:rPr>
          <w:rFonts w:ascii="Century" w:hAnsi="Century" w:cs="Arial"/>
          <w:b/>
          <w:color w:val="auto"/>
          <w:sz w:val="24"/>
          <w:szCs w:val="24"/>
        </w:rPr>
        <w:t>7.1</w:t>
      </w:r>
      <w:r w:rsidRPr="00B63B25">
        <w:rPr>
          <w:rFonts w:ascii="Century" w:eastAsia="Times New Roman" w:hAnsi="Century" w:cs="Arial"/>
          <w:b/>
          <w:color w:val="auto"/>
          <w:sz w:val="24"/>
          <w:szCs w:val="24"/>
        </w:rPr>
        <w:tab/>
      </w:r>
      <w:r w:rsidRPr="00B63B25">
        <w:rPr>
          <w:rFonts w:ascii="Century" w:hAnsi="Century" w:cs="Arial"/>
          <w:b/>
          <w:color w:val="auto"/>
          <w:sz w:val="24"/>
          <w:szCs w:val="24"/>
        </w:rPr>
        <w:t>Introduction</w:t>
      </w:r>
      <w:bookmarkEnd w:id="331"/>
      <w:bookmarkEnd w:id="332"/>
    </w:p>
    <w:p w14:paraId="07ABE69F" w14:textId="77777777" w:rsidR="00FD3160" w:rsidRPr="00B63B25" w:rsidRDefault="00FD3160">
      <w:pPr>
        <w:spacing w:line="276" w:lineRule="auto"/>
        <w:rPr>
          <w:rFonts w:ascii="Century" w:eastAsia="Times New Roman" w:hAnsi="Century" w:cs="Arial"/>
          <w:sz w:val="24"/>
          <w:szCs w:val="24"/>
        </w:rPr>
      </w:pPr>
    </w:p>
    <w:p w14:paraId="68BB0547"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Garamond" w:hAnsi="Century" w:cs="Arial"/>
          <w:sz w:val="24"/>
          <w:szCs w:val="24"/>
        </w:rPr>
        <w:t>This chapter presents the Environmental and Social Management and Monitoring Plan (ESMMP) for redevelopment of health care facilities in Dambam, Mashema and Duguri of Bauchi State. This ESMP is a proactive tool that will ensure seamless integration of action plans and programmes for overall management of all identified (and unidentified) impacts of the proposed projects.</w:t>
      </w:r>
    </w:p>
    <w:p w14:paraId="69C65260" w14:textId="77777777" w:rsidR="00FD3160" w:rsidRPr="00B63B25" w:rsidRDefault="00CB08B0">
      <w:pPr>
        <w:spacing w:line="276" w:lineRule="auto"/>
        <w:ind w:right="20"/>
        <w:jc w:val="both"/>
        <w:rPr>
          <w:rFonts w:ascii="Century" w:eastAsia="Garamond" w:hAnsi="Century" w:cs="Arial"/>
          <w:sz w:val="24"/>
          <w:szCs w:val="24"/>
        </w:rPr>
      </w:pPr>
      <w:r w:rsidRPr="00B63B25">
        <w:rPr>
          <w:rFonts w:ascii="Century" w:eastAsia="Garamond" w:hAnsi="Century" w:cs="Arial"/>
          <w:sz w:val="24"/>
          <w:szCs w:val="24"/>
        </w:rPr>
        <w:t>The overarching objective of the ESMP is to ensure that all potential impacts of the project are contained and brought to an acceptable level to guarantee economic, environmental, and social sustainability of the projects.</w:t>
      </w:r>
    </w:p>
    <w:p w14:paraId="7853280E" w14:textId="77777777" w:rsidR="00FD3160" w:rsidRPr="00B63B25" w:rsidRDefault="00CB08B0">
      <w:pPr>
        <w:spacing w:line="276" w:lineRule="auto"/>
        <w:jc w:val="both"/>
        <w:rPr>
          <w:rFonts w:ascii="Century" w:eastAsia="Garamond" w:hAnsi="Century" w:cs="Arial"/>
          <w:sz w:val="24"/>
          <w:szCs w:val="24"/>
        </w:rPr>
      </w:pPr>
      <w:r w:rsidRPr="00B63B25">
        <w:rPr>
          <w:rFonts w:ascii="Century" w:eastAsia="Garamond" w:hAnsi="Century" w:cs="Arial"/>
          <w:sz w:val="24"/>
          <w:szCs w:val="24"/>
        </w:rPr>
        <w:t>The ESMP has been developed to meet international and national standards on environmental and social (E&amp;S) performance and covers the project implementation phases (i.e. Pre-construction, construction and operation phases) of the project. Furthermore, it details the mitigation and enhancement measures that Bauchi State government and their Contractors will be committed to implement throughout project life cycle as well as desired outcomes, performance indicators, monitoring, timing for actions and responsibilities.</w:t>
      </w:r>
    </w:p>
    <w:p w14:paraId="2934929B" w14:textId="77777777" w:rsidR="00FD3160" w:rsidRPr="00B63B25" w:rsidRDefault="00CB08B0">
      <w:pPr>
        <w:spacing w:line="276" w:lineRule="auto"/>
        <w:ind w:right="20"/>
        <w:jc w:val="both"/>
        <w:rPr>
          <w:rFonts w:ascii="Century" w:eastAsia="Garamond" w:hAnsi="Century" w:cs="Arial"/>
          <w:b/>
          <w:sz w:val="24"/>
          <w:szCs w:val="24"/>
        </w:rPr>
      </w:pPr>
      <w:r w:rsidRPr="00B63B25">
        <w:rPr>
          <w:rFonts w:ascii="Century" w:eastAsia="Garamond" w:hAnsi="Century" w:cs="Arial"/>
          <w:sz w:val="24"/>
          <w:szCs w:val="24"/>
        </w:rPr>
        <w:t>The IBSDELIP PIU shall have principal responsibility for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w:t>
      </w:r>
      <w:r w:rsidRPr="00B63B25">
        <w:rPr>
          <w:rFonts w:ascii="Century" w:eastAsia="Garamond" w:hAnsi="Century" w:cs="Arial"/>
          <w:b/>
          <w:sz w:val="24"/>
          <w:szCs w:val="24"/>
        </w:rPr>
        <w:t>.</w:t>
      </w:r>
    </w:p>
    <w:p w14:paraId="60E8FEFA" w14:textId="77777777" w:rsidR="00FD3160" w:rsidRPr="00B63B25" w:rsidRDefault="00CB08B0">
      <w:pPr>
        <w:pStyle w:val="Heading2"/>
        <w:spacing w:line="276" w:lineRule="auto"/>
        <w:rPr>
          <w:rFonts w:ascii="Century" w:hAnsi="Century" w:cs="Arial"/>
          <w:b/>
          <w:color w:val="auto"/>
          <w:sz w:val="24"/>
          <w:szCs w:val="24"/>
        </w:rPr>
      </w:pPr>
      <w:bookmarkStart w:id="333" w:name="_Toc127767809"/>
      <w:bookmarkStart w:id="334" w:name="_Toc26111"/>
      <w:r w:rsidRPr="00B63B25">
        <w:rPr>
          <w:rFonts w:ascii="Century" w:hAnsi="Century" w:cs="Arial"/>
          <w:b/>
          <w:color w:val="auto"/>
          <w:sz w:val="24"/>
          <w:szCs w:val="24"/>
        </w:rPr>
        <w:t>7.2</w:t>
      </w:r>
      <w:r w:rsidRPr="00B63B25">
        <w:rPr>
          <w:rFonts w:ascii="Century" w:eastAsia="Times New Roman" w:hAnsi="Century" w:cs="Arial"/>
          <w:b/>
          <w:color w:val="auto"/>
          <w:sz w:val="24"/>
          <w:szCs w:val="24"/>
        </w:rPr>
        <w:tab/>
      </w:r>
      <w:r w:rsidRPr="00B63B25">
        <w:rPr>
          <w:rFonts w:ascii="Century" w:hAnsi="Century" w:cs="Arial"/>
          <w:b/>
          <w:color w:val="auto"/>
          <w:sz w:val="24"/>
          <w:szCs w:val="24"/>
        </w:rPr>
        <w:t>Environmental and Social Impacts and Mitigation (ESMP)</w:t>
      </w:r>
      <w:bookmarkEnd w:id="333"/>
      <w:bookmarkEnd w:id="334"/>
    </w:p>
    <w:p w14:paraId="658A9F46" w14:textId="77777777" w:rsidR="00FD3160" w:rsidRPr="00B63B25" w:rsidRDefault="00FD3160">
      <w:pPr>
        <w:spacing w:line="276" w:lineRule="auto"/>
        <w:rPr>
          <w:rFonts w:ascii="Century" w:eastAsia="Times New Roman" w:hAnsi="Century" w:cs="Arial"/>
          <w:sz w:val="24"/>
          <w:szCs w:val="24"/>
        </w:rPr>
      </w:pPr>
    </w:p>
    <w:p w14:paraId="120D3432" w14:textId="77777777" w:rsidR="00FD3160" w:rsidRPr="00B63B25" w:rsidRDefault="00CB08B0">
      <w:pPr>
        <w:spacing w:line="276" w:lineRule="auto"/>
        <w:ind w:right="20"/>
        <w:jc w:val="both"/>
        <w:rPr>
          <w:rFonts w:ascii="Century" w:eastAsia="Garamond" w:hAnsi="Century" w:cs="Arial"/>
          <w:sz w:val="24"/>
          <w:szCs w:val="24"/>
        </w:rPr>
      </w:pPr>
      <w:bookmarkStart w:id="335" w:name="_Hlk128170680"/>
      <w:r w:rsidRPr="00B63B25">
        <w:rPr>
          <w:rFonts w:ascii="Century" w:eastAsia="Garamond" w:hAnsi="Century" w:cs="Arial"/>
          <w:sz w:val="24"/>
          <w:szCs w:val="24"/>
        </w:rPr>
        <w:t xml:space="preserve">The significant potential E&amp;S impacts for which management actions are required have been identified in Chapter 5 of this Report. The feasible, practical and cost-effective measures and actions to avoid, minimize, mitigate </w:t>
      </w:r>
      <w:r w:rsidRPr="00B63B25">
        <w:rPr>
          <w:rFonts w:ascii="Century" w:eastAsia="Garamond" w:hAnsi="Century" w:cs="Arial"/>
          <w:sz w:val="24"/>
          <w:szCs w:val="24"/>
        </w:rPr>
        <w:lastRenderedPageBreak/>
        <w:t xml:space="preserve">the potentially significant negative E&amp;S impacts of the project to acceptable levels and enhance positive impacts (effectively the ESMP) are also described in Chapter 6 of this Report. The mitigation measures mainly relate to the adoption of environmentally friendly designs and the application of sound construction and operations management practices. The detailed </w:t>
      </w:r>
      <w:r w:rsidRPr="00B63B25">
        <w:rPr>
          <w:rFonts w:ascii="Century" w:hAnsi="Century" w:cs="Arial"/>
          <w:sz w:val="24"/>
          <w:szCs w:val="24"/>
        </w:rPr>
        <w:t>Environmental, Social Management and Monitoring Plan is shown in Table 38a and b</w:t>
      </w:r>
      <w:r w:rsidRPr="00B63B25">
        <w:rPr>
          <w:rFonts w:ascii="Century" w:eastAsia="Garamond" w:hAnsi="Century" w:cs="Arial"/>
          <w:sz w:val="24"/>
          <w:szCs w:val="24"/>
        </w:rPr>
        <w:t>.</w:t>
      </w:r>
    </w:p>
    <w:bookmarkEnd w:id="335"/>
    <w:p w14:paraId="1F982DFE" w14:textId="77777777" w:rsidR="00FD3160" w:rsidRPr="00B63B25" w:rsidRDefault="00FD3160">
      <w:pPr>
        <w:spacing w:line="276" w:lineRule="auto"/>
        <w:ind w:right="20"/>
        <w:jc w:val="both"/>
        <w:rPr>
          <w:rFonts w:ascii="Century" w:eastAsia="Garamond" w:hAnsi="Century" w:cs="Arial"/>
          <w:sz w:val="24"/>
          <w:szCs w:val="24"/>
        </w:rPr>
      </w:pPr>
    </w:p>
    <w:p w14:paraId="2C293C38" w14:textId="77777777" w:rsidR="00FD3160" w:rsidRPr="00B63B25" w:rsidRDefault="00FD3160">
      <w:pPr>
        <w:pStyle w:val="Caption"/>
        <w:spacing w:line="276" w:lineRule="auto"/>
        <w:jc w:val="both"/>
        <w:rPr>
          <w:rFonts w:ascii="Century" w:hAnsi="Century"/>
          <w:sz w:val="24"/>
          <w:szCs w:val="24"/>
        </w:rPr>
        <w:sectPr w:rsidR="00FD3160" w:rsidRPr="00B63B25">
          <w:pgSz w:w="12240" w:h="15840"/>
          <w:pgMar w:top="1440" w:right="1800" w:bottom="1440" w:left="1800" w:header="720" w:footer="720" w:gutter="0"/>
          <w:pgNumType w:chapStyle="1"/>
          <w:cols w:space="720"/>
          <w:docGrid w:linePitch="360"/>
        </w:sectPr>
      </w:pPr>
    </w:p>
    <w:p w14:paraId="44F80D1B" w14:textId="04C21D31" w:rsidR="00FD3160" w:rsidRPr="00B63B25" w:rsidRDefault="00CB08B0">
      <w:pPr>
        <w:pStyle w:val="Caption"/>
        <w:keepNext/>
        <w:spacing w:line="276" w:lineRule="auto"/>
        <w:rPr>
          <w:rFonts w:ascii="Century" w:hAnsi="Century"/>
          <w:sz w:val="24"/>
          <w:szCs w:val="24"/>
        </w:rPr>
      </w:pPr>
      <w:r w:rsidRPr="00B63B25">
        <w:rPr>
          <w:rFonts w:ascii="Century" w:hAnsi="Century"/>
          <w:sz w:val="24"/>
          <w:szCs w:val="24"/>
        </w:rPr>
        <w:lastRenderedPageBreak/>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35</w:t>
      </w:r>
      <w:r w:rsidRPr="00B63B25">
        <w:rPr>
          <w:rFonts w:ascii="Century" w:hAnsi="Century"/>
          <w:sz w:val="24"/>
          <w:szCs w:val="24"/>
        </w:rPr>
        <w:fldChar w:fldCharType="end"/>
      </w:r>
      <w:bookmarkStart w:id="336" w:name="_Toc12782"/>
      <w:r w:rsidRPr="00B63B25">
        <w:rPr>
          <w:rFonts w:ascii="Century" w:hAnsi="Century"/>
          <w:sz w:val="24"/>
          <w:szCs w:val="24"/>
        </w:rPr>
        <w:t>a</w:t>
      </w:r>
      <w:r w:rsidRPr="00B63B25">
        <w:rPr>
          <w:rFonts w:ascii="Century" w:hAnsi="Century"/>
          <w:b/>
          <w:i/>
          <w:iCs/>
          <w:sz w:val="24"/>
          <w:szCs w:val="24"/>
        </w:rPr>
        <w:t>: Environmental &amp; Social Impact Mitigation and Monitoring Plan</w:t>
      </w:r>
      <w:bookmarkEnd w:id="336"/>
    </w:p>
    <w:tbl>
      <w:tblPr>
        <w:tblStyle w:val="TableGrid"/>
        <w:tblW w:w="0" w:type="auto"/>
        <w:tblLayout w:type="fixed"/>
        <w:tblLook w:val="04A0" w:firstRow="1" w:lastRow="0" w:firstColumn="1" w:lastColumn="0" w:noHBand="0" w:noVBand="1"/>
      </w:tblPr>
      <w:tblGrid>
        <w:gridCol w:w="625"/>
        <w:gridCol w:w="1610"/>
        <w:gridCol w:w="382"/>
        <w:gridCol w:w="1346"/>
        <w:gridCol w:w="2666"/>
        <w:gridCol w:w="216"/>
        <w:gridCol w:w="1480"/>
        <w:gridCol w:w="1300"/>
      </w:tblGrid>
      <w:tr w:rsidR="00FD3160" w:rsidRPr="00B63B25" w14:paraId="1E9D4378" w14:textId="77777777">
        <w:tc>
          <w:tcPr>
            <w:tcW w:w="625" w:type="dxa"/>
          </w:tcPr>
          <w:p w14:paraId="7B1B99B3"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No</w:t>
            </w:r>
          </w:p>
        </w:tc>
        <w:tc>
          <w:tcPr>
            <w:tcW w:w="1992" w:type="dxa"/>
            <w:gridSpan w:val="2"/>
          </w:tcPr>
          <w:p w14:paraId="6CE46082"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Project Activity</w:t>
            </w:r>
          </w:p>
        </w:tc>
        <w:tc>
          <w:tcPr>
            <w:tcW w:w="1346" w:type="dxa"/>
          </w:tcPr>
          <w:p w14:paraId="10575E6E"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Potential Impact</w:t>
            </w:r>
          </w:p>
        </w:tc>
        <w:tc>
          <w:tcPr>
            <w:tcW w:w="2666" w:type="dxa"/>
          </w:tcPr>
          <w:p w14:paraId="02CE578A"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Proposed Mitigation Measures/Actions</w:t>
            </w:r>
          </w:p>
        </w:tc>
        <w:tc>
          <w:tcPr>
            <w:tcW w:w="1696" w:type="dxa"/>
            <w:gridSpan w:val="2"/>
          </w:tcPr>
          <w:p w14:paraId="4100F7BD"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Responsible Action Party</w:t>
            </w:r>
          </w:p>
        </w:tc>
        <w:tc>
          <w:tcPr>
            <w:tcW w:w="1300" w:type="dxa"/>
          </w:tcPr>
          <w:p w14:paraId="5D2CE6C0"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Cost (NGN)</w:t>
            </w:r>
          </w:p>
        </w:tc>
      </w:tr>
      <w:tr w:rsidR="00FD3160" w:rsidRPr="00B63B25" w14:paraId="255D92C2" w14:textId="77777777">
        <w:tc>
          <w:tcPr>
            <w:tcW w:w="625" w:type="dxa"/>
          </w:tcPr>
          <w:p w14:paraId="123225C4"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I</w:t>
            </w:r>
          </w:p>
        </w:tc>
        <w:tc>
          <w:tcPr>
            <w:tcW w:w="9000" w:type="dxa"/>
            <w:gridSpan w:val="7"/>
          </w:tcPr>
          <w:p w14:paraId="28DF9B82"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Pre-Construction Phase</w:t>
            </w:r>
          </w:p>
        </w:tc>
      </w:tr>
      <w:tr w:rsidR="00FD3160" w:rsidRPr="00B63B25" w14:paraId="45555918" w14:textId="77777777">
        <w:tc>
          <w:tcPr>
            <w:tcW w:w="625" w:type="dxa"/>
          </w:tcPr>
          <w:p w14:paraId="11D3EF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w:t>
            </w:r>
          </w:p>
        </w:tc>
        <w:tc>
          <w:tcPr>
            <w:tcW w:w="9000" w:type="dxa"/>
            <w:gridSpan w:val="7"/>
          </w:tcPr>
          <w:p w14:paraId="0AA05E7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w:t>
            </w:r>
          </w:p>
        </w:tc>
      </w:tr>
      <w:tr w:rsidR="00FD3160" w:rsidRPr="00B63B25" w14:paraId="448B28F6" w14:textId="77777777">
        <w:tc>
          <w:tcPr>
            <w:tcW w:w="625" w:type="dxa"/>
          </w:tcPr>
          <w:p w14:paraId="7647C15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w:t>
            </w:r>
          </w:p>
        </w:tc>
        <w:tc>
          <w:tcPr>
            <w:tcW w:w="1610" w:type="dxa"/>
          </w:tcPr>
          <w:p w14:paraId="39D0F55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Mobilization of WASH facilities rehabilitation/construction equipment, machinery, vehicles </w:t>
            </w:r>
          </w:p>
          <w:p w14:paraId="20617A4E" w14:textId="77777777" w:rsidR="00FD3160" w:rsidRPr="00B63B25" w:rsidRDefault="00FD3160">
            <w:pPr>
              <w:spacing w:line="276" w:lineRule="auto"/>
              <w:rPr>
                <w:rFonts w:ascii="Century" w:hAnsi="Century" w:cs="Arial"/>
                <w:sz w:val="24"/>
                <w:szCs w:val="24"/>
              </w:rPr>
            </w:pPr>
          </w:p>
          <w:p w14:paraId="569DB86F" w14:textId="77777777" w:rsidR="00FD3160" w:rsidRPr="00B63B25" w:rsidRDefault="00FD3160">
            <w:pPr>
              <w:spacing w:line="276" w:lineRule="auto"/>
              <w:rPr>
                <w:rFonts w:ascii="Century" w:hAnsi="Century" w:cs="Arial"/>
                <w:sz w:val="24"/>
                <w:szCs w:val="24"/>
              </w:rPr>
            </w:pPr>
          </w:p>
          <w:p w14:paraId="7BB959B4" w14:textId="77777777" w:rsidR="00FD3160" w:rsidRPr="00B63B25" w:rsidRDefault="00FD3160">
            <w:pPr>
              <w:spacing w:line="276" w:lineRule="auto"/>
              <w:rPr>
                <w:rFonts w:ascii="Century" w:hAnsi="Century" w:cs="Arial"/>
                <w:sz w:val="24"/>
                <w:szCs w:val="24"/>
              </w:rPr>
            </w:pPr>
          </w:p>
          <w:p w14:paraId="10B3575D" w14:textId="77777777" w:rsidR="00FD3160" w:rsidRPr="00B63B25" w:rsidRDefault="00FD3160">
            <w:pPr>
              <w:spacing w:line="276" w:lineRule="auto"/>
              <w:rPr>
                <w:rFonts w:ascii="Century" w:hAnsi="Century" w:cs="Arial"/>
                <w:sz w:val="24"/>
                <w:szCs w:val="24"/>
              </w:rPr>
            </w:pPr>
          </w:p>
          <w:p w14:paraId="4B2B3FC2" w14:textId="77777777" w:rsidR="00FD3160" w:rsidRPr="00B63B25" w:rsidRDefault="00FD3160">
            <w:pPr>
              <w:spacing w:line="276" w:lineRule="auto"/>
              <w:rPr>
                <w:rFonts w:ascii="Century" w:hAnsi="Century" w:cs="Arial"/>
                <w:sz w:val="24"/>
                <w:szCs w:val="24"/>
              </w:rPr>
            </w:pPr>
          </w:p>
          <w:p w14:paraId="5539DF6D" w14:textId="77777777" w:rsidR="00FD3160" w:rsidRPr="00B63B25" w:rsidRDefault="00FD3160">
            <w:pPr>
              <w:spacing w:line="276" w:lineRule="auto"/>
              <w:rPr>
                <w:rFonts w:ascii="Century" w:hAnsi="Century" w:cs="Arial"/>
                <w:sz w:val="24"/>
                <w:szCs w:val="24"/>
              </w:rPr>
            </w:pPr>
          </w:p>
          <w:p w14:paraId="283D2C4B" w14:textId="77777777" w:rsidR="00FD3160" w:rsidRPr="00B63B25" w:rsidRDefault="00FD3160">
            <w:pPr>
              <w:spacing w:line="276" w:lineRule="auto"/>
              <w:rPr>
                <w:rFonts w:ascii="Century" w:hAnsi="Century" w:cs="Arial"/>
                <w:sz w:val="24"/>
                <w:szCs w:val="24"/>
              </w:rPr>
            </w:pPr>
          </w:p>
          <w:p w14:paraId="4DD90EF7" w14:textId="77777777" w:rsidR="00FD3160" w:rsidRPr="00B63B25" w:rsidRDefault="00FD3160">
            <w:pPr>
              <w:spacing w:line="276" w:lineRule="auto"/>
              <w:rPr>
                <w:rFonts w:ascii="Century" w:hAnsi="Century" w:cs="Arial"/>
                <w:sz w:val="24"/>
                <w:szCs w:val="24"/>
              </w:rPr>
            </w:pPr>
          </w:p>
          <w:p w14:paraId="1B1FEBC8" w14:textId="77777777" w:rsidR="00FD3160" w:rsidRPr="00B63B25" w:rsidRDefault="00FD3160">
            <w:pPr>
              <w:spacing w:line="276" w:lineRule="auto"/>
              <w:rPr>
                <w:rFonts w:ascii="Century" w:hAnsi="Century" w:cs="Arial"/>
                <w:sz w:val="24"/>
                <w:szCs w:val="24"/>
              </w:rPr>
            </w:pPr>
          </w:p>
          <w:p w14:paraId="32A50729" w14:textId="77777777" w:rsidR="00FD3160" w:rsidRPr="00B63B25" w:rsidRDefault="00FD3160">
            <w:pPr>
              <w:spacing w:line="276" w:lineRule="auto"/>
              <w:rPr>
                <w:rFonts w:ascii="Century" w:hAnsi="Century" w:cs="Arial"/>
                <w:sz w:val="24"/>
                <w:szCs w:val="24"/>
              </w:rPr>
            </w:pPr>
          </w:p>
        </w:tc>
        <w:tc>
          <w:tcPr>
            <w:tcW w:w="1728" w:type="dxa"/>
            <w:gridSpan w:val="2"/>
          </w:tcPr>
          <w:p w14:paraId="00108FE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Deterioration of local air quality due to the emission of dusts &amp; gases</w:t>
            </w:r>
          </w:p>
        </w:tc>
        <w:tc>
          <w:tcPr>
            <w:tcW w:w="2882" w:type="dxa"/>
            <w:gridSpan w:val="2"/>
          </w:tcPr>
          <w:p w14:paraId="166C785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Maintain equipment &amp; machinery to manufacturers’ specifications by regular servicing to reduce carbon emissions. </w:t>
            </w:r>
          </w:p>
          <w:p w14:paraId="5A52688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water to wet active areas for dust suppression.</w:t>
            </w:r>
          </w:p>
          <w:p w14:paraId="26808A8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Conduct regular visual inspections of dust pollution and ensure appropriate intervention if dust levels are high.</w:t>
            </w:r>
          </w:p>
          <w:p w14:paraId="2C5041D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Train drivers/ workers on proper operation of vehicles and equipment to include fuel efficiency and anti-idling.</w:t>
            </w:r>
          </w:p>
          <w:p w14:paraId="1DFB20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no burning of waste on sites</w:t>
            </w:r>
          </w:p>
          <w:p w14:paraId="462D46C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of tarpaulins to cover trucks transporting earth materials or spoils</w:t>
            </w:r>
          </w:p>
          <w:p w14:paraId="5200207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rehabilitation of disturbed areas once completed </w:t>
            </w:r>
          </w:p>
          <w:p w14:paraId="69EA8AE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Provide and enforce the usage of appropriate PPE</w:t>
            </w:r>
          </w:p>
        </w:tc>
        <w:tc>
          <w:tcPr>
            <w:tcW w:w="1480" w:type="dxa"/>
          </w:tcPr>
          <w:p w14:paraId="65E0EFE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tc>
        <w:tc>
          <w:tcPr>
            <w:tcW w:w="1300" w:type="dxa"/>
          </w:tcPr>
          <w:p w14:paraId="015F6AA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270,000</w:t>
            </w:r>
          </w:p>
        </w:tc>
      </w:tr>
      <w:tr w:rsidR="00FD3160" w:rsidRPr="00B63B25" w14:paraId="0827FF0C" w14:textId="77777777">
        <w:tc>
          <w:tcPr>
            <w:tcW w:w="625" w:type="dxa"/>
          </w:tcPr>
          <w:p w14:paraId="29AF4A3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w:t>
            </w:r>
          </w:p>
        </w:tc>
        <w:tc>
          <w:tcPr>
            <w:tcW w:w="1610" w:type="dxa"/>
          </w:tcPr>
          <w:p w14:paraId="44BF3E6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Mobilization of rehabilitation/construction </w:t>
            </w:r>
            <w:r w:rsidRPr="00B63B25">
              <w:rPr>
                <w:rFonts w:ascii="Century" w:hAnsi="Century" w:cs="Arial"/>
                <w:sz w:val="24"/>
                <w:szCs w:val="24"/>
              </w:rPr>
              <w:lastRenderedPageBreak/>
              <w:t>equipment, machinery, heavy-duty vehicles for preparation of workers’ camp</w:t>
            </w:r>
          </w:p>
          <w:p w14:paraId="77C8E8A0" w14:textId="77777777" w:rsidR="00FD3160" w:rsidRPr="00B63B25" w:rsidRDefault="00FD3160">
            <w:pPr>
              <w:spacing w:line="276" w:lineRule="auto"/>
              <w:rPr>
                <w:rFonts w:ascii="Century" w:hAnsi="Century" w:cs="Arial"/>
                <w:sz w:val="24"/>
                <w:szCs w:val="24"/>
              </w:rPr>
            </w:pPr>
          </w:p>
          <w:p w14:paraId="719136B6" w14:textId="77777777" w:rsidR="00FD3160" w:rsidRPr="00B63B25" w:rsidRDefault="00FD3160">
            <w:pPr>
              <w:spacing w:line="276" w:lineRule="auto"/>
              <w:rPr>
                <w:rFonts w:ascii="Century" w:hAnsi="Century" w:cs="Arial"/>
                <w:sz w:val="24"/>
                <w:szCs w:val="24"/>
              </w:rPr>
            </w:pPr>
          </w:p>
          <w:p w14:paraId="6AECD63B" w14:textId="77777777" w:rsidR="00FD3160" w:rsidRPr="00B63B25" w:rsidRDefault="00FD3160">
            <w:pPr>
              <w:spacing w:line="276" w:lineRule="auto"/>
              <w:rPr>
                <w:rFonts w:ascii="Century" w:hAnsi="Century" w:cs="Arial"/>
                <w:sz w:val="24"/>
                <w:szCs w:val="24"/>
              </w:rPr>
            </w:pPr>
          </w:p>
        </w:tc>
        <w:tc>
          <w:tcPr>
            <w:tcW w:w="1728" w:type="dxa"/>
            <w:gridSpan w:val="2"/>
          </w:tcPr>
          <w:p w14:paraId="1AE387D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Noise and vibration disturbances from the operation of </w:t>
            </w:r>
            <w:r w:rsidRPr="00B63B25">
              <w:rPr>
                <w:rFonts w:ascii="Century" w:hAnsi="Century" w:cs="Arial"/>
                <w:sz w:val="24"/>
                <w:szCs w:val="24"/>
              </w:rPr>
              <w:lastRenderedPageBreak/>
              <w:t>heavy-duty vehicles</w:t>
            </w:r>
          </w:p>
          <w:p w14:paraId="25DF77C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Traffic congestion and risk of road traffic</w:t>
            </w:r>
          </w:p>
          <w:p w14:paraId="090224D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Green House gas Emissions (GHGs)</w:t>
            </w:r>
          </w:p>
        </w:tc>
        <w:tc>
          <w:tcPr>
            <w:tcW w:w="2882" w:type="dxa"/>
            <w:gridSpan w:val="2"/>
          </w:tcPr>
          <w:p w14:paraId="324C445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Select and use vehicles/equipment with lower sound power levels.</w:t>
            </w:r>
          </w:p>
          <w:p w14:paraId="32E7921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Install suitable mufflers on engine exhausts and compressor components.</w:t>
            </w:r>
          </w:p>
          <w:p w14:paraId="78DBF17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Enforce appropriate speed limit to reduce vehicle noise levels.</w:t>
            </w:r>
          </w:p>
          <w:p w14:paraId="28CC3BA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Restrict noise-generating activities strictly to normal working hours (i.e. 9am – 5pm).</w:t>
            </w:r>
          </w:p>
          <w:p w14:paraId="3E19373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Respond promptly to noise complaints.</w:t>
            </w:r>
          </w:p>
          <w:p w14:paraId="6868A9C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Provide and enforce the usage of hearing protection devices (ear plugs/muffs) for workers.</w:t>
            </w:r>
          </w:p>
          <w:p w14:paraId="1246EF5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Install appropriate safety signage and/or </w:t>
            </w:r>
            <w:r w:rsidRPr="00B63B25">
              <w:rPr>
                <w:rFonts w:ascii="Century" w:hAnsi="Century" w:cs="Arial"/>
                <w:sz w:val="24"/>
                <w:szCs w:val="24"/>
              </w:rPr>
              <w:lastRenderedPageBreak/>
              <w:t>use signalers at strategic locations.</w:t>
            </w:r>
          </w:p>
          <w:p w14:paraId="4659D77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Inform local communities in advance of road diversions &amp; major activities likely to affect traffic. </w:t>
            </w:r>
          </w:p>
          <w:p w14:paraId="7FAAF24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Enforce road safety standards, traffic rules including speed limits</w:t>
            </w:r>
          </w:p>
          <w:p w14:paraId="5C1D5AA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Schedule large and slow-moving vehicles for off peak period</w:t>
            </w:r>
          </w:p>
          <w:p w14:paraId="6D2C3A0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Have in place a traffic Management Plan (TMP)</w:t>
            </w:r>
          </w:p>
          <w:p w14:paraId="54BBB5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*Maintain equipment &amp; machinery to manufacturers’ specifications by regular servicing to </w:t>
            </w:r>
            <w:r w:rsidRPr="00B63B25">
              <w:rPr>
                <w:rFonts w:ascii="Century" w:hAnsi="Century" w:cs="Arial"/>
                <w:sz w:val="24"/>
                <w:szCs w:val="24"/>
              </w:rPr>
              <w:lastRenderedPageBreak/>
              <w:t xml:space="preserve">reduce carbon emissions. </w:t>
            </w:r>
          </w:p>
          <w:p w14:paraId="4037729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*Train drivers/ workers on proper operation of vehicles and equipment to include fuel efficiency and anti-idling</w:t>
            </w:r>
          </w:p>
          <w:p w14:paraId="2A34ED4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no burning of waste or any material on sites.</w:t>
            </w:r>
          </w:p>
        </w:tc>
        <w:tc>
          <w:tcPr>
            <w:tcW w:w="1480" w:type="dxa"/>
          </w:tcPr>
          <w:p w14:paraId="4B7F29B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tc>
        <w:tc>
          <w:tcPr>
            <w:tcW w:w="1300" w:type="dxa"/>
          </w:tcPr>
          <w:p w14:paraId="686F129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60,000</w:t>
            </w:r>
          </w:p>
        </w:tc>
      </w:tr>
      <w:tr w:rsidR="00FD3160" w:rsidRPr="00B63B25" w14:paraId="44576B84" w14:textId="77777777">
        <w:tc>
          <w:tcPr>
            <w:tcW w:w="625" w:type="dxa"/>
          </w:tcPr>
          <w:p w14:paraId="017035F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3a.</w:t>
            </w:r>
          </w:p>
        </w:tc>
        <w:tc>
          <w:tcPr>
            <w:tcW w:w="1610" w:type="dxa"/>
          </w:tcPr>
          <w:p w14:paraId="48D23C7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Site clearing for staging area</w:t>
            </w:r>
          </w:p>
          <w:p w14:paraId="44655F0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Mobilization of WASH facilities construction</w:t>
            </w:r>
          </w:p>
          <w:p w14:paraId="7FFB08F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Machinery, Plant &amp; Equipment</w:t>
            </w:r>
          </w:p>
          <w:p w14:paraId="5C932CB7" w14:textId="77777777" w:rsidR="00FD3160" w:rsidRPr="00B63B25" w:rsidRDefault="00FD3160">
            <w:pPr>
              <w:spacing w:line="276" w:lineRule="auto"/>
              <w:rPr>
                <w:rFonts w:ascii="Century" w:hAnsi="Century" w:cs="Arial"/>
                <w:sz w:val="24"/>
                <w:szCs w:val="24"/>
              </w:rPr>
            </w:pPr>
          </w:p>
          <w:p w14:paraId="15274B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Use of tools – saws, hammers, cutting discs, blades etc.</w:t>
            </w:r>
          </w:p>
          <w:p w14:paraId="1F8C856D" w14:textId="77777777" w:rsidR="00FD3160" w:rsidRPr="00B63B25" w:rsidRDefault="00FD3160">
            <w:pPr>
              <w:spacing w:line="276" w:lineRule="auto"/>
              <w:rPr>
                <w:rFonts w:ascii="Century" w:hAnsi="Century" w:cs="Arial"/>
                <w:sz w:val="24"/>
                <w:szCs w:val="24"/>
              </w:rPr>
            </w:pPr>
          </w:p>
          <w:p w14:paraId="6CE773B2" w14:textId="77777777" w:rsidR="00FD3160" w:rsidRPr="00B63B25" w:rsidRDefault="00FD3160">
            <w:pPr>
              <w:spacing w:line="276" w:lineRule="auto"/>
              <w:rPr>
                <w:rFonts w:ascii="Century" w:hAnsi="Century" w:cs="Arial"/>
                <w:sz w:val="24"/>
                <w:szCs w:val="24"/>
              </w:rPr>
            </w:pPr>
          </w:p>
          <w:p w14:paraId="064E7059" w14:textId="77777777" w:rsidR="00FD3160" w:rsidRPr="00B63B25" w:rsidRDefault="00FD3160">
            <w:pPr>
              <w:spacing w:line="276" w:lineRule="auto"/>
              <w:rPr>
                <w:rFonts w:ascii="Century" w:hAnsi="Century" w:cs="Arial"/>
                <w:sz w:val="24"/>
                <w:szCs w:val="24"/>
              </w:rPr>
            </w:pPr>
          </w:p>
        </w:tc>
        <w:tc>
          <w:tcPr>
            <w:tcW w:w="1728" w:type="dxa"/>
            <w:gridSpan w:val="2"/>
          </w:tcPr>
          <w:p w14:paraId="0A38C36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Occupational accidents and injuries to workers and risk to community health and safety</w:t>
            </w:r>
          </w:p>
        </w:tc>
        <w:tc>
          <w:tcPr>
            <w:tcW w:w="2882" w:type="dxa"/>
            <w:gridSpan w:val="2"/>
          </w:tcPr>
          <w:p w14:paraId="3EACFB5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project specific Occupational Health and Safety Plan (OHSP). OHSP to include but not limited to:</w:t>
            </w:r>
          </w:p>
          <w:p w14:paraId="0D32356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Cordon off the project site to prevent intrusions from the general public</w:t>
            </w:r>
          </w:p>
          <w:p w14:paraId="5A37AE9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Prohibition of drug and alcohol use by workers while on the job.</w:t>
            </w:r>
          </w:p>
          <w:p w14:paraId="2531F8E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traffic management plan (TMP) by:</w:t>
            </w:r>
          </w:p>
          <w:p w14:paraId="092771A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*Providing traffic flag men</w:t>
            </w:r>
          </w:p>
          <w:p w14:paraId="4940713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*Developing an MOU with Traffic Unit of Police department for support &amp; training of traffic flag officers</w:t>
            </w:r>
          </w:p>
          <w:p w14:paraId="4844C28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*Provision of adequate first aid, first aiders, PPE, signage (English and Hausa languages).</w:t>
            </w:r>
          </w:p>
          <w:p w14:paraId="10E82DB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Restriction of unauthorized access to all areas of high-risk activities</w:t>
            </w:r>
          </w:p>
          <w:p w14:paraId="362F339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Provision of specific personnel training on worksite OHS management</w:t>
            </w:r>
          </w:p>
          <w:p w14:paraId="4BDB7E8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Prepare Instructions manual for Welding works</w:t>
            </w:r>
          </w:p>
          <w:p w14:paraId="3E91C3E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Provide welding goggles &amp; gloves as minimum PPE for welding works</w:t>
            </w:r>
          </w:p>
          <w:p w14:paraId="7914697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that staging areas for contractor equipment are adequately delineated and cordoned off with reflective tapes and barriers</w:t>
            </w:r>
          </w:p>
          <w:p w14:paraId="1F1F45E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Any uncovered work pits should have appropriate signage and protection around them</w:t>
            </w:r>
          </w:p>
          <w:p w14:paraId="0DC8E3E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Workers should get a daily induction/toolbox before going on the site and a refresher of what happened on site a day before</w:t>
            </w:r>
          </w:p>
          <w:p w14:paraId="6EDC68A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Adequate safety signage on construction sites should be installed to alert the community/drivers/pedestrians</w:t>
            </w:r>
          </w:p>
          <w:p w14:paraId="18A827B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lighting and/or reflective tapes and signage integrated into all worksites for safety at night</w:t>
            </w:r>
          </w:p>
          <w:p w14:paraId="0609396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t>
            </w:r>
            <w:proofErr w:type="gramStart"/>
            <w:r w:rsidRPr="00B63B25">
              <w:rPr>
                <w:rFonts w:ascii="Century" w:hAnsi="Century" w:cs="Arial"/>
                <w:sz w:val="24"/>
                <w:szCs w:val="24"/>
              </w:rPr>
              <w:t>appropriate</w:t>
            </w:r>
            <w:proofErr w:type="gramEnd"/>
            <w:r w:rsidRPr="00B63B25">
              <w:rPr>
                <w:rFonts w:ascii="Century" w:hAnsi="Century" w:cs="Arial"/>
                <w:sz w:val="24"/>
                <w:szCs w:val="24"/>
              </w:rPr>
              <w:t xml:space="preserve"> security measures in place to prevent harassment or kidnapping of workers</w:t>
            </w:r>
          </w:p>
          <w:p w14:paraId="2AEB0F2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t>
            </w:r>
            <w:proofErr w:type="gramStart"/>
            <w:r w:rsidRPr="00B63B25">
              <w:rPr>
                <w:rFonts w:ascii="Century" w:hAnsi="Century" w:cs="Arial"/>
                <w:sz w:val="24"/>
                <w:szCs w:val="24"/>
              </w:rPr>
              <w:t>have</w:t>
            </w:r>
            <w:proofErr w:type="gramEnd"/>
            <w:r w:rsidRPr="00B63B25">
              <w:rPr>
                <w:rFonts w:ascii="Century" w:hAnsi="Century" w:cs="Arial"/>
                <w:sz w:val="24"/>
                <w:szCs w:val="24"/>
              </w:rPr>
              <w:t xml:space="preserve"> in place an appropriate early warning system to </w:t>
            </w:r>
            <w:r w:rsidRPr="00B63B25">
              <w:rPr>
                <w:rFonts w:ascii="Century" w:hAnsi="Century" w:cs="Arial"/>
                <w:sz w:val="24"/>
                <w:szCs w:val="24"/>
              </w:rPr>
              <w:lastRenderedPageBreak/>
              <w:t xml:space="preserve">prepare for emergency response in cases of the likelihood of an insurgent attack on the work site </w:t>
            </w:r>
          </w:p>
          <w:p w14:paraId="16B1785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t>
            </w:r>
            <w:proofErr w:type="gramStart"/>
            <w:r w:rsidRPr="00B63B25">
              <w:rPr>
                <w:rFonts w:ascii="Century" w:hAnsi="Century" w:cs="Arial"/>
                <w:sz w:val="24"/>
                <w:szCs w:val="24"/>
              </w:rPr>
              <w:t>ensure</w:t>
            </w:r>
            <w:proofErr w:type="gramEnd"/>
            <w:r w:rsidRPr="00B63B25">
              <w:rPr>
                <w:rFonts w:ascii="Century" w:hAnsi="Century" w:cs="Arial"/>
                <w:sz w:val="24"/>
                <w:szCs w:val="24"/>
              </w:rPr>
              <w:t xml:space="preserve"> all workers know how to respond during such emergencies by conducting periodic drills/safety &amp; security talks</w:t>
            </w:r>
          </w:p>
        </w:tc>
        <w:tc>
          <w:tcPr>
            <w:tcW w:w="1480" w:type="dxa"/>
          </w:tcPr>
          <w:p w14:paraId="3161FF9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17970BD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90,000</w:t>
            </w:r>
          </w:p>
          <w:p w14:paraId="18AEE61E" w14:textId="77777777" w:rsidR="00FD3160" w:rsidRPr="00B63B25" w:rsidRDefault="00FD3160">
            <w:pPr>
              <w:spacing w:line="276" w:lineRule="auto"/>
              <w:rPr>
                <w:rFonts w:ascii="Century" w:hAnsi="Century" w:cs="Arial"/>
                <w:sz w:val="24"/>
                <w:szCs w:val="24"/>
              </w:rPr>
            </w:pPr>
          </w:p>
          <w:p w14:paraId="08BED5A8" w14:textId="77777777" w:rsidR="00FD3160" w:rsidRPr="00B63B25" w:rsidRDefault="00FD3160">
            <w:pPr>
              <w:spacing w:line="276" w:lineRule="auto"/>
              <w:rPr>
                <w:rFonts w:ascii="Century" w:hAnsi="Century" w:cs="Arial"/>
                <w:sz w:val="24"/>
                <w:szCs w:val="24"/>
              </w:rPr>
            </w:pPr>
          </w:p>
          <w:p w14:paraId="1C174FD2" w14:textId="77777777" w:rsidR="00FD3160" w:rsidRPr="00B63B25" w:rsidRDefault="00FD3160">
            <w:pPr>
              <w:spacing w:line="276" w:lineRule="auto"/>
              <w:rPr>
                <w:rFonts w:ascii="Century" w:hAnsi="Century" w:cs="Arial"/>
                <w:sz w:val="24"/>
                <w:szCs w:val="24"/>
              </w:rPr>
            </w:pPr>
          </w:p>
          <w:p w14:paraId="455DF132" w14:textId="77777777" w:rsidR="00FD3160" w:rsidRPr="00B63B25" w:rsidRDefault="00FD3160">
            <w:pPr>
              <w:spacing w:line="276" w:lineRule="auto"/>
              <w:rPr>
                <w:rFonts w:ascii="Century" w:hAnsi="Century" w:cs="Arial"/>
                <w:sz w:val="24"/>
                <w:szCs w:val="24"/>
              </w:rPr>
            </w:pPr>
          </w:p>
          <w:p w14:paraId="3FFAF710" w14:textId="77777777" w:rsidR="00FD3160" w:rsidRPr="00B63B25" w:rsidRDefault="00FD3160">
            <w:pPr>
              <w:spacing w:line="276" w:lineRule="auto"/>
              <w:rPr>
                <w:rFonts w:ascii="Century" w:hAnsi="Century" w:cs="Arial"/>
                <w:sz w:val="24"/>
                <w:szCs w:val="24"/>
              </w:rPr>
            </w:pPr>
          </w:p>
          <w:p w14:paraId="19E4E9DF" w14:textId="77777777" w:rsidR="00FD3160" w:rsidRPr="00B63B25" w:rsidRDefault="00FD3160">
            <w:pPr>
              <w:spacing w:line="276" w:lineRule="auto"/>
              <w:rPr>
                <w:rFonts w:ascii="Century" w:hAnsi="Century" w:cs="Arial"/>
                <w:sz w:val="24"/>
                <w:szCs w:val="24"/>
              </w:rPr>
            </w:pPr>
          </w:p>
          <w:p w14:paraId="7DECC74E" w14:textId="77777777" w:rsidR="00FD3160" w:rsidRPr="00B63B25" w:rsidRDefault="00FD3160">
            <w:pPr>
              <w:spacing w:line="276" w:lineRule="auto"/>
              <w:rPr>
                <w:rFonts w:ascii="Century" w:hAnsi="Century" w:cs="Arial"/>
                <w:sz w:val="24"/>
                <w:szCs w:val="24"/>
              </w:rPr>
            </w:pPr>
          </w:p>
          <w:p w14:paraId="7FA6FD7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100,000</w:t>
            </w:r>
          </w:p>
        </w:tc>
      </w:tr>
      <w:tr w:rsidR="00FD3160" w:rsidRPr="00B63B25" w14:paraId="3A267866" w14:textId="77777777">
        <w:tc>
          <w:tcPr>
            <w:tcW w:w="625" w:type="dxa"/>
          </w:tcPr>
          <w:p w14:paraId="68C48F5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3b.</w:t>
            </w:r>
          </w:p>
        </w:tc>
        <w:tc>
          <w:tcPr>
            <w:tcW w:w="1610" w:type="dxa"/>
          </w:tcPr>
          <w:p w14:paraId="57BB645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Mobilization of equipment, machinery, heavy-duty vehicles for preparation of workers’ camp</w:t>
            </w:r>
          </w:p>
          <w:p w14:paraId="4B04CA0D" w14:textId="77777777" w:rsidR="00FD3160" w:rsidRPr="00B63B25" w:rsidRDefault="00FD3160">
            <w:pPr>
              <w:spacing w:line="276" w:lineRule="auto"/>
              <w:rPr>
                <w:rFonts w:ascii="Century" w:hAnsi="Century" w:cs="Arial"/>
                <w:sz w:val="24"/>
                <w:szCs w:val="24"/>
              </w:rPr>
            </w:pPr>
          </w:p>
        </w:tc>
        <w:tc>
          <w:tcPr>
            <w:tcW w:w="1728" w:type="dxa"/>
            <w:gridSpan w:val="2"/>
          </w:tcPr>
          <w:p w14:paraId="11C81EE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Exposure to and transmission of COVID-19</w:t>
            </w:r>
          </w:p>
        </w:tc>
        <w:tc>
          <w:tcPr>
            <w:tcW w:w="2882" w:type="dxa"/>
            <w:gridSpan w:val="2"/>
          </w:tcPr>
          <w:p w14:paraId="4556570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implementation of the government-established SPCU preparedness &amp; Response protocols on COVID-19 by:</w:t>
            </w:r>
          </w:p>
          <w:p w14:paraId="1C54F8C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*Preventing overcrowding on site by following govt. established regulations on social distancing</w:t>
            </w:r>
          </w:p>
          <w:p w14:paraId="02D92A0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*Provide wash hand basins for proper and thorough and washing to enter and leave sites</w:t>
            </w:r>
          </w:p>
          <w:p w14:paraId="602E6E2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t>
            </w:r>
            <w:proofErr w:type="gramStart"/>
            <w:r w:rsidRPr="00B63B25">
              <w:rPr>
                <w:rFonts w:ascii="Century" w:hAnsi="Century" w:cs="Arial"/>
                <w:sz w:val="24"/>
                <w:szCs w:val="24"/>
              </w:rPr>
              <w:t>carry</w:t>
            </w:r>
            <w:proofErr w:type="gramEnd"/>
            <w:r w:rsidRPr="00B63B25">
              <w:rPr>
                <w:rFonts w:ascii="Century" w:hAnsi="Century" w:cs="Arial"/>
                <w:sz w:val="24"/>
                <w:szCs w:val="24"/>
              </w:rPr>
              <w:t xml:space="preserve"> out regular temperature checks at the beginning and end of each working day </w:t>
            </w:r>
          </w:p>
          <w:p w14:paraId="704430D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t>
            </w:r>
            <w:proofErr w:type="gramStart"/>
            <w:r w:rsidRPr="00B63B25">
              <w:rPr>
                <w:rFonts w:ascii="Century" w:hAnsi="Century" w:cs="Arial"/>
                <w:sz w:val="24"/>
                <w:szCs w:val="24"/>
              </w:rPr>
              <w:t>use</w:t>
            </w:r>
            <w:proofErr w:type="gramEnd"/>
            <w:r w:rsidRPr="00B63B25">
              <w:rPr>
                <w:rFonts w:ascii="Century" w:hAnsi="Century" w:cs="Arial"/>
                <w:sz w:val="24"/>
                <w:szCs w:val="24"/>
              </w:rPr>
              <w:t xml:space="preserve"> of minimum required PPE (face masks, gloves and face shields etc.)</w:t>
            </w:r>
          </w:p>
          <w:p w14:paraId="0313CB0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disinfecting of tools with strong disinfectant (bleach etc.) after work</w:t>
            </w:r>
          </w:p>
          <w:p w14:paraId="2960BAA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*Provision of an isolation center or room on site </w:t>
            </w:r>
          </w:p>
        </w:tc>
        <w:tc>
          <w:tcPr>
            <w:tcW w:w="1480" w:type="dxa"/>
          </w:tcPr>
          <w:p w14:paraId="7EE5CD8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510B50C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tc>
      </w:tr>
      <w:tr w:rsidR="00FD3160" w:rsidRPr="00B63B25" w14:paraId="61A0BAA2" w14:textId="77777777">
        <w:tc>
          <w:tcPr>
            <w:tcW w:w="625" w:type="dxa"/>
          </w:tcPr>
          <w:p w14:paraId="70E5AAE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w:t>
            </w:r>
          </w:p>
        </w:tc>
        <w:tc>
          <w:tcPr>
            <w:tcW w:w="1610" w:type="dxa"/>
          </w:tcPr>
          <w:p w14:paraId="35DB706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Mobilization of personnel</w:t>
            </w:r>
          </w:p>
          <w:p w14:paraId="3E74410A" w14:textId="77777777" w:rsidR="00FD3160" w:rsidRPr="00B63B25" w:rsidRDefault="00FD3160">
            <w:pPr>
              <w:spacing w:line="276" w:lineRule="auto"/>
              <w:rPr>
                <w:rFonts w:ascii="Century" w:hAnsi="Century" w:cs="Arial"/>
                <w:sz w:val="24"/>
                <w:szCs w:val="24"/>
              </w:rPr>
            </w:pPr>
          </w:p>
          <w:p w14:paraId="0CEFEEC2" w14:textId="77777777" w:rsidR="00FD3160" w:rsidRPr="00B63B25" w:rsidRDefault="00FD3160">
            <w:pPr>
              <w:spacing w:line="276" w:lineRule="auto"/>
              <w:rPr>
                <w:rFonts w:ascii="Century" w:hAnsi="Century" w:cs="Arial"/>
                <w:sz w:val="24"/>
                <w:szCs w:val="24"/>
              </w:rPr>
            </w:pPr>
          </w:p>
        </w:tc>
        <w:tc>
          <w:tcPr>
            <w:tcW w:w="1728" w:type="dxa"/>
            <w:gridSpan w:val="2"/>
          </w:tcPr>
          <w:p w14:paraId="6BA73EF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Increase demand on existing community </w:t>
            </w:r>
            <w:r w:rsidRPr="00B63B25">
              <w:rPr>
                <w:rFonts w:ascii="Century" w:hAnsi="Century" w:cs="Arial"/>
                <w:sz w:val="24"/>
                <w:szCs w:val="24"/>
              </w:rPr>
              <w:lastRenderedPageBreak/>
              <w:t>health and sanitation infrastructure</w:t>
            </w:r>
          </w:p>
        </w:tc>
        <w:tc>
          <w:tcPr>
            <w:tcW w:w="2882" w:type="dxa"/>
            <w:gridSpan w:val="2"/>
          </w:tcPr>
          <w:p w14:paraId="0A26CC2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Establish a worker’s camp and provide all basic amenities (water, sanitation, etc.).</w:t>
            </w:r>
          </w:p>
          <w:p w14:paraId="0D724F3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Prohibit workers from unauthorized access to community infrastructure</w:t>
            </w:r>
          </w:p>
        </w:tc>
        <w:tc>
          <w:tcPr>
            <w:tcW w:w="1480" w:type="dxa"/>
          </w:tcPr>
          <w:p w14:paraId="75564F3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0B29E77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50,000</w:t>
            </w:r>
          </w:p>
        </w:tc>
      </w:tr>
      <w:tr w:rsidR="00FD3160" w:rsidRPr="00B63B25" w14:paraId="51199800" w14:textId="77777777">
        <w:tc>
          <w:tcPr>
            <w:tcW w:w="625" w:type="dxa"/>
          </w:tcPr>
          <w:p w14:paraId="6E24B7D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w:t>
            </w:r>
          </w:p>
        </w:tc>
        <w:tc>
          <w:tcPr>
            <w:tcW w:w="1610" w:type="dxa"/>
            <w:tcBorders>
              <w:bottom w:val="single" w:sz="4" w:space="0" w:color="auto"/>
            </w:tcBorders>
          </w:tcPr>
          <w:p w14:paraId="11AE590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Site clearing for staging area &amp; workers’ camp</w:t>
            </w:r>
          </w:p>
          <w:p w14:paraId="689B116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Mobilization of Machinery, Plant &amp; Equipment</w:t>
            </w:r>
          </w:p>
          <w:p w14:paraId="1FF67EEC" w14:textId="77777777" w:rsidR="00FD3160" w:rsidRPr="00B63B25" w:rsidRDefault="00FD3160">
            <w:pPr>
              <w:spacing w:line="276" w:lineRule="auto"/>
              <w:rPr>
                <w:rFonts w:ascii="Century" w:hAnsi="Century" w:cs="Arial"/>
                <w:sz w:val="24"/>
                <w:szCs w:val="24"/>
              </w:rPr>
            </w:pPr>
          </w:p>
          <w:p w14:paraId="4E6FDE8D" w14:textId="77777777" w:rsidR="00FD3160" w:rsidRPr="00B63B25" w:rsidRDefault="00FD3160">
            <w:pPr>
              <w:spacing w:line="276" w:lineRule="auto"/>
              <w:rPr>
                <w:rFonts w:ascii="Century" w:hAnsi="Century" w:cs="Arial"/>
                <w:sz w:val="24"/>
                <w:szCs w:val="24"/>
              </w:rPr>
            </w:pPr>
          </w:p>
        </w:tc>
        <w:tc>
          <w:tcPr>
            <w:tcW w:w="1728" w:type="dxa"/>
            <w:gridSpan w:val="2"/>
          </w:tcPr>
          <w:p w14:paraId="34B9B79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Loss of vegetation, removal of trees and shrubs, and habitat destruction</w:t>
            </w:r>
          </w:p>
          <w:p w14:paraId="53C5ED8E" w14:textId="77777777" w:rsidR="00FD3160" w:rsidRPr="00B63B25" w:rsidRDefault="00FD3160">
            <w:pPr>
              <w:spacing w:line="276" w:lineRule="auto"/>
              <w:rPr>
                <w:rFonts w:ascii="Century" w:hAnsi="Century" w:cs="Arial"/>
                <w:sz w:val="24"/>
                <w:szCs w:val="24"/>
              </w:rPr>
            </w:pPr>
          </w:p>
        </w:tc>
        <w:tc>
          <w:tcPr>
            <w:tcW w:w="2882" w:type="dxa"/>
            <w:gridSpan w:val="2"/>
          </w:tcPr>
          <w:p w14:paraId="6B37538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Restrict removal of vegetation and trees to the area of need only.</w:t>
            </w:r>
          </w:p>
          <w:p w14:paraId="448C2DF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Protect all vegetation not required to be removed against damage;</w:t>
            </w:r>
          </w:p>
          <w:p w14:paraId="50CB76E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Undertake quick vegetation of exposed soils with indigenous plant species once construction is completed.</w:t>
            </w:r>
          </w:p>
          <w:p w14:paraId="289D5B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construction of effective drainage system and use erosion protection structures such as riprap, gabions1etc.</w:t>
            </w:r>
          </w:p>
        </w:tc>
        <w:tc>
          <w:tcPr>
            <w:tcW w:w="1480" w:type="dxa"/>
          </w:tcPr>
          <w:p w14:paraId="37CD1B3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Contractor </w:t>
            </w:r>
          </w:p>
        </w:tc>
        <w:tc>
          <w:tcPr>
            <w:tcW w:w="1300" w:type="dxa"/>
          </w:tcPr>
          <w:p w14:paraId="5298F5C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50,000</w:t>
            </w:r>
          </w:p>
        </w:tc>
      </w:tr>
      <w:tr w:rsidR="00FD3160" w:rsidRPr="00B63B25" w14:paraId="7FA55A7D" w14:textId="77777777">
        <w:tc>
          <w:tcPr>
            <w:tcW w:w="625" w:type="dxa"/>
          </w:tcPr>
          <w:p w14:paraId="5DE9277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6.</w:t>
            </w:r>
          </w:p>
        </w:tc>
        <w:tc>
          <w:tcPr>
            <w:tcW w:w="1610" w:type="dxa"/>
          </w:tcPr>
          <w:p w14:paraId="549CF16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Site clearing for staging area</w:t>
            </w:r>
          </w:p>
          <w:p w14:paraId="23E5D41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Mobilization of Machinery, Plant &amp; Equipment</w:t>
            </w:r>
          </w:p>
          <w:p w14:paraId="430617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Supply of materials – blocks, sand, wood, planks etc.</w:t>
            </w:r>
          </w:p>
        </w:tc>
        <w:tc>
          <w:tcPr>
            <w:tcW w:w="1728" w:type="dxa"/>
            <w:gridSpan w:val="2"/>
          </w:tcPr>
          <w:p w14:paraId="5BBC81D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Landscape disruption and visual intrusion </w:t>
            </w:r>
          </w:p>
        </w:tc>
        <w:tc>
          <w:tcPr>
            <w:tcW w:w="2882" w:type="dxa"/>
            <w:gridSpan w:val="2"/>
          </w:tcPr>
          <w:p w14:paraId="69CEE50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staging area site considered is in a place jointly agreed upon between the </w:t>
            </w:r>
            <w:proofErr w:type="gramStart"/>
            <w:r w:rsidRPr="00B63B25">
              <w:rPr>
                <w:rFonts w:ascii="Century" w:hAnsi="Century" w:cs="Arial"/>
                <w:sz w:val="24"/>
                <w:szCs w:val="24"/>
              </w:rPr>
              <w:t>PCU  and</w:t>
            </w:r>
            <w:proofErr w:type="gramEnd"/>
            <w:r w:rsidRPr="00B63B25">
              <w:rPr>
                <w:rFonts w:ascii="Century" w:hAnsi="Century" w:cs="Arial"/>
                <w:sz w:val="24"/>
                <w:szCs w:val="24"/>
              </w:rPr>
              <w:t xml:space="preserve"> community </w:t>
            </w:r>
          </w:p>
          <w:p w14:paraId="413462E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Restrict removal of vegetation and trees to the area of need only.</w:t>
            </w:r>
          </w:p>
          <w:p w14:paraId="11C233D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Protect all vegetation not required to be removed against damage.</w:t>
            </w:r>
          </w:p>
          <w:p w14:paraId="624AD03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Wherever possible, avoid the removal of existing mature trees, which form important visual focal points.</w:t>
            </w:r>
          </w:p>
          <w:p w14:paraId="6B22880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rehabilitation of disturbed areas once completed to restore the visual and landscape integrity of the area. </w:t>
            </w:r>
          </w:p>
          <w:p w14:paraId="26CA2BC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Remove all temporary structures, waste, equipment and vehicles from site immediately after construction</w:t>
            </w:r>
          </w:p>
          <w:p w14:paraId="34FEF94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materials (pipes &amp; metal) are kept in a safe &amp; dry location &amp; cordoned off to prevent damage from corrosion or theft</w:t>
            </w:r>
          </w:p>
        </w:tc>
        <w:tc>
          <w:tcPr>
            <w:tcW w:w="1480" w:type="dxa"/>
          </w:tcPr>
          <w:p w14:paraId="34AD7C7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tc>
        <w:tc>
          <w:tcPr>
            <w:tcW w:w="1300" w:type="dxa"/>
          </w:tcPr>
          <w:p w14:paraId="7E8CEE7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40,000</w:t>
            </w:r>
          </w:p>
        </w:tc>
      </w:tr>
      <w:tr w:rsidR="00FD3160" w:rsidRPr="00B63B25" w14:paraId="794210D9" w14:textId="77777777">
        <w:tc>
          <w:tcPr>
            <w:tcW w:w="625" w:type="dxa"/>
          </w:tcPr>
          <w:p w14:paraId="058D7901"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B</w:t>
            </w:r>
          </w:p>
        </w:tc>
        <w:tc>
          <w:tcPr>
            <w:tcW w:w="1610" w:type="dxa"/>
          </w:tcPr>
          <w:p w14:paraId="1F67DE20"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Social</w:t>
            </w:r>
          </w:p>
        </w:tc>
        <w:tc>
          <w:tcPr>
            <w:tcW w:w="1728" w:type="dxa"/>
            <w:gridSpan w:val="2"/>
          </w:tcPr>
          <w:p w14:paraId="6EC14564" w14:textId="77777777" w:rsidR="00FD3160" w:rsidRPr="00B63B25" w:rsidRDefault="00FD3160">
            <w:pPr>
              <w:spacing w:line="276" w:lineRule="auto"/>
              <w:rPr>
                <w:rFonts w:ascii="Century" w:hAnsi="Century" w:cs="Arial"/>
                <w:b/>
                <w:sz w:val="24"/>
                <w:szCs w:val="24"/>
              </w:rPr>
            </w:pPr>
          </w:p>
        </w:tc>
        <w:tc>
          <w:tcPr>
            <w:tcW w:w="2882" w:type="dxa"/>
            <w:gridSpan w:val="2"/>
          </w:tcPr>
          <w:p w14:paraId="07901062" w14:textId="77777777" w:rsidR="00FD3160" w:rsidRPr="00B63B25" w:rsidRDefault="00FD3160">
            <w:pPr>
              <w:spacing w:line="276" w:lineRule="auto"/>
              <w:rPr>
                <w:rFonts w:ascii="Century" w:hAnsi="Century" w:cs="Arial"/>
                <w:b/>
                <w:sz w:val="24"/>
                <w:szCs w:val="24"/>
              </w:rPr>
            </w:pPr>
          </w:p>
        </w:tc>
        <w:tc>
          <w:tcPr>
            <w:tcW w:w="1480" w:type="dxa"/>
          </w:tcPr>
          <w:p w14:paraId="3CD1273D" w14:textId="77777777" w:rsidR="00FD3160" w:rsidRPr="00B63B25" w:rsidRDefault="00FD3160">
            <w:pPr>
              <w:spacing w:line="276" w:lineRule="auto"/>
              <w:rPr>
                <w:rFonts w:ascii="Century" w:hAnsi="Century" w:cs="Arial"/>
                <w:b/>
                <w:sz w:val="24"/>
                <w:szCs w:val="24"/>
              </w:rPr>
            </w:pPr>
          </w:p>
        </w:tc>
        <w:tc>
          <w:tcPr>
            <w:tcW w:w="1300" w:type="dxa"/>
          </w:tcPr>
          <w:p w14:paraId="3EDB2C5F" w14:textId="77777777" w:rsidR="00FD3160" w:rsidRPr="00B63B25" w:rsidRDefault="00FD3160">
            <w:pPr>
              <w:spacing w:line="276" w:lineRule="auto"/>
              <w:rPr>
                <w:rFonts w:ascii="Century" w:hAnsi="Century" w:cs="Arial"/>
                <w:b/>
                <w:sz w:val="24"/>
                <w:szCs w:val="24"/>
              </w:rPr>
            </w:pPr>
          </w:p>
        </w:tc>
      </w:tr>
      <w:tr w:rsidR="00FD3160" w:rsidRPr="00B63B25" w14:paraId="6C3EE277" w14:textId="77777777">
        <w:tc>
          <w:tcPr>
            <w:tcW w:w="625" w:type="dxa"/>
          </w:tcPr>
          <w:p w14:paraId="768D5AF3" w14:textId="77777777" w:rsidR="00FD3160" w:rsidRPr="00B63B25" w:rsidRDefault="00CB08B0">
            <w:pPr>
              <w:spacing w:after="0" w:line="276" w:lineRule="auto"/>
              <w:rPr>
                <w:rFonts w:ascii="Century" w:eastAsia="SimSun" w:hAnsi="Century" w:cs="Arial"/>
                <w:sz w:val="24"/>
                <w:szCs w:val="24"/>
              </w:rPr>
            </w:pPr>
            <w:r w:rsidRPr="00B63B25">
              <w:rPr>
                <w:rFonts w:ascii="Century" w:hAnsi="Century" w:cs="Arial"/>
                <w:sz w:val="24"/>
                <w:szCs w:val="24"/>
              </w:rPr>
              <w:t>7</w:t>
            </w:r>
          </w:p>
        </w:tc>
        <w:tc>
          <w:tcPr>
            <w:tcW w:w="1610" w:type="dxa"/>
          </w:tcPr>
          <w:p w14:paraId="27E721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Preparation of Staging areas</w:t>
            </w:r>
          </w:p>
          <w:p w14:paraId="690B631E" w14:textId="77777777" w:rsidR="00FD3160" w:rsidRPr="00B63B25" w:rsidRDefault="00FD3160">
            <w:pPr>
              <w:spacing w:line="276" w:lineRule="auto"/>
              <w:rPr>
                <w:rFonts w:ascii="Century" w:hAnsi="Century" w:cs="Arial"/>
                <w:sz w:val="24"/>
                <w:szCs w:val="24"/>
              </w:rPr>
            </w:pPr>
          </w:p>
          <w:p w14:paraId="74E66072" w14:textId="77777777" w:rsidR="00FD3160" w:rsidRPr="00B63B25" w:rsidRDefault="00FD3160">
            <w:pPr>
              <w:spacing w:line="276" w:lineRule="auto"/>
              <w:rPr>
                <w:rFonts w:ascii="Century" w:hAnsi="Century" w:cs="Arial"/>
                <w:sz w:val="24"/>
                <w:szCs w:val="24"/>
              </w:rPr>
            </w:pPr>
          </w:p>
          <w:p w14:paraId="450EDA7E" w14:textId="77777777" w:rsidR="00FD3160" w:rsidRPr="00B63B25" w:rsidRDefault="00FD3160">
            <w:pPr>
              <w:spacing w:line="276" w:lineRule="auto"/>
              <w:rPr>
                <w:rFonts w:ascii="Century" w:hAnsi="Century" w:cs="Arial"/>
                <w:sz w:val="24"/>
                <w:szCs w:val="24"/>
              </w:rPr>
            </w:pPr>
          </w:p>
        </w:tc>
        <w:tc>
          <w:tcPr>
            <w:tcW w:w="1728" w:type="dxa"/>
            <w:gridSpan w:val="2"/>
          </w:tcPr>
          <w:p w14:paraId="65E0EEF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Increased security risks due to the storage of materials and equipment on site </w:t>
            </w:r>
          </w:p>
        </w:tc>
        <w:tc>
          <w:tcPr>
            <w:tcW w:w="2882" w:type="dxa"/>
            <w:gridSpan w:val="2"/>
          </w:tcPr>
          <w:p w14:paraId="013C2F6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Deploy competent security personnel to secure the project site.</w:t>
            </w:r>
          </w:p>
          <w:p w14:paraId="7CF2782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Provide adequate training for security personnel.</w:t>
            </w:r>
          </w:p>
          <w:p w14:paraId="7CF92B5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Share information related to site security arrangements with the Police and vigilante security (if any).</w:t>
            </w:r>
          </w:p>
        </w:tc>
        <w:tc>
          <w:tcPr>
            <w:tcW w:w="1480" w:type="dxa"/>
          </w:tcPr>
          <w:p w14:paraId="7DFFA70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Contractor </w:t>
            </w:r>
          </w:p>
        </w:tc>
        <w:tc>
          <w:tcPr>
            <w:tcW w:w="1300" w:type="dxa"/>
          </w:tcPr>
          <w:p w14:paraId="53B89BD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60,000</w:t>
            </w:r>
          </w:p>
        </w:tc>
      </w:tr>
      <w:tr w:rsidR="00FD3160" w:rsidRPr="00B63B25" w14:paraId="022D1B9B" w14:textId="77777777">
        <w:tc>
          <w:tcPr>
            <w:tcW w:w="625" w:type="dxa"/>
          </w:tcPr>
          <w:p w14:paraId="4382CFE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8.</w:t>
            </w:r>
          </w:p>
        </w:tc>
        <w:tc>
          <w:tcPr>
            <w:tcW w:w="1610" w:type="dxa"/>
          </w:tcPr>
          <w:p w14:paraId="0C6E1D9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Labour influx from employment on project</w:t>
            </w:r>
          </w:p>
          <w:p w14:paraId="777219CC" w14:textId="77777777" w:rsidR="00FD3160" w:rsidRPr="00B63B25" w:rsidRDefault="00FD3160">
            <w:pPr>
              <w:spacing w:line="276" w:lineRule="auto"/>
              <w:rPr>
                <w:rFonts w:ascii="Century" w:hAnsi="Century" w:cs="Arial"/>
                <w:sz w:val="24"/>
                <w:szCs w:val="24"/>
              </w:rPr>
            </w:pPr>
          </w:p>
          <w:p w14:paraId="6F548F2F" w14:textId="77777777" w:rsidR="00FD3160" w:rsidRPr="00B63B25" w:rsidRDefault="00FD3160">
            <w:pPr>
              <w:spacing w:line="276" w:lineRule="auto"/>
              <w:rPr>
                <w:rFonts w:ascii="Century" w:hAnsi="Century" w:cs="Arial"/>
                <w:sz w:val="24"/>
                <w:szCs w:val="24"/>
              </w:rPr>
            </w:pPr>
          </w:p>
          <w:p w14:paraId="1A05E374" w14:textId="77777777" w:rsidR="00FD3160" w:rsidRPr="00B63B25" w:rsidRDefault="00FD3160">
            <w:pPr>
              <w:spacing w:line="276" w:lineRule="auto"/>
              <w:rPr>
                <w:rFonts w:ascii="Century" w:hAnsi="Century" w:cs="Arial"/>
                <w:sz w:val="24"/>
                <w:szCs w:val="24"/>
              </w:rPr>
            </w:pPr>
          </w:p>
          <w:p w14:paraId="6EF3A9D6" w14:textId="77777777" w:rsidR="00FD3160" w:rsidRPr="00B63B25" w:rsidRDefault="00FD3160">
            <w:pPr>
              <w:spacing w:line="276" w:lineRule="auto"/>
              <w:rPr>
                <w:rFonts w:ascii="Century" w:hAnsi="Century" w:cs="Arial"/>
                <w:sz w:val="24"/>
                <w:szCs w:val="24"/>
              </w:rPr>
            </w:pPr>
          </w:p>
          <w:p w14:paraId="14C768A3" w14:textId="77777777" w:rsidR="00FD3160" w:rsidRPr="00B63B25" w:rsidRDefault="00FD3160">
            <w:pPr>
              <w:spacing w:line="276" w:lineRule="auto"/>
              <w:rPr>
                <w:rFonts w:ascii="Century" w:hAnsi="Century" w:cs="Arial"/>
                <w:sz w:val="24"/>
                <w:szCs w:val="24"/>
              </w:rPr>
            </w:pPr>
          </w:p>
          <w:p w14:paraId="4105EC4A" w14:textId="77777777" w:rsidR="00FD3160" w:rsidRPr="00B63B25" w:rsidRDefault="00FD3160">
            <w:pPr>
              <w:spacing w:line="276" w:lineRule="auto"/>
              <w:rPr>
                <w:rFonts w:ascii="Century" w:hAnsi="Century" w:cs="Arial"/>
                <w:sz w:val="24"/>
                <w:szCs w:val="24"/>
              </w:rPr>
            </w:pPr>
          </w:p>
        </w:tc>
        <w:tc>
          <w:tcPr>
            <w:tcW w:w="1728" w:type="dxa"/>
            <w:gridSpan w:val="2"/>
          </w:tcPr>
          <w:p w14:paraId="1B4699C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Threat to community culture, safety and security due to the presence of workers</w:t>
            </w:r>
          </w:p>
        </w:tc>
        <w:tc>
          <w:tcPr>
            <w:tcW w:w="2882" w:type="dxa"/>
            <w:gridSpan w:val="2"/>
          </w:tcPr>
          <w:p w14:paraId="7E85C79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the community have priority opportunity for employment for skilled and semi-skilled work</w:t>
            </w:r>
          </w:p>
          <w:p w14:paraId="6D4718C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Promote equal opportunities for employment for all (both male &amp; female)</w:t>
            </w:r>
          </w:p>
          <w:p w14:paraId="5B8EDFE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Develop an induction program including a code of conduct for all workers. The code of conduct will address the following aspect: Respect for local residents; No hunting or unauthorized taking of products or livestock; Zero tolerance of illegal activities such as child sexual exploitation and underage sex, prostitution, harassment of women, </w:t>
            </w:r>
            <w:r w:rsidRPr="00B63B25">
              <w:rPr>
                <w:rFonts w:ascii="Century" w:hAnsi="Century" w:cs="Arial"/>
                <w:sz w:val="24"/>
                <w:szCs w:val="24"/>
              </w:rPr>
              <w:lastRenderedPageBreak/>
              <w:t xml:space="preserve">gender-based violence, purchase or use of illegal drugs, fighting; Disciplinary measures and sanctions (e.g. dismissal) for infringement of the code of conduct and/or company rules; Commitment / policy to cooperate with law enforcement agencies investigating perpetrators of crimes including gender-based violence. </w:t>
            </w:r>
          </w:p>
          <w:p w14:paraId="1330E87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Provide cultural sensitization training to improve awareness of workers to local cultures, traditions, and lifestyles.</w:t>
            </w:r>
          </w:p>
          <w:p w14:paraId="565278D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Prohibit child and forced labour.</w:t>
            </w:r>
          </w:p>
          <w:p w14:paraId="34F1B92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Ensure contractor staff are informed of legal consequences of child labour to discourage practice</w:t>
            </w:r>
          </w:p>
          <w:p w14:paraId="3857DA3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non-compliance cases have severe consequences</w:t>
            </w:r>
          </w:p>
          <w:p w14:paraId="1D5C394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Employment process to include procedures for engagement where ID showing verified date of birth are mandatory</w:t>
            </w:r>
          </w:p>
          <w:p w14:paraId="760EB1A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Implement community-based Grievance Redress Mechanism </w:t>
            </w:r>
          </w:p>
          <w:p w14:paraId="2CC1875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Limit the number of migrant workers by engaging local workers. </w:t>
            </w:r>
          </w:p>
          <w:p w14:paraId="177104D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Engage competent security personnel.</w:t>
            </w:r>
          </w:p>
        </w:tc>
        <w:tc>
          <w:tcPr>
            <w:tcW w:w="1480" w:type="dxa"/>
          </w:tcPr>
          <w:p w14:paraId="65D2B05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5EC3374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38,000</w:t>
            </w:r>
          </w:p>
        </w:tc>
      </w:tr>
      <w:tr w:rsidR="00FD3160" w:rsidRPr="00B63B25" w14:paraId="37792322" w14:textId="77777777">
        <w:tc>
          <w:tcPr>
            <w:tcW w:w="625" w:type="dxa"/>
          </w:tcPr>
          <w:p w14:paraId="1788B73E"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lastRenderedPageBreak/>
              <w:t>II</w:t>
            </w:r>
          </w:p>
        </w:tc>
        <w:tc>
          <w:tcPr>
            <w:tcW w:w="1610" w:type="dxa"/>
          </w:tcPr>
          <w:p w14:paraId="72EA8643"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Construction Phase</w:t>
            </w:r>
          </w:p>
        </w:tc>
        <w:tc>
          <w:tcPr>
            <w:tcW w:w="1728" w:type="dxa"/>
            <w:gridSpan w:val="2"/>
          </w:tcPr>
          <w:p w14:paraId="2A2DA6C9" w14:textId="77777777" w:rsidR="00FD3160" w:rsidRPr="00B63B25" w:rsidRDefault="00FD3160">
            <w:pPr>
              <w:spacing w:line="276" w:lineRule="auto"/>
              <w:jc w:val="both"/>
              <w:rPr>
                <w:rFonts w:ascii="Century" w:hAnsi="Century" w:cs="Arial"/>
                <w:sz w:val="24"/>
                <w:szCs w:val="24"/>
              </w:rPr>
            </w:pPr>
          </w:p>
        </w:tc>
        <w:tc>
          <w:tcPr>
            <w:tcW w:w="2882" w:type="dxa"/>
            <w:gridSpan w:val="2"/>
          </w:tcPr>
          <w:p w14:paraId="34643CF8" w14:textId="77777777" w:rsidR="00FD3160" w:rsidRPr="00B63B25" w:rsidRDefault="00FD3160">
            <w:pPr>
              <w:spacing w:line="276" w:lineRule="auto"/>
              <w:jc w:val="both"/>
              <w:rPr>
                <w:rFonts w:ascii="Century" w:hAnsi="Century" w:cs="Arial"/>
                <w:sz w:val="24"/>
                <w:szCs w:val="24"/>
              </w:rPr>
            </w:pPr>
          </w:p>
        </w:tc>
        <w:tc>
          <w:tcPr>
            <w:tcW w:w="1480" w:type="dxa"/>
          </w:tcPr>
          <w:p w14:paraId="0483C8AB" w14:textId="77777777" w:rsidR="00FD3160" w:rsidRPr="00B63B25" w:rsidRDefault="00FD3160">
            <w:pPr>
              <w:spacing w:line="276" w:lineRule="auto"/>
              <w:jc w:val="both"/>
              <w:rPr>
                <w:rFonts w:ascii="Century" w:hAnsi="Century" w:cs="Arial"/>
                <w:sz w:val="24"/>
                <w:szCs w:val="24"/>
              </w:rPr>
            </w:pPr>
          </w:p>
        </w:tc>
        <w:tc>
          <w:tcPr>
            <w:tcW w:w="1300" w:type="dxa"/>
          </w:tcPr>
          <w:p w14:paraId="4EB6020A" w14:textId="77777777" w:rsidR="00FD3160" w:rsidRPr="00B63B25" w:rsidRDefault="00FD3160">
            <w:pPr>
              <w:spacing w:line="276" w:lineRule="auto"/>
              <w:jc w:val="both"/>
              <w:rPr>
                <w:rFonts w:ascii="Century" w:hAnsi="Century" w:cs="Arial"/>
                <w:sz w:val="24"/>
                <w:szCs w:val="24"/>
              </w:rPr>
            </w:pPr>
          </w:p>
        </w:tc>
      </w:tr>
      <w:tr w:rsidR="00FD3160" w:rsidRPr="00B63B25" w14:paraId="292D4A43" w14:textId="77777777">
        <w:tc>
          <w:tcPr>
            <w:tcW w:w="625" w:type="dxa"/>
          </w:tcPr>
          <w:p w14:paraId="3D459F9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w:t>
            </w:r>
          </w:p>
        </w:tc>
        <w:tc>
          <w:tcPr>
            <w:tcW w:w="1610" w:type="dxa"/>
          </w:tcPr>
          <w:p w14:paraId="33089F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Issues</w:t>
            </w:r>
          </w:p>
        </w:tc>
        <w:tc>
          <w:tcPr>
            <w:tcW w:w="1728" w:type="dxa"/>
            <w:gridSpan w:val="2"/>
          </w:tcPr>
          <w:p w14:paraId="6CC99F57" w14:textId="77777777" w:rsidR="00FD3160" w:rsidRPr="00B63B25" w:rsidRDefault="00FD3160">
            <w:pPr>
              <w:spacing w:line="276" w:lineRule="auto"/>
              <w:rPr>
                <w:rFonts w:ascii="Century" w:hAnsi="Century" w:cs="Arial"/>
                <w:sz w:val="24"/>
                <w:szCs w:val="24"/>
              </w:rPr>
            </w:pPr>
          </w:p>
        </w:tc>
        <w:tc>
          <w:tcPr>
            <w:tcW w:w="2882" w:type="dxa"/>
            <w:gridSpan w:val="2"/>
          </w:tcPr>
          <w:p w14:paraId="0DF2B79B" w14:textId="77777777" w:rsidR="00FD3160" w:rsidRPr="00B63B25" w:rsidRDefault="00FD3160">
            <w:pPr>
              <w:spacing w:line="276" w:lineRule="auto"/>
              <w:rPr>
                <w:rFonts w:ascii="Century" w:hAnsi="Century" w:cs="Arial"/>
                <w:sz w:val="24"/>
                <w:szCs w:val="24"/>
              </w:rPr>
            </w:pPr>
          </w:p>
        </w:tc>
        <w:tc>
          <w:tcPr>
            <w:tcW w:w="1480" w:type="dxa"/>
          </w:tcPr>
          <w:p w14:paraId="337A7779" w14:textId="77777777" w:rsidR="00FD3160" w:rsidRPr="00B63B25" w:rsidRDefault="00FD3160">
            <w:pPr>
              <w:spacing w:line="276" w:lineRule="auto"/>
              <w:rPr>
                <w:rFonts w:ascii="Century" w:hAnsi="Century" w:cs="Arial"/>
                <w:sz w:val="24"/>
                <w:szCs w:val="24"/>
              </w:rPr>
            </w:pPr>
          </w:p>
        </w:tc>
        <w:tc>
          <w:tcPr>
            <w:tcW w:w="1300" w:type="dxa"/>
          </w:tcPr>
          <w:p w14:paraId="7C461F57" w14:textId="77777777" w:rsidR="00FD3160" w:rsidRPr="00B63B25" w:rsidRDefault="00FD3160">
            <w:pPr>
              <w:spacing w:line="276" w:lineRule="auto"/>
              <w:rPr>
                <w:rFonts w:ascii="Century" w:hAnsi="Century" w:cs="Arial"/>
                <w:sz w:val="24"/>
                <w:szCs w:val="24"/>
              </w:rPr>
            </w:pPr>
          </w:p>
        </w:tc>
      </w:tr>
      <w:tr w:rsidR="00FD3160" w:rsidRPr="00B63B25" w14:paraId="43124301" w14:textId="77777777">
        <w:tc>
          <w:tcPr>
            <w:tcW w:w="625" w:type="dxa"/>
          </w:tcPr>
          <w:p w14:paraId="4986B75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9,</w:t>
            </w:r>
          </w:p>
        </w:tc>
        <w:tc>
          <w:tcPr>
            <w:tcW w:w="1610" w:type="dxa"/>
          </w:tcPr>
          <w:p w14:paraId="50347D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of Workers Camp/Site Office</w:t>
            </w:r>
          </w:p>
          <w:p w14:paraId="08D236A5" w14:textId="77777777" w:rsidR="00FD3160" w:rsidRPr="00B63B25" w:rsidRDefault="00FD3160">
            <w:pPr>
              <w:spacing w:line="276" w:lineRule="auto"/>
              <w:rPr>
                <w:rFonts w:ascii="Century" w:hAnsi="Century" w:cs="Arial"/>
                <w:sz w:val="24"/>
                <w:szCs w:val="24"/>
              </w:rPr>
            </w:pPr>
          </w:p>
          <w:p w14:paraId="0387025B" w14:textId="77777777" w:rsidR="00FD3160" w:rsidRPr="00B63B25" w:rsidRDefault="00FD3160">
            <w:pPr>
              <w:spacing w:line="276" w:lineRule="auto"/>
              <w:rPr>
                <w:rFonts w:ascii="Century" w:hAnsi="Century" w:cs="Arial"/>
                <w:sz w:val="24"/>
                <w:szCs w:val="24"/>
              </w:rPr>
            </w:pPr>
          </w:p>
        </w:tc>
        <w:tc>
          <w:tcPr>
            <w:tcW w:w="1728" w:type="dxa"/>
            <w:gridSpan w:val="2"/>
          </w:tcPr>
          <w:p w14:paraId="6D7209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Generation of sanitary waste </w:t>
            </w:r>
          </w:p>
        </w:tc>
        <w:tc>
          <w:tcPr>
            <w:tcW w:w="2882" w:type="dxa"/>
            <w:gridSpan w:val="2"/>
          </w:tcPr>
          <w:p w14:paraId="4AD7761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provision of sanitary facilities on site for workers and enforce usage.</w:t>
            </w:r>
          </w:p>
          <w:p w14:paraId="46DB242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usage of BASEPA approved waste vendor for waste evacuation &amp; disposal.</w:t>
            </w:r>
          </w:p>
        </w:tc>
        <w:tc>
          <w:tcPr>
            <w:tcW w:w="1480" w:type="dxa"/>
          </w:tcPr>
          <w:p w14:paraId="6006E26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Contractor </w:t>
            </w:r>
          </w:p>
        </w:tc>
        <w:tc>
          <w:tcPr>
            <w:tcW w:w="1300" w:type="dxa"/>
          </w:tcPr>
          <w:p w14:paraId="03287B6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60,000</w:t>
            </w:r>
          </w:p>
        </w:tc>
      </w:tr>
      <w:tr w:rsidR="00FD3160" w:rsidRPr="00B63B25" w14:paraId="69429270" w14:textId="77777777">
        <w:trPr>
          <w:trHeight w:val="3615"/>
        </w:trPr>
        <w:tc>
          <w:tcPr>
            <w:tcW w:w="625" w:type="dxa"/>
          </w:tcPr>
          <w:p w14:paraId="2EA1667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10.</w:t>
            </w:r>
          </w:p>
        </w:tc>
        <w:tc>
          <w:tcPr>
            <w:tcW w:w="1610" w:type="dxa"/>
          </w:tcPr>
          <w:p w14:paraId="00E5B4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of haulage trucks for sand &amp; materials supply</w:t>
            </w:r>
          </w:p>
          <w:p w14:paraId="073E42B3" w14:textId="77777777" w:rsidR="00FD3160" w:rsidRPr="00B63B25" w:rsidRDefault="00FD3160">
            <w:pPr>
              <w:spacing w:line="276" w:lineRule="auto"/>
              <w:rPr>
                <w:rFonts w:ascii="Century" w:hAnsi="Century" w:cs="Arial"/>
                <w:sz w:val="24"/>
                <w:szCs w:val="24"/>
              </w:rPr>
            </w:pPr>
          </w:p>
          <w:p w14:paraId="7A917569" w14:textId="77777777" w:rsidR="00FD3160" w:rsidRPr="00B63B25" w:rsidRDefault="00FD3160">
            <w:pPr>
              <w:spacing w:line="276" w:lineRule="auto"/>
              <w:rPr>
                <w:rFonts w:ascii="Century" w:hAnsi="Century" w:cs="Arial"/>
                <w:sz w:val="24"/>
                <w:szCs w:val="24"/>
              </w:rPr>
            </w:pPr>
          </w:p>
          <w:p w14:paraId="3952452D" w14:textId="77777777" w:rsidR="00FD3160" w:rsidRPr="00B63B25" w:rsidRDefault="00FD3160">
            <w:pPr>
              <w:spacing w:line="276" w:lineRule="auto"/>
              <w:rPr>
                <w:rFonts w:ascii="Century" w:hAnsi="Century" w:cs="Arial"/>
                <w:sz w:val="24"/>
                <w:szCs w:val="24"/>
              </w:rPr>
            </w:pPr>
          </w:p>
          <w:p w14:paraId="2434B387" w14:textId="77777777" w:rsidR="00FD3160" w:rsidRPr="00B63B25" w:rsidRDefault="00FD3160">
            <w:pPr>
              <w:spacing w:line="276" w:lineRule="auto"/>
              <w:rPr>
                <w:rFonts w:ascii="Century" w:hAnsi="Century" w:cs="Arial"/>
                <w:sz w:val="24"/>
                <w:szCs w:val="24"/>
              </w:rPr>
            </w:pPr>
          </w:p>
          <w:p w14:paraId="14D81644" w14:textId="77777777" w:rsidR="00FD3160" w:rsidRPr="00B63B25" w:rsidRDefault="00FD3160">
            <w:pPr>
              <w:spacing w:line="276" w:lineRule="auto"/>
              <w:rPr>
                <w:rFonts w:ascii="Century" w:hAnsi="Century" w:cs="Arial"/>
                <w:sz w:val="24"/>
                <w:szCs w:val="24"/>
              </w:rPr>
            </w:pPr>
          </w:p>
        </w:tc>
        <w:tc>
          <w:tcPr>
            <w:tcW w:w="1728" w:type="dxa"/>
            <w:gridSpan w:val="2"/>
          </w:tcPr>
          <w:p w14:paraId="40DAE87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Public safety, road accidents leading to injuries and fatalities</w:t>
            </w:r>
          </w:p>
          <w:p w14:paraId="29154585" w14:textId="77777777" w:rsidR="00FD3160" w:rsidRPr="00B63B25" w:rsidRDefault="00FD3160">
            <w:pPr>
              <w:spacing w:line="276" w:lineRule="auto"/>
              <w:rPr>
                <w:rFonts w:ascii="Century" w:hAnsi="Century" w:cs="Arial"/>
                <w:sz w:val="24"/>
                <w:szCs w:val="24"/>
              </w:rPr>
            </w:pPr>
          </w:p>
          <w:p w14:paraId="3018D7CF" w14:textId="77777777" w:rsidR="00FD3160" w:rsidRPr="00B63B25" w:rsidRDefault="00FD3160">
            <w:pPr>
              <w:spacing w:line="276" w:lineRule="auto"/>
              <w:rPr>
                <w:rFonts w:ascii="Century" w:hAnsi="Century" w:cs="Arial"/>
                <w:sz w:val="24"/>
                <w:szCs w:val="24"/>
              </w:rPr>
            </w:pPr>
          </w:p>
          <w:p w14:paraId="441BE788" w14:textId="77777777" w:rsidR="00FD3160" w:rsidRPr="00B63B25" w:rsidRDefault="00FD3160">
            <w:pPr>
              <w:spacing w:line="276" w:lineRule="auto"/>
              <w:rPr>
                <w:rFonts w:ascii="Century" w:hAnsi="Century" w:cs="Arial"/>
                <w:sz w:val="24"/>
                <w:szCs w:val="24"/>
              </w:rPr>
            </w:pPr>
          </w:p>
          <w:p w14:paraId="7D8E233F" w14:textId="77777777" w:rsidR="00FD3160" w:rsidRPr="00B63B25" w:rsidRDefault="00FD3160">
            <w:pPr>
              <w:spacing w:line="276" w:lineRule="auto"/>
              <w:rPr>
                <w:rFonts w:ascii="Century" w:hAnsi="Century" w:cs="Arial"/>
                <w:sz w:val="24"/>
                <w:szCs w:val="24"/>
              </w:rPr>
            </w:pPr>
          </w:p>
          <w:p w14:paraId="50EB15BB" w14:textId="77777777" w:rsidR="00FD3160" w:rsidRPr="00B63B25" w:rsidRDefault="00FD3160">
            <w:pPr>
              <w:spacing w:line="276" w:lineRule="auto"/>
              <w:rPr>
                <w:rFonts w:ascii="Century" w:hAnsi="Century" w:cs="Arial"/>
                <w:sz w:val="24"/>
                <w:szCs w:val="24"/>
              </w:rPr>
            </w:pPr>
          </w:p>
        </w:tc>
        <w:tc>
          <w:tcPr>
            <w:tcW w:w="2882" w:type="dxa"/>
            <w:gridSpan w:val="2"/>
          </w:tcPr>
          <w:p w14:paraId="65AD8BD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Train drivers on defensive driving</w:t>
            </w:r>
          </w:p>
          <w:p w14:paraId="4DDB6A7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Conveyance of materials to the site shall be by appropriate transportation means to prevent damage or accidents</w:t>
            </w:r>
          </w:p>
          <w:p w14:paraId="75900E2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Provide road signs and flag persons to warn of </w:t>
            </w:r>
            <w:r w:rsidRPr="00B63B25">
              <w:rPr>
                <w:rFonts w:ascii="Century" w:hAnsi="Century" w:cs="Arial"/>
                <w:sz w:val="24"/>
                <w:szCs w:val="24"/>
              </w:rPr>
              <w:lastRenderedPageBreak/>
              <w:t>dangerous conditions of conveying materials such as the water trucks</w:t>
            </w:r>
          </w:p>
        </w:tc>
        <w:tc>
          <w:tcPr>
            <w:tcW w:w="1480" w:type="dxa"/>
          </w:tcPr>
          <w:p w14:paraId="327BCD7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p w14:paraId="52869CF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PCU Safeguards Team</w:t>
            </w:r>
          </w:p>
        </w:tc>
        <w:tc>
          <w:tcPr>
            <w:tcW w:w="1300" w:type="dxa"/>
          </w:tcPr>
          <w:p w14:paraId="1140427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tc>
      </w:tr>
      <w:tr w:rsidR="00FD3160" w:rsidRPr="00B63B25" w14:paraId="124FC97F" w14:textId="77777777">
        <w:tc>
          <w:tcPr>
            <w:tcW w:w="625" w:type="dxa"/>
          </w:tcPr>
          <w:p w14:paraId="39F8D04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11.</w:t>
            </w:r>
          </w:p>
        </w:tc>
        <w:tc>
          <w:tcPr>
            <w:tcW w:w="1610" w:type="dxa"/>
          </w:tcPr>
          <w:p w14:paraId="195AAB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Use of generators for power supply sourcing of materials </w:t>
            </w:r>
          </w:p>
          <w:p w14:paraId="465FFBB7" w14:textId="77777777" w:rsidR="00FD3160" w:rsidRPr="00B63B25" w:rsidRDefault="00FD3160">
            <w:pPr>
              <w:spacing w:line="276" w:lineRule="auto"/>
              <w:rPr>
                <w:rFonts w:ascii="Century" w:hAnsi="Century" w:cs="Arial"/>
                <w:sz w:val="24"/>
                <w:szCs w:val="24"/>
              </w:rPr>
            </w:pPr>
          </w:p>
        </w:tc>
        <w:tc>
          <w:tcPr>
            <w:tcW w:w="1728" w:type="dxa"/>
            <w:gridSpan w:val="2"/>
          </w:tcPr>
          <w:p w14:paraId="6B4882F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Public safety, road accidents leading to injuries and fatalities </w:t>
            </w:r>
          </w:p>
          <w:p w14:paraId="57D4C4E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Public safety, emissions of Carbon monoxide</w:t>
            </w:r>
          </w:p>
        </w:tc>
        <w:tc>
          <w:tcPr>
            <w:tcW w:w="2882" w:type="dxa"/>
            <w:gridSpan w:val="2"/>
          </w:tcPr>
          <w:p w14:paraId="18937C5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project-specific Occupational Health and Safety Plan (OHSP)</w:t>
            </w:r>
          </w:p>
          <w:p w14:paraId="6D169B1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QA/QC control is established on inspection of materials, which are to be of the best quality to prevent defective outcomes on construction sites</w:t>
            </w:r>
          </w:p>
          <w:p w14:paraId="174931C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generator or welding equipment is </w:t>
            </w:r>
            <w:r w:rsidRPr="00B63B25">
              <w:rPr>
                <w:rFonts w:ascii="Century" w:hAnsi="Century" w:cs="Arial"/>
                <w:sz w:val="24"/>
                <w:szCs w:val="24"/>
              </w:rPr>
              <w:lastRenderedPageBreak/>
              <w:t xml:space="preserve">operated by dedicated trained personnel </w:t>
            </w:r>
          </w:p>
          <w:p w14:paraId="6E085AF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*Carry out regular servicing of generator to reduce release of harmful emissions</w:t>
            </w:r>
          </w:p>
          <w:p w14:paraId="5196993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*Mandatory use of minimum PPE for use of welding equipment</w:t>
            </w:r>
          </w:p>
        </w:tc>
        <w:tc>
          <w:tcPr>
            <w:tcW w:w="1480" w:type="dxa"/>
          </w:tcPr>
          <w:p w14:paraId="16736C68" w14:textId="2355B551"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Engineering </w:t>
            </w:r>
            <w:proofErr w:type="spellStart"/>
            <w:proofErr w:type="gramStart"/>
            <w:r w:rsidRPr="00B63B25">
              <w:rPr>
                <w:rFonts w:ascii="Century" w:hAnsi="Century" w:cs="Arial"/>
                <w:sz w:val="24"/>
                <w:szCs w:val="24"/>
              </w:rPr>
              <w:t>Consultant</w:t>
            </w:r>
            <w:r w:rsidR="00D72F7A">
              <w:rPr>
                <w:rFonts w:ascii="Century" w:hAnsi="Century" w:cs="Arial"/>
                <w:sz w:val="24"/>
                <w:szCs w:val="24"/>
              </w:rPr>
              <w:t>,</w:t>
            </w:r>
            <w:r w:rsidRPr="00B63B25">
              <w:rPr>
                <w:rFonts w:ascii="Century" w:hAnsi="Century" w:cs="Arial"/>
                <w:sz w:val="24"/>
                <w:szCs w:val="24"/>
              </w:rPr>
              <w:t>Environmental</w:t>
            </w:r>
            <w:proofErr w:type="spellEnd"/>
            <w:proofErr w:type="gramEnd"/>
            <w:r w:rsidRPr="00B63B25">
              <w:rPr>
                <w:rFonts w:ascii="Century" w:hAnsi="Century" w:cs="Arial"/>
                <w:sz w:val="24"/>
                <w:szCs w:val="24"/>
              </w:rPr>
              <w:t xml:space="preserve"> Safeguards Specialist</w:t>
            </w:r>
          </w:p>
        </w:tc>
        <w:tc>
          <w:tcPr>
            <w:tcW w:w="1300" w:type="dxa"/>
          </w:tcPr>
          <w:p w14:paraId="651283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60,000</w:t>
            </w:r>
          </w:p>
        </w:tc>
      </w:tr>
      <w:tr w:rsidR="00FD3160" w:rsidRPr="00B63B25" w14:paraId="0C33604D" w14:textId="77777777">
        <w:trPr>
          <w:trHeight w:val="60"/>
        </w:trPr>
        <w:tc>
          <w:tcPr>
            <w:tcW w:w="625" w:type="dxa"/>
          </w:tcPr>
          <w:p w14:paraId="19F1CE1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12</w:t>
            </w:r>
          </w:p>
        </w:tc>
        <w:tc>
          <w:tcPr>
            <w:tcW w:w="1610" w:type="dxa"/>
          </w:tcPr>
          <w:p w14:paraId="6C7C81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Groundworks and earthworks </w:t>
            </w:r>
          </w:p>
          <w:p w14:paraId="7F7E2576" w14:textId="77777777" w:rsidR="00FD3160" w:rsidRPr="00B63B25" w:rsidRDefault="00FD3160">
            <w:pPr>
              <w:spacing w:line="276" w:lineRule="auto"/>
              <w:rPr>
                <w:rFonts w:ascii="Century" w:hAnsi="Century" w:cs="Arial"/>
                <w:sz w:val="24"/>
                <w:szCs w:val="24"/>
              </w:rPr>
            </w:pPr>
          </w:p>
          <w:p w14:paraId="25700B3E" w14:textId="77777777" w:rsidR="00FD3160" w:rsidRPr="00B63B25" w:rsidRDefault="00FD3160">
            <w:pPr>
              <w:spacing w:line="276" w:lineRule="auto"/>
              <w:rPr>
                <w:rFonts w:ascii="Century" w:hAnsi="Century" w:cs="Arial"/>
                <w:sz w:val="24"/>
                <w:szCs w:val="24"/>
              </w:rPr>
            </w:pPr>
          </w:p>
          <w:p w14:paraId="566C083D" w14:textId="77777777" w:rsidR="00FD3160" w:rsidRPr="00B63B25" w:rsidRDefault="00FD3160">
            <w:pPr>
              <w:spacing w:line="276" w:lineRule="auto"/>
              <w:rPr>
                <w:rFonts w:ascii="Century" w:hAnsi="Century" w:cs="Arial"/>
                <w:sz w:val="24"/>
                <w:szCs w:val="24"/>
              </w:rPr>
            </w:pPr>
          </w:p>
          <w:p w14:paraId="0984E747" w14:textId="77777777" w:rsidR="00FD3160" w:rsidRPr="00B63B25" w:rsidRDefault="00FD3160">
            <w:pPr>
              <w:spacing w:line="276" w:lineRule="auto"/>
              <w:rPr>
                <w:rFonts w:ascii="Century" w:hAnsi="Century" w:cs="Arial"/>
                <w:sz w:val="24"/>
                <w:szCs w:val="24"/>
              </w:rPr>
            </w:pPr>
          </w:p>
          <w:p w14:paraId="4AA93D79" w14:textId="77777777" w:rsidR="00FD3160" w:rsidRPr="00B63B25" w:rsidRDefault="00FD3160">
            <w:pPr>
              <w:spacing w:line="276" w:lineRule="auto"/>
              <w:rPr>
                <w:rFonts w:ascii="Century" w:hAnsi="Century" w:cs="Arial"/>
                <w:sz w:val="24"/>
                <w:szCs w:val="24"/>
              </w:rPr>
            </w:pPr>
          </w:p>
          <w:p w14:paraId="59A82B04" w14:textId="77777777" w:rsidR="00FD3160" w:rsidRPr="00B63B25" w:rsidRDefault="00FD3160">
            <w:pPr>
              <w:spacing w:line="276" w:lineRule="auto"/>
              <w:rPr>
                <w:rFonts w:ascii="Century" w:hAnsi="Century" w:cs="Arial"/>
                <w:sz w:val="24"/>
                <w:szCs w:val="24"/>
              </w:rPr>
            </w:pPr>
          </w:p>
          <w:p w14:paraId="23870D0D" w14:textId="77777777" w:rsidR="00FD3160" w:rsidRPr="00B63B25" w:rsidRDefault="00FD3160">
            <w:pPr>
              <w:spacing w:line="276" w:lineRule="auto"/>
              <w:rPr>
                <w:rFonts w:ascii="Century" w:hAnsi="Century" w:cs="Arial"/>
                <w:sz w:val="24"/>
                <w:szCs w:val="24"/>
              </w:rPr>
            </w:pPr>
          </w:p>
          <w:p w14:paraId="0F0C61F9" w14:textId="77777777" w:rsidR="00FD3160" w:rsidRPr="00B63B25" w:rsidRDefault="00FD3160">
            <w:pPr>
              <w:spacing w:line="276" w:lineRule="auto"/>
              <w:rPr>
                <w:rFonts w:ascii="Century" w:hAnsi="Century" w:cs="Arial"/>
                <w:sz w:val="24"/>
                <w:szCs w:val="24"/>
              </w:rPr>
            </w:pPr>
          </w:p>
          <w:p w14:paraId="69175469" w14:textId="77777777" w:rsidR="00FD3160" w:rsidRPr="00B63B25" w:rsidRDefault="00FD3160">
            <w:pPr>
              <w:spacing w:line="276" w:lineRule="auto"/>
              <w:rPr>
                <w:rFonts w:ascii="Century" w:hAnsi="Century" w:cs="Arial"/>
                <w:sz w:val="24"/>
                <w:szCs w:val="24"/>
              </w:rPr>
            </w:pPr>
          </w:p>
        </w:tc>
        <w:tc>
          <w:tcPr>
            <w:tcW w:w="1728" w:type="dxa"/>
            <w:gridSpan w:val="2"/>
          </w:tcPr>
          <w:p w14:paraId="3F0E40D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Soil impacts and sediment transport</w:t>
            </w:r>
          </w:p>
          <w:p w14:paraId="20DB871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Risk of exacerbating erosion concerns</w:t>
            </w:r>
          </w:p>
          <w:p w14:paraId="20DAAC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Land degradation and increased susceptibility to erosion due to the </w:t>
            </w:r>
            <w:r w:rsidRPr="00B63B25">
              <w:rPr>
                <w:rFonts w:ascii="Century" w:hAnsi="Century" w:cs="Arial"/>
                <w:sz w:val="24"/>
                <w:szCs w:val="24"/>
              </w:rPr>
              <w:lastRenderedPageBreak/>
              <w:t>sourcing of construction materials</w:t>
            </w:r>
          </w:p>
        </w:tc>
        <w:tc>
          <w:tcPr>
            <w:tcW w:w="2882" w:type="dxa"/>
            <w:gridSpan w:val="2"/>
          </w:tcPr>
          <w:p w14:paraId="002B36C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Vegetation (grasses) shall be cleared only when contractor is fully mobilized for construction.</w:t>
            </w:r>
          </w:p>
          <w:p w14:paraId="14E089F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Vegetation clearance (where necessary) and excavations shall be limited to the demarcated construction site.</w:t>
            </w:r>
          </w:p>
          <w:p w14:paraId="0518B7C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Backfill with excavated soil material where appropriate.</w:t>
            </w:r>
          </w:p>
          <w:p w14:paraId="204DF06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Ensure that heaped sand delivered for concrete mixing/construction works is covered with tarpaulin to prevent wind and water transport of soil particles.</w:t>
            </w:r>
          </w:p>
        </w:tc>
        <w:tc>
          <w:tcPr>
            <w:tcW w:w="1480" w:type="dxa"/>
          </w:tcPr>
          <w:p w14:paraId="690BD55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p w14:paraId="06056D8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Engineering consultant</w:t>
            </w:r>
          </w:p>
        </w:tc>
        <w:tc>
          <w:tcPr>
            <w:tcW w:w="1300" w:type="dxa"/>
          </w:tcPr>
          <w:p w14:paraId="1947FA5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p w14:paraId="795A84DC" w14:textId="77777777" w:rsidR="00FD3160" w:rsidRPr="00B63B25" w:rsidRDefault="00FD3160">
            <w:pPr>
              <w:spacing w:line="276" w:lineRule="auto"/>
              <w:rPr>
                <w:rFonts w:ascii="Century" w:hAnsi="Century" w:cs="Arial"/>
                <w:sz w:val="24"/>
                <w:szCs w:val="24"/>
              </w:rPr>
            </w:pPr>
          </w:p>
          <w:p w14:paraId="20A7D5CC" w14:textId="77777777" w:rsidR="00FD3160" w:rsidRPr="00B63B25" w:rsidRDefault="00FD3160">
            <w:pPr>
              <w:spacing w:line="276" w:lineRule="auto"/>
              <w:rPr>
                <w:rFonts w:ascii="Century" w:hAnsi="Century" w:cs="Arial"/>
                <w:sz w:val="24"/>
                <w:szCs w:val="24"/>
              </w:rPr>
            </w:pPr>
          </w:p>
          <w:p w14:paraId="61C1BFE9" w14:textId="77777777" w:rsidR="00FD3160" w:rsidRPr="00B63B25" w:rsidRDefault="00FD3160">
            <w:pPr>
              <w:spacing w:line="276" w:lineRule="auto"/>
              <w:rPr>
                <w:rFonts w:ascii="Century" w:hAnsi="Century" w:cs="Arial"/>
                <w:sz w:val="24"/>
                <w:szCs w:val="24"/>
              </w:rPr>
            </w:pPr>
          </w:p>
          <w:p w14:paraId="60EC2E73" w14:textId="77777777" w:rsidR="00FD3160" w:rsidRPr="00B63B25" w:rsidRDefault="00FD3160">
            <w:pPr>
              <w:spacing w:line="276" w:lineRule="auto"/>
              <w:rPr>
                <w:rFonts w:ascii="Century" w:hAnsi="Century" w:cs="Arial"/>
                <w:sz w:val="24"/>
                <w:szCs w:val="24"/>
              </w:rPr>
            </w:pPr>
          </w:p>
          <w:p w14:paraId="5FBEE5B1" w14:textId="77777777" w:rsidR="00FD3160" w:rsidRPr="00B63B25" w:rsidRDefault="00FD3160">
            <w:pPr>
              <w:spacing w:line="276" w:lineRule="auto"/>
              <w:rPr>
                <w:rFonts w:ascii="Century" w:hAnsi="Century" w:cs="Arial"/>
                <w:sz w:val="24"/>
                <w:szCs w:val="24"/>
              </w:rPr>
            </w:pPr>
          </w:p>
          <w:p w14:paraId="397E9111" w14:textId="77777777" w:rsidR="00FD3160" w:rsidRPr="00B63B25" w:rsidRDefault="00FD3160">
            <w:pPr>
              <w:spacing w:line="276" w:lineRule="auto"/>
              <w:rPr>
                <w:rFonts w:ascii="Century" w:hAnsi="Century" w:cs="Arial"/>
                <w:sz w:val="24"/>
                <w:szCs w:val="24"/>
              </w:rPr>
            </w:pPr>
          </w:p>
          <w:p w14:paraId="479003E1" w14:textId="77777777" w:rsidR="00FD3160" w:rsidRPr="00B63B25" w:rsidRDefault="00FD3160">
            <w:pPr>
              <w:spacing w:line="276" w:lineRule="auto"/>
              <w:rPr>
                <w:rFonts w:ascii="Century" w:hAnsi="Century" w:cs="Arial"/>
                <w:sz w:val="24"/>
                <w:szCs w:val="24"/>
              </w:rPr>
            </w:pPr>
          </w:p>
          <w:p w14:paraId="7AF1AC3F" w14:textId="77777777" w:rsidR="00FD3160" w:rsidRPr="00B63B25" w:rsidRDefault="00FD3160">
            <w:pPr>
              <w:spacing w:line="276" w:lineRule="auto"/>
              <w:rPr>
                <w:rFonts w:ascii="Century" w:hAnsi="Century" w:cs="Arial"/>
                <w:sz w:val="24"/>
                <w:szCs w:val="24"/>
              </w:rPr>
            </w:pPr>
          </w:p>
          <w:p w14:paraId="2469E11A" w14:textId="77777777" w:rsidR="00FD3160" w:rsidRPr="00B63B25" w:rsidRDefault="00FD3160">
            <w:pPr>
              <w:spacing w:line="276" w:lineRule="auto"/>
              <w:rPr>
                <w:rFonts w:ascii="Century" w:hAnsi="Century" w:cs="Arial"/>
                <w:sz w:val="24"/>
                <w:szCs w:val="24"/>
              </w:rPr>
            </w:pPr>
          </w:p>
          <w:p w14:paraId="0CED71CC" w14:textId="77777777" w:rsidR="00FD3160" w:rsidRPr="00B63B25" w:rsidRDefault="00FD3160">
            <w:pPr>
              <w:spacing w:line="276" w:lineRule="auto"/>
              <w:rPr>
                <w:rFonts w:ascii="Century" w:hAnsi="Century" w:cs="Arial"/>
                <w:sz w:val="24"/>
                <w:szCs w:val="24"/>
              </w:rPr>
            </w:pPr>
          </w:p>
        </w:tc>
      </w:tr>
      <w:tr w:rsidR="00FD3160" w:rsidRPr="00B63B25" w14:paraId="6A303C77" w14:textId="77777777">
        <w:tc>
          <w:tcPr>
            <w:tcW w:w="625" w:type="dxa"/>
          </w:tcPr>
          <w:p w14:paraId="2A021E8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13</w:t>
            </w:r>
          </w:p>
        </w:tc>
        <w:tc>
          <w:tcPr>
            <w:tcW w:w="1610" w:type="dxa"/>
          </w:tcPr>
          <w:p w14:paraId="2E58D4A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Transportation of materials and equipment </w:t>
            </w:r>
          </w:p>
          <w:p w14:paraId="20E25DA3" w14:textId="77777777" w:rsidR="00FD3160" w:rsidRPr="00B63B25" w:rsidRDefault="00FD3160">
            <w:pPr>
              <w:spacing w:line="276" w:lineRule="auto"/>
              <w:rPr>
                <w:rFonts w:ascii="Century" w:hAnsi="Century" w:cs="Arial"/>
                <w:sz w:val="24"/>
                <w:szCs w:val="24"/>
              </w:rPr>
            </w:pPr>
          </w:p>
          <w:p w14:paraId="272F09B0" w14:textId="77777777" w:rsidR="00FD3160" w:rsidRPr="00B63B25" w:rsidRDefault="00FD3160">
            <w:pPr>
              <w:spacing w:line="276" w:lineRule="auto"/>
              <w:rPr>
                <w:rFonts w:ascii="Century" w:hAnsi="Century" w:cs="Arial"/>
                <w:sz w:val="24"/>
                <w:szCs w:val="24"/>
              </w:rPr>
            </w:pPr>
          </w:p>
          <w:p w14:paraId="529365C0" w14:textId="77777777" w:rsidR="00FD3160" w:rsidRPr="00B63B25" w:rsidRDefault="00FD3160">
            <w:pPr>
              <w:spacing w:line="276" w:lineRule="auto"/>
              <w:rPr>
                <w:rFonts w:ascii="Century" w:hAnsi="Century" w:cs="Arial"/>
                <w:sz w:val="24"/>
                <w:szCs w:val="24"/>
              </w:rPr>
            </w:pPr>
          </w:p>
          <w:p w14:paraId="7BB35528" w14:textId="77777777" w:rsidR="00FD3160" w:rsidRPr="00B63B25" w:rsidRDefault="00FD3160">
            <w:pPr>
              <w:spacing w:line="276" w:lineRule="auto"/>
              <w:rPr>
                <w:rFonts w:ascii="Century" w:hAnsi="Century" w:cs="Arial"/>
                <w:sz w:val="24"/>
                <w:szCs w:val="24"/>
              </w:rPr>
            </w:pPr>
          </w:p>
        </w:tc>
        <w:tc>
          <w:tcPr>
            <w:tcW w:w="1728" w:type="dxa"/>
            <w:gridSpan w:val="2"/>
          </w:tcPr>
          <w:p w14:paraId="29D6DAA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Air quality deterioration</w:t>
            </w:r>
          </w:p>
          <w:p w14:paraId="328E89D7" w14:textId="77777777" w:rsidR="00FD3160" w:rsidRPr="00B63B25" w:rsidRDefault="00FD3160">
            <w:pPr>
              <w:spacing w:line="276" w:lineRule="auto"/>
              <w:rPr>
                <w:rFonts w:ascii="Century" w:hAnsi="Century" w:cs="Arial"/>
                <w:sz w:val="24"/>
                <w:szCs w:val="24"/>
              </w:rPr>
            </w:pPr>
          </w:p>
        </w:tc>
        <w:tc>
          <w:tcPr>
            <w:tcW w:w="2882" w:type="dxa"/>
            <w:gridSpan w:val="2"/>
          </w:tcPr>
          <w:p w14:paraId="214AC2C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Deliver equipment necessary for construction and other materials when the community is less likely to be impacted by dust from moving machinery, such as in the evenings or on weekends. </w:t>
            </w:r>
          </w:p>
          <w:p w14:paraId="4C1F966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Impose a speed limit for all vehicles and construction equipment shall be less than 30km/h within the </w:t>
            </w:r>
            <w:r w:rsidRPr="00B63B25">
              <w:rPr>
                <w:rFonts w:ascii="Century" w:hAnsi="Century" w:cs="Arial"/>
                <w:sz w:val="24"/>
                <w:szCs w:val="24"/>
              </w:rPr>
              <w:lastRenderedPageBreak/>
              <w:t>transmission pipelines premises and less than 50km/h within communities.</w:t>
            </w:r>
          </w:p>
          <w:p w14:paraId="72D8B64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Haulage trucks carrying sand shall be covered with tarpaulin.</w:t>
            </w:r>
          </w:p>
          <w:p w14:paraId="7ED637C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proper excavation procedures for workplace</w:t>
            </w:r>
          </w:p>
          <w:p w14:paraId="7B26DA1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Hydraulic concrete mixing machines shall be used as much as possible and regularly service all construction equipment and machinery. </w:t>
            </w:r>
          </w:p>
          <w:p w14:paraId="1C893D2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Fit all heavy equipment and machinery with air pollution control devices, which are operating correctly.</w:t>
            </w:r>
          </w:p>
        </w:tc>
        <w:tc>
          <w:tcPr>
            <w:tcW w:w="1480" w:type="dxa"/>
          </w:tcPr>
          <w:p w14:paraId="57FC062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tc>
        <w:tc>
          <w:tcPr>
            <w:tcW w:w="1300" w:type="dxa"/>
          </w:tcPr>
          <w:p w14:paraId="7A8562E7" w14:textId="77777777" w:rsidR="00FD3160" w:rsidRPr="00B63B25" w:rsidRDefault="00FD3160">
            <w:pPr>
              <w:spacing w:line="276" w:lineRule="auto"/>
              <w:rPr>
                <w:rFonts w:ascii="Century" w:hAnsi="Century" w:cs="Arial"/>
                <w:sz w:val="24"/>
                <w:szCs w:val="24"/>
              </w:rPr>
            </w:pPr>
          </w:p>
        </w:tc>
      </w:tr>
      <w:tr w:rsidR="00FD3160" w:rsidRPr="00B63B25" w14:paraId="4EE31BAB" w14:textId="77777777">
        <w:tc>
          <w:tcPr>
            <w:tcW w:w="625" w:type="dxa"/>
          </w:tcPr>
          <w:p w14:paraId="578C878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14</w:t>
            </w:r>
          </w:p>
        </w:tc>
        <w:tc>
          <w:tcPr>
            <w:tcW w:w="1610" w:type="dxa"/>
          </w:tcPr>
          <w:p w14:paraId="45375DB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Transportation of materials and equipment e.g. concrete mixers</w:t>
            </w:r>
          </w:p>
        </w:tc>
        <w:tc>
          <w:tcPr>
            <w:tcW w:w="1728" w:type="dxa"/>
            <w:gridSpan w:val="2"/>
          </w:tcPr>
          <w:p w14:paraId="781421D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Vibration and noise nuisance</w:t>
            </w:r>
          </w:p>
          <w:p w14:paraId="3763B49D" w14:textId="77777777" w:rsidR="00FD3160" w:rsidRPr="00B63B25" w:rsidRDefault="00FD3160">
            <w:pPr>
              <w:spacing w:line="276" w:lineRule="auto"/>
              <w:rPr>
                <w:rFonts w:ascii="Century" w:hAnsi="Century" w:cs="Arial"/>
                <w:sz w:val="24"/>
                <w:szCs w:val="24"/>
              </w:rPr>
            </w:pPr>
          </w:p>
        </w:tc>
        <w:tc>
          <w:tcPr>
            <w:tcW w:w="2882" w:type="dxa"/>
            <w:gridSpan w:val="2"/>
          </w:tcPr>
          <w:p w14:paraId="0714ADC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Carry out regular servicing of all equipment and machinery.</w:t>
            </w:r>
          </w:p>
          <w:p w14:paraId="3F5C3EE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Maintain maximum sound levels not exceeding 80 decibels (dB) when measured at a distance of 10m or more from vehicles, plants and machinery.</w:t>
            </w:r>
          </w:p>
          <w:p w14:paraId="50E51A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Train the operators on proper use and maintenance of tools, proper positioning of machinery on site</w:t>
            </w:r>
          </w:p>
          <w:p w14:paraId="003395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Maintain noise levels below 80 dB</w:t>
            </w:r>
          </w:p>
        </w:tc>
        <w:tc>
          <w:tcPr>
            <w:tcW w:w="1480" w:type="dxa"/>
          </w:tcPr>
          <w:p w14:paraId="55FC0BE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w:t>
            </w:r>
          </w:p>
          <w:p w14:paraId="41623933" w14:textId="77777777" w:rsidR="00FD3160" w:rsidRPr="00B63B25" w:rsidRDefault="00FD3160">
            <w:pPr>
              <w:spacing w:line="276" w:lineRule="auto"/>
              <w:rPr>
                <w:rFonts w:ascii="Century" w:hAnsi="Century" w:cs="Arial"/>
                <w:sz w:val="24"/>
                <w:szCs w:val="24"/>
              </w:rPr>
            </w:pPr>
          </w:p>
          <w:p w14:paraId="703920EE" w14:textId="77777777" w:rsidR="00FD3160" w:rsidRPr="00B63B25" w:rsidRDefault="00FD3160">
            <w:pPr>
              <w:spacing w:line="276" w:lineRule="auto"/>
              <w:rPr>
                <w:rFonts w:ascii="Century" w:hAnsi="Century" w:cs="Arial"/>
                <w:sz w:val="24"/>
                <w:szCs w:val="24"/>
              </w:rPr>
            </w:pPr>
          </w:p>
          <w:p w14:paraId="5AB14EA2" w14:textId="77777777" w:rsidR="00FD3160" w:rsidRPr="00B63B25" w:rsidRDefault="00FD3160">
            <w:pPr>
              <w:spacing w:line="276" w:lineRule="auto"/>
              <w:rPr>
                <w:rFonts w:ascii="Century" w:hAnsi="Century" w:cs="Arial"/>
                <w:sz w:val="24"/>
                <w:szCs w:val="24"/>
              </w:rPr>
            </w:pPr>
          </w:p>
          <w:p w14:paraId="5F228693" w14:textId="77777777" w:rsidR="00FD3160" w:rsidRPr="00B63B25" w:rsidRDefault="00FD3160">
            <w:pPr>
              <w:spacing w:line="276" w:lineRule="auto"/>
              <w:rPr>
                <w:rFonts w:ascii="Century" w:hAnsi="Century" w:cs="Arial"/>
                <w:sz w:val="24"/>
                <w:szCs w:val="24"/>
              </w:rPr>
            </w:pPr>
          </w:p>
        </w:tc>
        <w:tc>
          <w:tcPr>
            <w:tcW w:w="1300" w:type="dxa"/>
          </w:tcPr>
          <w:p w14:paraId="4A919A8E" w14:textId="77777777" w:rsidR="00FD3160" w:rsidRPr="00B63B25" w:rsidRDefault="00FD3160">
            <w:pPr>
              <w:spacing w:line="276" w:lineRule="auto"/>
              <w:rPr>
                <w:rFonts w:ascii="Century" w:hAnsi="Century" w:cs="Arial"/>
                <w:sz w:val="24"/>
                <w:szCs w:val="24"/>
              </w:rPr>
            </w:pPr>
          </w:p>
        </w:tc>
      </w:tr>
      <w:tr w:rsidR="00FD3160" w:rsidRPr="00B63B25" w14:paraId="33051D79" w14:textId="77777777">
        <w:tc>
          <w:tcPr>
            <w:tcW w:w="625" w:type="dxa"/>
          </w:tcPr>
          <w:p w14:paraId="79A9400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15</w:t>
            </w:r>
          </w:p>
        </w:tc>
        <w:tc>
          <w:tcPr>
            <w:tcW w:w="1610" w:type="dxa"/>
          </w:tcPr>
          <w:p w14:paraId="6D0AC6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Drilling &amp; Construction work</w:t>
            </w:r>
          </w:p>
          <w:p w14:paraId="516B3B1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Stockpiling of material - pipes etc.)</w:t>
            </w:r>
          </w:p>
          <w:p w14:paraId="19C77039" w14:textId="77777777" w:rsidR="00FD3160" w:rsidRPr="00B63B25" w:rsidRDefault="00FD3160">
            <w:pPr>
              <w:spacing w:line="276" w:lineRule="auto"/>
              <w:rPr>
                <w:rFonts w:ascii="Century" w:hAnsi="Century" w:cs="Arial"/>
                <w:sz w:val="24"/>
                <w:szCs w:val="24"/>
              </w:rPr>
            </w:pPr>
          </w:p>
          <w:p w14:paraId="13290663" w14:textId="77777777" w:rsidR="00FD3160" w:rsidRPr="00B63B25" w:rsidRDefault="00FD3160">
            <w:pPr>
              <w:spacing w:line="276" w:lineRule="auto"/>
              <w:rPr>
                <w:rFonts w:ascii="Century" w:hAnsi="Century" w:cs="Arial"/>
                <w:sz w:val="24"/>
                <w:szCs w:val="24"/>
              </w:rPr>
            </w:pPr>
          </w:p>
          <w:p w14:paraId="27E6C8FA" w14:textId="77777777" w:rsidR="00FD3160" w:rsidRPr="00B63B25" w:rsidRDefault="00FD3160">
            <w:pPr>
              <w:spacing w:line="276" w:lineRule="auto"/>
              <w:rPr>
                <w:rFonts w:ascii="Century" w:hAnsi="Century" w:cs="Arial"/>
                <w:sz w:val="24"/>
                <w:szCs w:val="24"/>
              </w:rPr>
            </w:pPr>
          </w:p>
          <w:p w14:paraId="5BB8DD76" w14:textId="77777777" w:rsidR="00FD3160" w:rsidRPr="00B63B25" w:rsidRDefault="00FD3160">
            <w:pPr>
              <w:spacing w:line="276" w:lineRule="auto"/>
              <w:rPr>
                <w:rFonts w:ascii="Century" w:hAnsi="Century" w:cs="Arial"/>
                <w:sz w:val="24"/>
                <w:szCs w:val="24"/>
              </w:rPr>
            </w:pPr>
          </w:p>
          <w:p w14:paraId="5E14CC03" w14:textId="77777777" w:rsidR="00FD3160" w:rsidRPr="00B63B25" w:rsidRDefault="00FD3160">
            <w:pPr>
              <w:spacing w:line="276" w:lineRule="auto"/>
              <w:rPr>
                <w:rFonts w:ascii="Century" w:hAnsi="Century" w:cs="Arial"/>
                <w:sz w:val="24"/>
                <w:szCs w:val="24"/>
              </w:rPr>
            </w:pPr>
          </w:p>
        </w:tc>
        <w:tc>
          <w:tcPr>
            <w:tcW w:w="1728" w:type="dxa"/>
            <w:gridSpan w:val="2"/>
          </w:tcPr>
          <w:p w14:paraId="5EE3684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Visual intrusion Dust </w:t>
            </w:r>
          </w:p>
        </w:tc>
        <w:tc>
          <w:tcPr>
            <w:tcW w:w="2882" w:type="dxa"/>
            <w:gridSpan w:val="2"/>
          </w:tcPr>
          <w:p w14:paraId="5523654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good housekeeping at the construction site.</w:t>
            </w:r>
          </w:p>
          <w:p w14:paraId="49F1EC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areas for the dismantling of existing </w:t>
            </w:r>
            <w:r w:rsidRPr="00B63B25">
              <w:rPr>
                <w:rFonts w:ascii="Century" w:hAnsi="Century" w:cs="Arial"/>
                <w:sz w:val="24"/>
                <w:szCs w:val="24"/>
              </w:rPr>
              <w:lastRenderedPageBreak/>
              <w:t>towers are properly cordoned off</w:t>
            </w:r>
          </w:p>
          <w:p w14:paraId="6113666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Remove all construction equipment from the site after completion of work.</w:t>
            </w:r>
          </w:p>
          <w:p w14:paraId="404D28A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Consult with State PCU on the designated areas for stockpiling pipes, metals, gravel, and other construction materials; </w:t>
            </w:r>
          </w:p>
          <w:p w14:paraId="6B1E872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tarpaulins to cover sand and other loose material when transported by trucks; and</w:t>
            </w:r>
          </w:p>
          <w:p w14:paraId="0D34E61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Service all heavy equipment and machinery regularly </w:t>
            </w:r>
          </w:p>
          <w:p w14:paraId="416C269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site is properly wet prior to </w:t>
            </w:r>
            <w:r w:rsidRPr="00B63B25">
              <w:rPr>
                <w:rFonts w:ascii="Century" w:hAnsi="Century" w:cs="Arial"/>
                <w:sz w:val="24"/>
                <w:szCs w:val="24"/>
              </w:rPr>
              <w:lastRenderedPageBreak/>
              <w:t>demolishing of walls to control the dust</w:t>
            </w:r>
          </w:p>
        </w:tc>
        <w:tc>
          <w:tcPr>
            <w:tcW w:w="1480" w:type="dxa"/>
          </w:tcPr>
          <w:p w14:paraId="6D127DE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tc>
        <w:tc>
          <w:tcPr>
            <w:tcW w:w="1300" w:type="dxa"/>
          </w:tcPr>
          <w:p w14:paraId="7975B0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tc>
      </w:tr>
      <w:tr w:rsidR="00FD3160" w:rsidRPr="00B63B25" w14:paraId="0D3DC4B7" w14:textId="77777777">
        <w:trPr>
          <w:trHeight w:val="986"/>
        </w:trPr>
        <w:tc>
          <w:tcPr>
            <w:tcW w:w="625" w:type="dxa"/>
          </w:tcPr>
          <w:p w14:paraId="66488BD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16</w:t>
            </w:r>
          </w:p>
        </w:tc>
        <w:tc>
          <w:tcPr>
            <w:tcW w:w="1610" w:type="dxa"/>
          </w:tcPr>
          <w:p w14:paraId="08298BA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Movement of plant &amp; equipment to and from the staging area to the site</w:t>
            </w:r>
          </w:p>
          <w:p w14:paraId="3CDE4EC5" w14:textId="77777777" w:rsidR="00FD3160" w:rsidRPr="00B63B25" w:rsidRDefault="00FD3160">
            <w:pPr>
              <w:spacing w:line="276" w:lineRule="auto"/>
              <w:rPr>
                <w:rFonts w:ascii="Century" w:hAnsi="Century" w:cs="Arial"/>
                <w:sz w:val="24"/>
                <w:szCs w:val="24"/>
              </w:rPr>
            </w:pPr>
          </w:p>
          <w:p w14:paraId="3780A6A5" w14:textId="77777777" w:rsidR="00FD3160" w:rsidRPr="00B63B25" w:rsidRDefault="00FD3160">
            <w:pPr>
              <w:spacing w:line="276" w:lineRule="auto"/>
              <w:rPr>
                <w:rFonts w:ascii="Century" w:hAnsi="Century" w:cs="Arial"/>
                <w:sz w:val="24"/>
                <w:szCs w:val="24"/>
              </w:rPr>
            </w:pPr>
          </w:p>
          <w:p w14:paraId="5D85E1EE" w14:textId="77777777" w:rsidR="00FD3160" w:rsidRPr="00B63B25" w:rsidRDefault="00FD3160">
            <w:pPr>
              <w:spacing w:line="276" w:lineRule="auto"/>
              <w:rPr>
                <w:rFonts w:ascii="Century" w:hAnsi="Century" w:cs="Arial"/>
                <w:sz w:val="24"/>
                <w:szCs w:val="24"/>
              </w:rPr>
            </w:pPr>
          </w:p>
          <w:p w14:paraId="74394711" w14:textId="77777777" w:rsidR="00FD3160" w:rsidRPr="00B63B25" w:rsidRDefault="00FD3160">
            <w:pPr>
              <w:spacing w:line="276" w:lineRule="auto"/>
              <w:rPr>
                <w:rFonts w:ascii="Century" w:hAnsi="Century" w:cs="Arial"/>
                <w:sz w:val="24"/>
                <w:szCs w:val="24"/>
              </w:rPr>
            </w:pPr>
          </w:p>
        </w:tc>
        <w:tc>
          <w:tcPr>
            <w:tcW w:w="1728" w:type="dxa"/>
            <w:gridSpan w:val="2"/>
          </w:tcPr>
          <w:p w14:paraId="54684EA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Soil contamination </w:t>
            </w:r>
          </w:p>
        </w:tc>
        <w:tc>
          <w:tcPr>
            <w:tcW w:w="2882" w:type="dxa"/>
            <w:gridSpan w:val="2"/>
          </w:tcPr>
          <w:p w14:paraId="409F84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site-specific Waste Management Plan (WMP)</w:t>
            </w:r>
          </w:p>
          <w:p w14:paraId="42BDA99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Prepare and implement an Emergency Response Plan to respond to an incident of spillage.</w:t>
            </w:r>
          </w:p>
          <w:p w14:paraId="011FCAD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fuel storage tanks are installed in a bonded area and checked daily.</w:t>
            </w:r>
          </w:p>
          <w:p w14:paraId="3BB6654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regular maintenance of vehicles to avoid leaks of oil.</w:t>
            </w:r>
          </w:p>
          <w:p w14:paraId="5F589C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Prevent unregulated dumping of fuel waste</w:t>
            </w:r>
          </w:p>
          <w:p w14:paraId="65669D2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local communities are sensitized on the need </w:t>
            </w:r>
            <w:r w:rsidRPr="00B63B25">
              <w:rPr>
                <w:rFonts w:ascii="Century" w:hAnsi="Century" w:cs="Arial"/>
                <w:sz w:val="24"/>
                <w:szCs w:val="24"/>
              </w:rPr>
              <w:lastRenderedPageBreak/>
              <w:t>to avoid tampering with waste bins</w:t>
            </w:r>
          </w:p>
        </w:tc>
        <w:tc>
          <w:tcPr>
            <w:tcW w:w="1480" w:type="dxa"/>
          </w:tcPr>
          <w:p w14:paraId="2CA878A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5629661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50,000</w:t>
            </w:r>
          </w:p>
        </w:tc>
      </w:tr>
      <w:tr w:rsidR="00FD3160" w:rsidRPr="00B63B25" w14:paraId="5ED4E041" w14:textId="77777777">
        <w:tc>
          <w:tcPr>
            <w:tcW w:w="625" w:type="dxa"/>
          </w:tcPr>
          <w:p w14:paraId="15B063D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17</w:t>
            </w:r>
          </w:p>
        </w:tc>
        <w:tc>
          <w:tcPr>
            <w:tcW w:w="1610" w:type="dxa"/>
          </w:tcPr>
          <w:p w14:paraId="2AF3144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of plant and equipment with internal combustion engines</w:t>
            </w:r>
          </w:p>
          <w:p w14:paraId="4A5D0A0F" w14:textId="77777777" w:rsidR="00FD3160" w:rsidRPr="00B63B25" w:rsidRDefault="00FD3160">
            <w:pPr>
              <w:spacing w:line="276" w:lineRule="auto"/>
              <w:rPr>
                <w:rFonts w:ascii="Century" w:hAnsi="Century" w:cs="Arial"/>
                <w:sz w:val="24"/>
                <w:szCs w:val="24"/>
              </w:rPr>
            </w:pPr>
          </w:p>
          <w:p w14:paraId="6E57B25F" w14:textId="77777777" w:rsidR="00FD3160" w:rsidRPr="00B63B25" w:rsidRDefault="00FD3160">
            <w:pPr>
              <w:spacing w:line="276" w:lineRule="auto"/>
              <w:rPr>
                <w:rFonts w:ascii="Century" w:hAnsi="Century" w:cs="Arial"/>
                <w:sz w:val="24"/>
                <w:szCs w:val="24"/>
              </w:rPr>
            </w:pPr>
          </w:p>
          <w:p w14:paraId="3562C6F2" w14:textId="77777777" w:rsidR="00FD3160" w:rsidRPr="00B63B25" w:rsidRDefault="00FD3160">
            <w:pPr>
              <w:spacing w:line="276" w:lineRule="auto"/>
              <w:rPr>
                <w:rFonts w:ascii="Century" w:hAnsi="Century" w:cs="Arial"/>
                <w:sz w:val="24"/>
                <w:szCs w:val="24"/>
              </w:rPr>
            </w:pPr>
          </w:p>
          <w:p w14:paraId="29770310" w14:textId="77777777" w:rsidR="00FD3160" w:rsidRPr="00B63B25" w:rsidRDefault="00FD3160">
            <w:pPr>
              <w:spacing w:line="276" w:lineRule="auto"/>
              <w:rPr>
                <w:rFonts w:ascii="Century" w:hAnsi="Century" w:cs="Arial"/>
                <w:sz w:val="24"/>
                <w:szCs w:val="24"/>
              </w:rPr>
            </w:pPr>
          </w:p>
        </w:tc>
        <w:tc>
          <w:tcPr>
            <w:tcW w:w="1728" w:type="dxa"/>
            <w:gridSpan w:val="2"/>
          </w:tcPr>
          <w:p w14:paraId="55BD4BC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Release of Green House Gas emissions (drivers of global warming)</w:t>
            </w:r>
          </w:p>
        </w:tc>
        <w:tc>
          <w:tcPr>
            <w:tcW w:w="2882" w:type="dxa"/>
            <w:gridSpan w:val="2"/>
          </w:tcPr>
          <w:p w14:paraId="5A11491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Maintain equipment &amp; machinery to manufacturers’ specifications by regular servicing to reduce carbon emissions. </w:t>
            </w:r>
          </w:p>
          <w:p w14:paraId="642DE6D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that the mitigation measures in B3 are carried out.</w:t>
            </w:r>
          </w:p>
          <w:p w14:paraId="4FFDF77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Train drivers/ workers on proper operation of vehicles and equipment to include fuel efficiency and anti-idling.</w:t>
            </w:r>
          </w:p>
          <w:p w14:paraId="5D0B418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no burning of waste or any material on sites.</w:t>
            </w:r>
          </w:p>
        </w:tc>
        <w:tc>
          <w:tcPr>
            <w:tcW w:w="1480" w:type="dxa"/>
          </w:tcPr>
          <w:p w14:paraId="13DDEC2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Contractor </w:t>
            </w:r>
          </w:p>
        </w:tc>
        <w:tc>
          <w:tcPr>
            <w:tcW w:w="1300" w:type="dxa"/>
          </w:tcPr>
          <w:p w14:paraId="43BA582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20,000</w:t>
            </w:r>
          </w:p>
        </w:tc>
      </w:tr>
      <w:tr w:rsidR="00FD3160" w:rsidRPr="00B63B25" w14:paraId="35A6B519" w14:textId="77777777">
        <w:tc>
          <w:tcPr>
            <w:tcW w:w="625" w:type="dxa"/>
          </w:tcPr>
          <w:p w14:paraId="27AC02C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18</w:t>
            </w:r>
          </w:p>
        </w:tc>
        <w:tc>
          <w:tcPr>
            <w:tcW w:w="1610" w:type="dxa"/>
          </w:tcPr>
          <w:p w14:paraId="0CF2FB4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Use of workers’ </w:t>
            </w:r>
            <w:r w:rsidRPr="00B63B25">
              <w:rPr>
                <w:rFonts w:ascii="Century" w:hAnsi="Century" w:cs="Arial"/>
                <w:sz w:val="24"/>
                <w:szCs w:val="24"/>
              </w:rPr>
              <w:lastRenderedPageBreak/>
              <w:t>camp/site office</w:t>
            </w:r>
          </w:p>
          <w:p w14:paraId="609EF071" w14:textId="77777777" w:rsidR="00FD3160" w:rsidRPr="00B63B25" w:rsidRDefault="00FD3160">
            <w:pPr>
              <w:spacing w:line="276" w:lineRule="auto"/>
              <w:rPr>
                <w:rFonts w:ascii="Century" w:hAnsi="Century" w:cs="Arial"/>
                <w:sz w:val="24"/>
                <w:szCs w:val="24"/>
              </w:rPr>
            </w:pPr>
          </w:p>
        </w:tc>
        <w:tc>
          <w:tcPr>
            <w:tcW w:w="1728" w:type="dxa"/>
            <w:gridSpan w:val="2"/>
          </w:tcPr>
          <w:p w14:paraId="4C7AFF7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Sanitation issues and </w:t>
            </w:r>
            <w:r w:rsidRPr="00B63B25">
              <w:rPr>
                <w:rFonts w:ascii="Century" w:hAnsi="Century" w:cs="Arial"/>
                <w:sz w:val="24"/>
                <w:szCs w:val="24"/>
              </w:rPr>
              <w:lastRenderedPageBreak/>
              <w:t>public health impacts</w:t>
            </w:r>
          </w:p>
        </w:tc>
        <w:tc>
          <w:tcPr>
            <w:tcW w:w="2882" w:type="dxa"/>
            <w:gridSpan w:val="2"/>
          </w:tcPr>
          <w:p w14:paraId="25A8091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 Provide trash bins on-site for the temporary </w:t>
            </w:r>
            <w:r w:rsidRPr="00B63B25">
              <w:rPr>
                <w:rFonts w:ascii="Century" w:hAnsi="Century" w:cs="Arial"/>
                <w:sz w:val="24"/>
                <w:szCs w:val="24"/>
              </w:rPr>
              <w:lastRenderedPageBreak/>
              <w:t xml:space="preserve">storage of domestic waste such as lubricant containers, drinking water sachets and carrier bags/packaging materials. </w:t>
            </w:r>
          </w:p>
          <w:p w14:paraId="3A72B24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Dispose all construction and domestic waste at the approved dumpsites and in the approved manner.</w:t>
            </w:r>
          </w:p>
          <w:p w14:paraId="5D2DC9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all trenches or excavations made during the construction works do not collect stagnant water, which could breed mosquitoes.</w:t>
            </w:r>
          </w:p>
          <w:p w14:paraId="40A7454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access to toilets for construction crew or provide temporary toilets (mobile toilets) for use where there are no existing ones. </w:t>
            </w:r>
          </w:p>
          <w:p w14:paraId="6C1ACFD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Ensure mobile toilets/sanitary provisions are provided to reflect gender types.</w:t>
            </w:r>
          </w:p>
          <w:p w14:paraId="5BA4A41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regular toolbox meetings are held among contractor workers to offer awareness on the transmission of contagious or communicable diseases.</w:t>
            </w:r>
          </w:p>
        </w:tc>
        <w:tc>
          <w:tcPr>
            <w:tcW w:w="1480" w:type="dxa"/>
          </w:tcPr>
          <w:p w14:paraId="5638656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r w:rsidRPr="00B63B25">
              <w:rPr>
                <w:rFonts w:ascii="Century" w:hAnsi="Century" w:cs="Arial"/>
                <w:sz w:val="24"/>
                <w:szCs w:val="24"/>
              </w:rPr>
              <w:lastRenderedPageBreak/>
              <w:t>Engineering Consultant,</w:t>
            </w:r>
          </w:p>
          <w:p w14:paraId="4C9789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Safeguards Specialist</w:t>
            </w:r>
          </w:p>
        </w:tc>
        <w:tc>
          <w:tcPr>
            <w:tcW w:w="1300" w:type="dxa"/>
          </w:tcPr>
          <w:p w14:paraId="6C91EF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70,000</w:t>
            </w:r>
          </w:p>
        </w:tc>
      </w:tr>
      <w:tr w:rsidR="00FD3160" w:rsidRPr="00B63B25" w14:paraId="35255149" w14:textId="77777777">
        <w:tc>
          <w:tcPr>
            <w:tcW w:w="625" w:type="dxa"/>
          </w:tcPr>
          <w:p w14:paraId="577E43B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19</w:t>
            </w:r>
          </w:p>
        </w:tc>
        <w:tc>
          <w:tcPr>
            <w:tcW w:w="1610" w:type="dxa"/>
          </w:tcPr>
          <w:p w14:paraId="21F9AAB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Use of tools for WASH facilities construction (saws, hammers, pipe wrenches/cutters etc.), Operation of Machinery </w:t>
            </w:r>
            <w:r w:rsidRPr="00B63B25">
              <w:rPr>
                <w:rFonts w:ascii="Century" w:hAnsi="Century" w:cs="Arial"/>
                <w:sz w:val="24"/>
                <w:szCs w:val="24"/>
              </w:rPr>
              <w:lastRenderedPageBreak/>
              <w:t>&amp; Equipment</w:t>
            </w:r>
          </w:p>
          <w:p w14:paraId="0215F38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Movement of materials</w:t>
            </w:r>
          </w:p>
          <w:p w14:paraId="1F2CA131" w14:textId="77777777" w:rsidR="00FD3160" w:rsidRPr="00B63B25" w:rsidRDefault="00FD3160">
            <w:pPr>
              <w:spacing w:line="276" w:lineRule="auto"/>
              <w:rPr>
                <w:rFonts w:ascii="Century" w:hAnsi="Century" w:cs="Arial"/>
                <w:sz w:val="24"/>
                <w:szCs w:val="24"/>
              </w:rPr>
            </w:pPr>
          </w:p>
          <w:p w14:paraId="0E30A727" w14:textId="77777777" w:rsidR="00FD3160" w:rsidRPr="00B63B25" w:rsidRDefault="00FD3160">
            <w:pPr>
              <w:spacing w:line="276" w:lineRule="auto"/>
              <w:rPr>
                <w:rFonts w:ascii="Century" w:hAnsi="Century" w:cs="Arial"/>
                <w:sz w:val="24"/>
                <w:szCs w:val="24"/>
              </w:rPr>
            </w:pPr>
          </w:p>
          <w:p w14:paraId="7B893F2F" w14:textId="77777777" w:rsidR="00FD3160" w:rsidRPr="00B63B25" w:rsidRDefault="00FD3160">
            <w:pPr>
              <w:spacing w:line="276" w:lineRule="auto"/>
              <w:rPr>
                <w:rFonts w:ascii="Century" w:hAnsi="Century" w:cs="Arial"/>
                <w:sz w:val="24"/>
                <w:szCs w:val="24"/>
              </w:rPr>
            </w:pPr>
          </w:p>
          <w:p w14:paraId="5B49DADE" w14:textId="77777777" w:rsidR="00FD3160" w:rsidRPr="00B63B25" w:rsidRDefault="00FD3160">
            <w:pPr>
              <w:spacing w:line="276" w:lineRule="auto"/>
              <w:rPr>
                <w:rFonts w:ascii="Century" w:hAnsi="Century" w:cs="Arial"/>
                <w:sz w:val="24"/>
                <w:szCs w:val="24"/>
              </w:rPr>
            </w:pPr>
          </w:p>
          <w:p w14:paraId="3B5E6CF6" w14:textId="77777777" w:rsidR="00FD3160" w:rsidRPr="00B63B25" w:rsidRDefault="00FD3160">
            <w:pPr>
              <w:spacing w:line="276" w:lineRule="auto"/>
              <w:rPr>
                <w:rFonts w:ascii="Century" w:hAnsi="Century" w:cs="Arial"/>
                <w:sz w:val="24"/>
                <w:szCs w:val="24"/>
              </w:rPr>
            </w:pPr>
          </w:p>
          <w:p w14:paraId="3086EBF0" w14:textId="77777777" w:rsidR="00FD3160" w:rsidRPr="00B63B25" w:rsidRDefault="00FD3160">
            <w:pPr>
              <w:spacing w:line="276" w:lineRule="auto"/>
              <w:rPr>
                <w:rFonts w:ascii="Century" w:hAnsi="Century" w:cs="Arial"/>
                <w:sz w:val="24"/>
                <w:szCs w:val="24"/>
              </w:rPr>
            </w:pPr>
          </w:p>
        </w:tc>
        <w:tc>
          <w:tcPr>
            <w:tcW w:w="1728" w:type="dxa"/>
            <w:gridSpan w:val="2"/>
          </w:tcPr>
          <w:p w14:paraId="4316367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Occupational accidents and injuries to workers and risk to community health and safety </w:t>
            </w:r>
          </w:p>
        </w:tc>
        <w:tc>
          <w:tcPr>
            <w:tcW w:w="2882" w:type="dxa"/>
            <w:gridSpan w:val="2"/>
          </w:tcPr>
          <w:p w14:paraId="4634831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project specific Occupational Health and Safety Plan (OHSP). OHSP to include but not limited to:</w:t>
            </w:r>
          </w:p>
          <w:p w14:paraId="6795FFF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Prohibition of drug and alcohol use by workers while on the job.</w:t>
            </w:r>
          </w:p>
          <w:p w14:paraId="0089952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Provision of adequate first aid, first aiders, </w:t>
            </w:r>
            <w:r w:rsidRPr="00B63B25">
              <w:rPr>
                <w:rFonts w:ascii="Century" w:hAnsi="Century" w:cs="Arial"/>
                <w:sz w:val="24"/>
                <w:szCs w:val="24"/>
              </w:rPr>
              <w:lastRenderedPageBreak/>
              <w:t>PPE, and signage (English and Hausa languages).</w:t>
            </w:r>
          </w:p>
          <w:p w14:paraId="392CAF2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Use only trained personnel for welding &amp; metal bending activities</w:t>
            </w:r>
          </w:p>
          <w:p w14:paraId="0248097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Restriction of unauthorized access to all areas of </w:t>
            </w:r>
            <w:proofErr w:type="gramStart"/>
            <w:r w:rsidRPr="00B63B25">
              <w:rPr>
                <w:rFonts w:ascii="Century" w:hAnsi="Century" w:cs="Arial"/>
                <w:sz w:val="24"/>
                <w:szCs w:val="24"/>
              </w:rPr>
              <w:t>high risk</w:t>
            </w:r>
            <w:proofErr w:type="gramEnd"/>
            <w:r w:rsidRPr="00B63B25">
              <w:rPr>
                <w:rFonts w:ascii="Century" w:hAnsi="Century" w:cs="Arial"/>
                <w:sz w:val="24"/>
                <w:szCs w:val="24"/>
              </w:rPr>
              <w:t xml:space="preserve"> activities</w:t>
            </w:r>
          </w:p>
          <w:p w14:paraId="209F01A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Provision of specific personnel training on worksite OHS management</w:t>
            </w:r>
          </w:p>
          <w:p w14:paraId="0F102A9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that staging areas for contractor equipment are adequately delineated and cordoned off with reflective tapes and barriers</w:t>
            </w:r>
          </w:p>
          <w:p w14:paraId="7A3E73B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Any uncovered work pits should have appropriate signage and protection around them</w:t>
            </w:r>
          </w:p>
          <w:p w14:paraId="48EA084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Workers should get a daily induction/toolbox before going on the site and a refresher of what happened on site a day before</w:t>
            </w:r>
          </w:p>
          <w:p w14:paraId="554D3D2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Adequate safety signage on construction sites should be installed to alert community/drivers/pedestrians</w:t>
            </w:r>
          </w:p>
          <w:p w14:paraId="0F2ED59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lighting and/or reflective tapes and signage integrated into all worksites for safety at night</w:t>
            </w:r>
          </w:p>
          <w:p w14:paraId="12C4909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appropriate security measures in place to </w:t>
            </w:r>
            <w:r w:rsidRPr="00B63B25">
              <w:rPr>
                <w:rFonts w:ascii="Century" w:hAnsi="Century" w:cs="Arial"/>
                <w:sz w:val="24"/>
                <w:szCs w:val="24"/>
              </w:rPr>
              <w:lastRenderedPageBreak/>
              <w:t>prevent harassment or kidnapping of workers</w:t>
            </w:r>
          </w:p>
          <w:p w14:paraId="19ECCEE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demolition areas and areas for roof removals are properly cordoned off to prevent accidents and incidents</w:t>
            </w:r>
          </w:p>
        </w:tc>
        <w:tc>
          <w:tcPr>
            <w:tcW w:w="1480" w:type="dxa"/>
          </w:tcPr>
          <w:p w14:paraId="2CCAFF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02ACAAE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65,000</w:t>
            </w:r>
          </w:p>
        </w:tc>
      </w:tr>
      <w:tr w:rsidR="00FD3160" w:rsidRPr="00B63B25" w14:paraId="04C979A3" w14:textId="77777777">
        <w:tc>
          <w:tcPr>
            <w:tcW w:w="625" w:type="dxa"/>
          </w:tcPr>
          <w:p w14:paraId="73AC308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20</w:t>
            </w:r>
          </w:p>
        </w:tc>
        <w:tc>
          <w:tcPr>
            <w:tcW w:w="1610" w:type="dxa"/>
          </w:tcPr>
          <w:p w14:paraId="2FCF18D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WASH </w:t>
            </w:r>
            <w:proofErr w:type="gramStart"/>
            <w:r w:rsidRPr="00B63B25">
              <w:rPr>
                <w:rFonts w:ascii="Century" w:hAnsi="Century" w:cs="Arial"/>
                <w:sz w:val="24"/>
                <w:szCs w:val="24"/>
              </w:rPr>
              <w:t>facilities  Construction</w:t>
            </w:r>
            <w:proofErr w:type="gramEnd"/>
            <w:r w:rsidRPr="00B63B25">
              <w:rPr>
                <w:rFonts w:ascii="Century" w:hAnsi="Century" w:cs="Arial"/>
                <w:sz w:val="24"/>
                <w:szCs w:val="24"/>
              </w:rPr>
              <w:t xml:space="preserve"> work activities</w:t>
            </w:r>
          </w:p>
          <w:p w14:paraId="36F9C481" w14:textId="77777777" w:rsidR="00FD3160" w:rsidRPr="00B63B25" w:rsidRDefault="00FD3160">
            <w:pPr>
              <w:spacing w:line="276" w:lineRule="auto"/>
              <w:rPr>
                <w:rFonts w:ascii="Century" w:hAnsi="Century" w:cs="Arial"/>
                <w:sz w:val="24"/>
                <w:szCs w:val="24"/>
              </w:rPr>
            </w:pPr>
          </w:p>
          <w:p w14:paraId="26F46A1F" w14:textId="77777777" w:rsidR="00FD3160" w:rsidRPr="00B63B25" w:rsidRDefault="00FD3160">
            <w:pPr>
              <w:spacing w:line="276" w:lineRule="auto"/>
              <w:rPr>
                <w:rFonts w:ascii="Century" w:hAnsi="Century" w:cs="Arial"/>
                <w:sz w:val="24"/>
                <w:szCs w:val="24"/>
              </w:rPr>
            </w:pPr>
          </w:p>
          <w:p w14:paraId="0997F843" w14:textId="77777777" w:rsidR="00FD3160" w:rsidRPr="00B63B25" w:rsidRDefault="00FD3160">
            <w:pPr>
              <w:spacing w:line="276" w:lineRule="auto"/>
              <w:rPr>
                <w:rFonts w:ascii="Century" w:hAnsi="Century" w:cs="Arial"/>
                <w:sz w:val="24"/>
                <w:szCs w:val="24"/>
              </w:rPr>
            </w:pPr>
          </w:p>
        </w:tc>
        <w:tc>
          <w:tcPr>
            <w:tcW w:w="1728" w:type="dxa"/>
            <w:gridSpan w:val="2"/>
          </w:tcPr>
          <w:p w14:paraId="261BE36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Generation of construction waste including spoils, debris, and concrete</w:t>
            </w:r>
          </w:p>
        </w:tc>
        <w:tc>
          <w:tcPr>
            <w:tcW w:w="2882" w:type="dxa"/>
            <w:gridSpan w:val="2"/>
          </w:tcPr>
          <w:p w14:paraId="16EECD3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site-specific Waste Management Plan (WMP) to include the following:</w:t>
            </w:r>
          </w:p>
          <w:p w14:paraId="6242992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segregation of waste to facilitate reuse and recycling opportunities.</w:t>
            </w:r>
          </w:p>
          <w:p w14:paraId="2FFB656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no burning of waste on-site.</w:t>
            </w:r>
          </w:p>
          <w:p w14:paraId="5A6D3B1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usage of BASEPA approved waste vendor for waste evacuation, processing &amp; disposal.</w:t>
            </w:r>
          </w:p>
        </w:tc>
        <w:tc>
          <w:tcPr>
            <w:tcW w:w="1480" w:type="dxa"/>
          </w:tcPr>
          <w:p w14:paraId="2B81B18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Contractor </w:t>
            </w:r>
          </w:p>
        </w:tc>
        <w:tc>
          <w:tcPr>
            <w:tcW w:w="1300" w:type="dxa"/>
          </w:tcPr>
          <w:p w14:paraId="298595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40,000</w:t>
            </w:r>
          </w:p>
        </w:tc>
      </w:tr>
      <w:tr w:rsidR="00FD3160" w:rsidRPr="00B63B25" w14:paraId="6B18F100" w14:textId="77777777">
        <w:tc>
          <w:tcPr>
            <w:tcW w:w="625" w:type="dxa"/>
          </w:tcPr>
          <w:p w14:paraId="404C0E46"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lastRenderedPageBreak/>
              <w:t>B</w:t>
            </w:r>
          </w:p>
        </w:tc>
        <w:tc>
          <w:tcPr>
            <w:tcW w:w="1610" w:type="dxa"/>
          </w:tcPr>
          <w:p w14:paraId="40CC65C7"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Social</w:t>
            </w:r>
          </w:p>
        </w:tc>
        <w:tc>
          <w:tcPr>
            <w:tcW w:w="1728" w:type="dxa"/>
            <w:gridSpan w:val="2"/>
          </w:tcPr>
          <w:p w14:paraId="7C694EAB" w14:textId="77777777" w:rsidR="00FD3160" w:rsidRPr="00B63B25" w:rsidRDefault="00FD3160">
            <w:pPr>
              <w:spacing w:line="276" w:lineRule="auto"/>
              <w:rPr>
                <w:rFonts w:ascii="Century" w:hAnsi="Century" w:cs="Arial"/>
                <w:b/>
                <w:sz w:val="24"/>
                <w:szCs w:val="24"/>
              </w:rPr>
            </w:pPr>
          </w:p>
        </w:tc>
        <w:tc>
          <w:tcPr>
            <w:tcW w:w="2882" w:type="dxa"/>
            <w:gridSpan w:val="2"/>
          </w:tcPr>
          <w:p w14:paraId="6EFBEBFB" w14:textId="77777777" w:rsidR="00FD3160" w:rsidRPr="00B63B25" w:rsidRDefault="00FD3160">
            <w:pPr>
              <w:spacing w:line="276" w:lineRule="auto"/>
              <w:rPr>
                <w:rFonts w:ascii="Century" w:hAnsi="Century" w:cs="Arial"/>
                <w:b/>
                <w:sz w:val="24"/>
                <w:szCs w:val="24"/>
              </w:rPr>
            </w:pPr>
          </w:p>
        </w:tc>
        <w:tc>
          <w:tcPr>
            <w:tcW w:w="1480" w:type="dxa"/>
          </w:tcPr>
          <w:p w14:paraId="5198F1BF" w14:textId="77777777" w:rsidR="00FD3160" w:rsidRPr="00B63B25" w:rsidRDefault="00FD3160">
            <w:pPr>
              <w:spacing w:line="276" w:lineRule="auto"/>
              <w:rPr>
                <w:rFonts w:ascii="Century" w:hAnsi="Century" w:cs="Arial"/>
                <w:b/>
                <w:sz w:val="24"/>
                <w:szCs w:val="24"/>
              </w:rPr>
            </w:pPr>
          </w:p>
        </w:tc>
        <w:tc>
          <w:tcPr>
            <w:tcW w:w="1300" w:type="dxa"/>
          </w:tcPr>
          <w:p w14:paraId="737F0613" w14:textId="77777777" w:rsidR="00FD3160" w:rsidRPr="00B63B25" w:rsidRDefault="00FD3160">
            <w:pPr>
              <w:spacing w:line="276" w:lineRule="auto"/>
              <w:rPr>
                <w:rFonts w:ascii="Century" w:hAnsi="Century" w:cs="Arial"/>
                <w:b/>
                <w:sz w:val="24"/>
                <w:szCs w:val="24"/>
              </w:rPr>
            </w:pPr>
          </w:p>
        </w:tc>
      </w:tr>
      <w:tr w:rsidR="00FD3160" w:rsidRPr="00B63B25" w14:paraId="7F2C7788" w14:textId="77777777">
        <w:tc>
          <w:tcPr>
            <w:tcW w:w="625" w:type="dxa"/>
          </w:tcPr>
          <w:p w14:paraId="36E26EA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21</w:t>
            </w:r>
          </w:p>
        </w:tc>
        <w:tc>
          <w:tcPr>
            <w:tcW w:w="1610" w:type="dxa"/>
          </w:tcPr>
          <w:p w14:paraId="27BB0A6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WASH facilities construction work activities</w:t>
            </w:r>
          </w:p>
          <w:p w14:paraId="4D8AEB2E" w14:textId="77777777" w:rsidR="00FD3160" w:rsidRPr="00B63B25" w:rsidRDefault="00FD3160">
            <w:pPr>
              <w:spacing w:line="276" w:lineRule="auto"/>
              <w:rPr>
                <w:rFonts w:ascii="Century" w:hAnsi="Century" w:cs="Arial"/>
                <w:sz w:val="24"/>
                <w:szCs w:val="24"/>
              </w:rPr>
            </w:pPr>
          </w:p>
          <w:p w14:paraId="656D34C7" w14:textId="77777777" w:rsidR="00FD3160" w:rsidRPr="00B63B25" w:rsidRDefault="00FD3160">
            <w:pPr>
              <w:spacing w:line="276" w:lineRule="auto"/>
              <w:rPr>
                <w:rFonts w:ascii="Century" w:hAnsi="Century" w:cs="Arial"/>
                <w:sz w:val="24"/>
                <w:szCs w:val="24"/>
              </w:rPr>
            </w:pPr>
          </w:p>
          <w:p w14:paraId="298E93CE" w14:textId="77777777" w:rsidR="00FD3160" w:rsidRPr="00B63B25" w:rsidRDefault="00FD3160">
            <w:pPr>
              <w:spacing w:line="276" w:lineRule="auto"/>
              <w:rPr>
                <w:rFonts w:ascii="Century" w:hAnsi="Century" w:cs="Arial"/>
                <w:sz w:val="24"/>
                <w:szCs w:val="24"/>
              </w:rPr>
            </w:pPr>
          </w:p>
          <w:p w14:paraId="5DC913AF" w14:textId="77777777" w:rsidR="00FD3160" w:rsidRPr="00B63B25" w:rsidRDefault="00FD3160">
            <w:pPr>
              <w:spacing w:line="276" w:lineRule="auto"/>
              <w:rPr>
                <w:rFonts w:ascii="Century" w:hAnsi="Century" w:cs="Arial"/>
                <w:sz w:val="24"/>
                <w:szCs w:val="24"/>
              </w:rPr>
            </w:pPr>
          </w:p>
          <w:p w14:paraId="06051637" w14:textId="77777777" w:rsidR="00FD3160" w:rsidRPr="00B63B25" w:rsidRDefault="00FD3160">
            <w:pPr>
              <w:spacing w:line="276" w:lineRule="auto"/>
              <w:rPr>
                <w:rFonts w:ascii="Century" w:hAnsi="Century" w:cs="Arial"/>
                <w:sz w:val="24"/>
                <w:szCs w:val="24"/>
              </w:rPr>
            </w:pPr>
          </w:p>
        </w:tc>
        <w:tc>
          <w:tcPr>
            <w:tcW w:w="1728" w:type="dxa"/>
            <w:gridSpan w:val="2"/>
          </w:tcPr>
          <w:p w14:paraId="0C31F63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Increase in the spread of Communicable diseases, STDs such </w:t>
            </w:r>
            <w:proofErr w:type="gramStart"/>
            <w:r w:rsidRPr="00B63B25">
              <w:rPr>
                <w:rFonts w:ascii="Century" w:hAnsi="Century" w:cs="Arial"/>
                <w:sz w:val="24"/>
                <w:szCs w:val="24"/>
              </w:rPr>
              <w:t>as  HIV</w:t>
            </w:r>
            <w:proofErr w:type="gramEnd"/>
            <w:r w:rsidRPr="00B63B25">
              <w:rPr>
                <w:rFonts w:ascii="Century" w:hAnsi="Century" w:cs="Arial"/>
                <w:sz w:val="24"/>
                <w:szCs w:val="24"/>
              </w:rPr>
              <w:t>/AIDS and other STIs</w:t>
            </w:r>
          </w:p>
        </w:tc>
        <w:tc>
          <w:tcPr>
            <w:tcW w:w="2882" w:type="dxa"/>
            <w:gridSpan w:val="2"/>
          </w:tcPr>
          <w:p w14:paraId="73BEE18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access into the construction site is restricted</w:t>
            </w:r>
          </w:p>
          <w:p w14:paraId="7CDF2A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Free HIV testing kits</w:t>
            </w:r>
          </w:p>
          <w:p w14:paraId="187D833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Provision of condoms</w:t>
            </w:r>
          </w:p>
          <w:p w14:paraId="221F776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Vaccinating workers against common and locally prevalent diseases;</w:t>
            </w:r>
          </w:p>
          <w:p w14:paraId="2C335FA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Monitoring of local population health data, in particular for transmissible diseases.</w:t>
            </w:r>
          </w:p>
          <w:p w14:paraId="49E9C2A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Implementation of HIV/AIDS education program;  </w:t>
            </w:r>
          </w:p>
          <w:p w14:paraId="27DDDFA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Information campaigns on STDs among the workers and local community in collaboration with </w:t>
            </w:r>
            <w:r w:rsidRPr="00B63B25">
              <w:rPr>
                <w:rFonts w:ascii="Century" w:hAnsi="Century" w:cs="Arial"/>
                <w:sz w:val="24"/>
                <w:szCs w:val="24"/>
              </w:rPr>
              <w:lastRenderedPageBreak/>
              <w:t>relevant HIV/AIDS management organizations in Bauchi State.</w:t>
            </w:r>
          </w:p>
        </w:tc>
        <w:tc>
          <w:tcPr>
            <w:tcW w:w="1480" w:type="dxa"/>
          </w:tcPr>
          <w:p w14:paraId="05D9F91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 Engineering Consultant, Bauchi State Ministry of Health</w:t>
            </w:r>
          </w:p>
          <w:p w14:paraId="16359EA8" w14:textId="77777777" w:rsidR="00FD3160" w:rsidRPr="00B63B25" w:rsidRDefault="00FD3160">
            <w:pPr>
              <w:spacing w:line="276" w:lineRule="auto"/>
              <w:rPr>
                <w:rFonts w:ascii="Century" w:hAnsi="Century" w:cs="Arial"/>
                <w:sz w:val="24"/>
                <w:szCs w:val="24"/>
              </w:rPr>
            </w:pPr>
          </w:p>
        </w:tc>
        <w:tc>
          <w:tcPr>
            <w:tcW w:w="1300" w:type="dxa"/>
          </w:tcPr>
          <w:p w14:paraId="2214487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56,100</w:t>
            </w:r>
          </w:p>
        </w:tc>
      </w:tr>
      <w:tr w:rsidR="00FD3160" w:rsidRPr="00B63B25" w14:paraId="45076576" w14:textId="77777777">
        <w:tc>
          <w:tcPr>
            <w:tcW w:w="625" w:type="dxa"/>
          </w:tcPr>
          <w:p w14:paraId="67F2A41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22</w:t>
            </w:r>
          </w:p>
        </w:tc>
        <w:tc>
          <w:tcPr>
            <w:tcW w:w="1610" w:type="dxa"/>
          </w:tcPr>
          <w:p w14:paraId="628E517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WASH facilities construction work activities</w:t>
            </w:r>
          </w:p>
          <w:p w14:paraId="08D8EC4D" w14:textId="77777777" w:rsidR="00FD3160" w:rsidRPr="00B63B25" w:rsidRDefault="00FD3160">
            <w:pPr>
              <w:spacing w:line="276" w:lineRule="auto"/>
              <w:rPr>
                <w:rFonts w:ascii="Century" w:hAnsi="Century" w:cs="Arial"/>
                <w:sz w:val="24"/>
                <w:szCs w:val="24"/>
              </w:rPr>
            </w:pPr>
          </w:p>
          <w:p w14:paraId="04EDE8D1" w14:textId="77777777" w:rsidR="00FD3160" w:rsidRPr="00B63B25" w:rsidRDefault="00FD3160">
            <w:pPr>
              <w:spacing w:line="276" w:lineRule="auto"/>
              <w:rPr>
                <w:rFonts w:ascii="Century" w:hAnsi="Century" w:cs="Arial"/>
                <w:sz w:val="24"/>
                <w:szCs w:val="24"/>
              </w:rPr>
            </w:pPr>
          </w:p>
          <w:p w14:paraId="36095F29" w14:textId="77777777" w:rsidR="00FD3160" w:rsidRPr="00B63B25" w:rsidRDefault="00FD3160">
            <w:pPr>
              <w:spacing w:line="276" w:lineRule="auto"/>
              <w:rPr>
                <w:rFonts w:ascii="Century" w:hAnsi="Century" w:cs="Arial"/>
                <w:sz w:val="24"/>
                <w:szCs w:val="24"/>
              </w:rPr>
            </w:pPr>
          </w:p>
          <w:p w14:paraId="20947B71" w14:textId="77777777" w:rsidR="00FD3160" w:rsidRPr="00B63B25" w:rsidRDefault="00FD3160">
            <w:pPr>
              <w:spacing w:line="276" w:lineRule="auto"/>
              <w:rPr>
                <w:rFonts w:ascii="Century" w:hAnsi="Century" w:cs="Arial"/>
                <w:sz w:val="24"/>
                <w:szCs w:val="24"/>
              </w:rPr>
            </w:pPr>
          </w:p>
        </w:tc>
        <w:tc>
          <w:tcPr>
            <w:tcW w:w="1728" w:type="dxa"/>
            <w:gridSpan w:val="2"/>
          </w:tcPr>
          <w:p w14:paraId="7B5065D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Risk of GBV/SEA and VAC as a result of Labour Influx </w:t>
            </w:r>
          </w:p>
          <w:p w14:paraId="565F76AB" w14:textId="77777777" w:rsidR="00FD3160" w:rsidRPr="00B63B25" w:rsidRDefault="00FD3160">
            <w:pPr>
              <w:spacing w:line="276" w:lineRule="auto"/>
              <w:rPr>
                <w:rFonts w:ascii="Century" w:hAnsi="Century" w:cs="Arial"/>
                <w:sz w:val="24"/>
                <w:szCs w:val="24"/>
              </w:rPr>
            </w:pPr>
          </w:p>
        </w:tc>
        <w:tc>
          <w:tcPr>
            <w:tcW w:w="2882" w:type="dxa"/>
            <w:gridSpan w:val="2"/>
          </w:tcPr>
          <w:p w14:paraId="2758535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Commitment/policy to cooperate with law enforcement agencies investigating perpetrators of gender-based violence; </w:t>
            </w:r>
          </w:p>
          <w:p w14:paraId="0281121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Provision of opportunities for workers to regularly return to their families; </w:t>
            </w:r>
          </w:p>
          <w:p w14:paraId="2C9E95C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Provision of opportunities for workers to take advantage of entertainment opportunities away from rural host communities.</w:t>
            </w:r>
          </w:p>
          <w:p w14:paraId="5AE5B6D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Capacity building for local law enforcement </w:t>
            </w:r>
            <w:r w:rsidRPr="00B63B25">
              <w:rPr>
                <w:rFonts w:ascii="Century" w:hAnsi="Century" w:cs="Arial"/>
                <w:sz w:val="24"/>
                <w:szCs w:val="24"/>
              </w:rPr>
              <w:lastRenderedPageBreak/>
              <w:t xml:space="preserve">and the Bauchi State Ministry of Women Affairs and child development to act on GBV complaints; </w:t>
            </w:r>
          </w:p>
          <w:p w14:paraId="39A406A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Information and awareness-raising campaigns for community members, specifically women and girls; </w:t>
            </w:r>
          </w:p>
          <w:p w14:paraId="64A04FD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Provision of information to the project corridor about the contractor’s policies and Worker Code of Conduct (where applicable). </w:t>
            </w:r>
          </w:p>
          <w:p w14:paraId="7523F22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Enforcement of laws on sexual violence and human trafficking.</w:t>
            </w:r>
          </w:p>
          <w:p w14:paraId="7F0C9B9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Include in the bid document and also in the contract the need </w:t>
            </w:r>
            <w:r w:rsidRPr="00B63B25">
              <w:rPr>
                <w:rFonts w:ascii="Century" w:hAnsi="Century" w:cs="Arial"/>
                <w:sz w:val="24"/>
                <w:szCs w:val="24"/>
              </w:rPr>
              <w:lastRenderedPageBreak/>
              <w:t>for a contractor to draft and sign the following:</w:t>
            </w:r>
          </w:p>
          <w:p w14:paraId="21BA45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Company’s code of conduct for prevention of GBV and VAC;</w:t>
            </w:r>
          </w:p>
          <w:p w14:paraId="01F6EE8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Manager’s code of conduct for prevention of GBV and VAC</w:t>
            </w:r>
          </w:p>
          <w:p w14:paraId="792A0B8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Individual’s code of conduct for prevention of GBV and VAC</w:t>
            </w:r>
          </w:p>
          <w:p w14:paraId="5D0953B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Community and workers’ training and community sensitization on GBV/SEA/VAC;  </w:t>
            </w:r>
          </w:p>
          <w:p w14:paraId="49DDBF9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Developing a specific internal “Reporting and Response Protocol and GRM" to guide relevant stakeholders in case of GBV/SEA/VAC incidents, </w:t>
            </w:r>
          </w:p>
        </w:tc>
        <w:tc>
          <w:tcPr>
            <w:tcW w:w="1480" w:type="dxa"/>
          </w:tcPr>
          <w:p w14:paraId="5B0BE67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p w14:paraId="72951834" w14:textId="77777777" w:rsidR="00FD3160" w:rsidRPr="00B63B25" w:rsidRDefault="00FD3160">
            <w:pPr>
              <w:spacing w:line="276" w:lineRule="auto"/>
              <w:rPr>
                <w:rFonts w:ascii="Century" w:hAnsi="Century" w:cs="Arial"/>
                <w:sz w:val="24"/>
                <w:szCs w:val="24"/>
              </w:rPr>
            </w:pPr>
          </w:p>
          <w:p w14:paraId="5CCE6CD6" w14:textId="77777777" w:rsidR="00FD3160" w:rsidRPr="00B63B25" w:rsidRDefault="00FD3160">
            <w:pPr>
              <w:spacing w:line="276" w:lineRule="auto"/>
              <w:rPr>
                <w:rFonts w:ascii="Century" w:hAnsi="Century" w:cs="Arial"/>
                <w:sz w:val="24"/>
                <w:szCs w:val="24"/>
              </w:rPr>
            </w:pPr>
          </w:p>
          <w:p w14:paraId="763247F2" w14:textId="77777777" w:rsidR="00FD3160" w:rsidRPr="00B63B25" w:rsidRDefault="00FD3160">
            <w:pPr>
              <w:spacing w:line="276" w:lineRule="auto"/>
              <w:rPr>
                <w:rFonts w:ascii="Century" w:hAnsi="Century" w:cs="Arial"/>
                <w:sz w:val="24"/>
                <w:szCs w:val="24"/>
              </w:rPr>
            </w:pPr>
          </w:p>
          <w:p w14:paraId="01FF18F0" w14:textId="77777777" w:rsidR="00FD3160" w:rsidRPr="00B63B25" w:rsidRDefault="00FD3160">
            <w:pPr>
              <w:spacing w:line="276" w:lineRule="auto"/>
              <w:rPr>
                <w:rFonts w:ascii="Century" w:hAnsi="Century" w:cs="Arial"/>
                <w:sz w:val="24"/>
                <w:szCs w:val="24"/>
              </w:rPr>
            </w:pPr>
          </w:p>
          <w:p w14:paraId="326C52C8" w14:textId="77777777" w:rsidR="00FD3160" w:rsidRPr="00B63B25" w:rsidRDefault="00FD3160">
            <w:pPr>
              <w:spacing w:line="276" w:lineRule="auto"/>
              <w:rPr>
                <w:rFonts w:ascii="Century" w:hAnsi="Century" w:cs="Arial"/>
                <w:sz w:val="24"/>
                <w:szCs w:val="24"/>
              </w:rPr>
            </w:pPr>
          </w:p>
          <w:p w14:paraId="00B080DA" w14:textId="77777777" w:rsidR="00FD3160" w:rsidRPr="00B63B25" w:rsidRDefault="00FD3160">
            <w:pPr>
              <w:spacing w:line="276" w:lineRule="auto"/>
              <w:rPr>
                <w:rFonts w:ascii="Century" w:hAnsi="Century" w:cs="Arial"/>
                <w:sz w:val="24"/>
                <w:szCs w:val="24"/>
              </w:rPr>
            </w:pPr>
          </w:p>
          <w:p w14:paraId="0E4BEC89" w14:textId="77777777" w:rsidR="00FD3160" w:rsidRPr="00B63B25" w:rsidRDefault="00FD3160">
            <w:pPr>
              <w:spacing w:line="276" w:lineRule="auto"/>
              <w:rPr>
                <w:rFonts w:ascii="Century" w:hAnsi="Century" w:cs="Arial"/>
                <w:sz w:val="24"/>
                <w:szCs w:val="24"/>
              </w:rPr>
            </w:pPr>
          </w:p>
          <w:p w14:paraId="11BE063C" w14:textId="77777777" w:rsidR="00FD3160" w:rsidRPr="00B63B25" w:rsidRDefault="00FD3160">
            <w:pPr>
              <w:spacing w:line="276" w:lineRule="auto"/>
              <w:rPr>
                <w:rFonts w:ascii="Century" w:hAnsi="Century" w:cs="Arial"/>
                <w:sz w:val="24"/>
                <w:szCs w:val="24"/>
              </w:rPr>
            </w:pPr>
          </w:p>
          <w:p w14:paraId="4201EF32" w14:textId="77777777" w:rsidR="00FD3160" w:rsidRPr="00B63B25" w:rsidRDefault="00FD3160">
            <w:pPr>
              <w:spacing w:line="276" w:lineRule="auto"/>
              <w:rPr>
                <w:rFonts w:ascii="Century" w:hAnsi="Century" w:cs="Arial"/>
                <w:sz w:val="24"/>
                <w:szCs w:val="24"/>
              </w:rPr>
            </w:pPr>
          </w:p>
          <w:p w14:paraId="5F42269E" w14:textId="77777777" w:rsidR="00FD3160" w:rsidRPr="00B63B25" w:rsidRDefault="00FD3160">
            <w:pPr>
              <w:spacing w:line="276" w:lineRule="auto"/>
              <w:rPr>
                <w:rFonts w:ascii="Century" w:hAnsi="Century" w:cs="Arial"/>
                <w:sz w:val="24"/>
                <w:szCs w:val="24"/>
              </w:rPr>
            </w:pPr>
          </w:p>
          <w:p w14:paraId="07D06EA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w:t>
            </w:r>
          </w:p>
        </w:tc>
        <w:tc>
          <w:tcPr>
            <w:tcW w:w="1300" w:type="dxa"/>
          </w:tcPr>
          <w:p w14:paraId="62314A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44,000</w:t>
            </w:r>
          </w:p>
          <w:p w14:paraId="1816BBB5" w14:textId="77777777" w:rsidR="00FD3160" w:rsidRPr="00B63B25" w:rsidRDefault="00FD3160">
            <w:pPr>
              <w:spacing w:line="276" w:lineRule="auto"/>
              <w:rPr>
                <w:rFonts w:ascii="Century" w:hAnsi="Century" w:cs="Arial"/>
                <w:sz w:val="24"/>
                <w:szCs w:val="24"/>
              </w:rPr>
            </w:pPr>
          </w:p>
          <w:p w14:paraId="3B2BC288" w14:textId="77777777" w:rsidR="00FD3160" w:rsidRPr="00B63B25" w:rsidRDefault="00FD3160">
            <w:pPr>
              <w:spacing w:line="276" w:lineRule="auto"/>
              <w:rPr>
                <w:rFonts w:ascii="Century" w:hAnsi="Century" w:cs="Arial"/>
                <w:sz w:val="24"/>
                <w:szCs w:val="24"/>
              </w:rPr>
            </w:pPr>
          </w:p>
          <w:p w14:paraId="18D2A297" w14:textId="77777777" w:rsidR="00FD3160" w:rsidRPr="00B63B25" w:rsidRDefault="00FD3160">
            <w:pPr>
              <w:spacing w:line="276" w:lineRule="auto"/>
              <w:rPr>
                <w:rFonts w:ascii="Century" w:hAnsi="Century" w:cs="Arial"/>
                <w:sz w:val="24"/>
                <w:szCs w:val="24"/>
              </w:rPr>
            </w:pPr>
          </w:p>
          <w:p w14:paraId="63B443C2" w14:textId="77777777" w:rsidR="00FD3160" w:rsidRPr="00B63B25" w:rsidRDefault="00FD3160">
            <w:pPr>
              <w:spacing w:line="276" w:lineRule="auto"/>
              <w:rPr>
                <w:rFonts w:ascii="Century" w:hAnsi="Century" w:cs="Arial"/>
                <w:sz w:val="24"/>
                <w:szCs w:val="24"/>
              </w:rPr>
            </w:pPr>
          </w:p>
          <w:p w14:paraId="15985F91" w14:textId="77777777" w:rsidR="00FD3160" w:rsidRPr="00B63B25" w:rsidRDefault="00FD3160">
            <w:pPr>
              <w:spacing w:line="276" w:lineRule="auto"/>
              <w:rPr>
                <w:rFonts w:ascii="Century" w:hAnsi="Century" w:cs="Arial"/>
                <w:sz w:val="24"/>
                <w:szCs w:val="24"/>
              </w:rPr>
            </w:pPr>
          </w:p>
          <w:p w14:paraId="1196FB58" w14:textId="77777777" w:rsidR="00FD3160" w:rsidRPr="00B63B25" w:rsidRDefault="00FD3160">
            <w:pPr>
              <w:spacing w:line="276" w:lineRule="auto"/>
              <w:rPr>
                <w:rFonts w:ascii="Century" w:hAnsi="Century" w:cs="Arial"/>
                <w:sz w:val="24"/>
                <w:szCs w:val="24"/>
              </w:rPr>
            </w:pPr>
          </w:p>
          <w:p w14:paraId="68352540" w14:textId="77777777" w:rsidR="00FD3160" w:rsidRPr="00B63B25" w:rsidRDefault="00FD3160">
            <w:pPr>
              <w:spacing w:line="276" w:lineRule="auto"/>
              <w:rPr>
                <w:rFonts w:ascii="Century" w:hAnsi="Century" w:cs="Arial"/>
                <w:sz w:val="24"/>
                <w:szCs w:val="24"/>
              </w:rPr>
            </w:pPr>
          </w:p>
          <w:p w14:paraId="59E2F0A0" w14:textId="77777777" w:rsidR="00FD3160" w:rsidRPr="00B63B25" w:rsidRDefault="00FD3160">
            <w:pPr>
              <w:spacing w:line="276" w:lineRule="auto"/>
              <w:rPr>
                <w:rFonts w:ascii="Century" w:hAnsi="Century" w:cs="Arial"/>
                <w:sz w:val="24"/>
                <w:szCs w:val="24"/>
              </w:rPr>
            </w:pPr>
          </w:p>
          <w:p w14:paraId="723604EF" w14:textId="77777777" w:rsidR="00FD3160" w:rsidRPr="00B63B25" w:rsidRDefault="00FD3160">
            <w:pPr>
              <w:spacing w:line="276" w:lineRule="auto"/>
              <w:rPr>
                <w:rFonts w:ascii="Century" w:hAnsi="Century" w:cs="Arial"/>
                <w:sz w:val="24"/>
                <w:szCs w:val="24"/>
              </w:rPr>
            </w:pPr>
          </w:p>
          <w:p w14:paraId="1D684AB9" w14:textId="77777777" w:rsidR="00FD3160" w:rsidRPr="00B63B25" w:rsidRDefault="00FD3160">
            <w:pPr>
              <w:spacing w:line="276" w:lineRule="auto"/>
              <w:rPr>
                <w:rFonts w:ascii="Century" w:hAnsi="Century" w:cs="Arial"/>
                <w:sz w:val="24"/>
                <w:szCs w:val="24"/>
              </w:rPr>
            </w:pPr>
          </w:p>
        </w:tc>
      </w:tr>
      <w:tr w:rsidR="00FD3160" w:rsidRPr="00B63B25" w14:paraId="2E0444A8" w14:textId="77777777">
        <w:tc>
          <w:tcPr>
            <w:tcW w:w="625" w:type="dxa"/>
          </w:tcPr>
          <w:p w14:paraId="47CC39EE"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lastRenderedPageBreak/>
              <w:t>C.</w:t>
            </w:r>
          </w:p>
        </w:tc>
        <w:tc>
          <w:tcPr>
            <w:tcW w:w="1610" w:type="dxa"/>
          </w:tcPr>
          <w:p w14:paraId="00D7460B"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Operational Phase</w:t>
            </w:r>
          </w:p>
        </w:tc>
        <w:tc>
          <w:tcPr>
            <w:tcW w:w="1728" w:type="dxa"/>
            <w:gridSpan w:val="2"/>
          </w:tcPr>
          <w:p w14:paraId="5DA6BAA8" w14:textId="77777777" w:rsidR="00FD3160" w:rsidRPr="00B63B25" w:rsidRDefault="00FD3160">
            <w:pPr>
              <w:spacing w:line="276" w:lineRule="auto"/>
              <w:jc w:val="both"/>
              <w:rPr>
                <w:rFonts w:ascii="Century" w:hAnsi="Century" w:cs="Arial"/>
                <w:b/>
                <w:sz w:val="24"/>
                <w:szCs w:val="24"/>
              </w:rPr>
            </w:pPr>
          </w:p>
        </w:tc>
        <w:tc>
          <w:tcPr>
            <w:tcW w:w="2882" w:type="dxa"/>
            <w:gridSpan w:val="2"/>
          </w:tcPr>
          <w:p w14:paraId="6053B4BE" w14:textId="77777777" w:rsidR="00FD3160" w:rsidRPr="00B63B25" w:rsidRDefault="00FD3160">
            <w:pPr>
              <w:spacing w:line="276" w:lineRule="auto"/>
              <w:jc w:val="both"/>
              <w:rPr>
                <w:rFonts w:ascii="Century" w:hAnsi="Century" w:cs="Arial"/>
                <w:b/>
                <w:sz w:val="24"/>
                <w:szCs w:val="24"/>
              </w:rPr>
            </w:pPr>
          </w:p>
        </w:tc>
        <w:tc>
          <w:tcPr>
            <w:tcW w:w="1480" w:type="dxa"/>
          </w:tcPr>
          <w:p w14:paraId="0649D00B" w14:textId="77777777" w:rsidR="00FD3160" w:rsidRPr="00B63B25" w:rsidRDefault="00FD3160">
            <w:pPr>
              <w:spacing w:line="276" w:lineRule="auto"/>
              <w:jc w:val="both"/>
              <w:rPr>
                <w:rFonts w:ascii="Century" w:hAnsi="Century" w:cs="Arial"/>
                <w:b/>
                <w:sz w:val="24"/>
                <w:szCs w:val="24"/>
              </w:rPr>
            </w:pPr>
          </w:p>
        </w:tc>
        <w:tc>
          <w:tcPr>
            <w:tcW w:w="1300" w:type="dxa"/>
          </w:tcPr>
          <w:p w14:paraId="58BEE281" w14:textId="77777777" w:rsidR="00FD3160" w:rsidRPr="00B63B25" w:rsidRDefault="00FD3160">
            <w:pPr>
              <w:spacing w:line="276" w:lineRule="auto"/>
              <w:jc w:val="both"/>
              <w:rPr>
                <w:rFonts w:ascii="Century" w:hAnsi="Century" w:cs="Arial"/>
                <w:b/>
                <w:sz w:val="24"/>
                <w:szCs w:val="24"/>
              </w:rPr>
            </w:pPr>
          </w:p>
        </w:tc>
      </w:tr>
      <w:tr w:rsidR="00FD3160" w:rsidRPr="00B63B25" w14:paraId="33762774" w14:textId="77777777">
        <w:tc>
          <w:tcPr>
            <w:tcW w:w="625" w:type="dxa"/>
          </w:tcPr>
          <w:p w14:paraId="74CABA0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23</w:t>
            </w:r>
          </w:p>
        </w:tc>
        <w:tc>
          <w:tcPr>
            <w:tcW w:w="1610" w:type="dxa"/>
          </w:tcPr>
          <w:p w14:paraId="2050301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Operation of workers’ camp/site office prior to the demobilization of facilities</w:t>
            </w:r>
          </w:p>
        </w:tc>
        <w:tc>
          <w:tcPr>
            <w:tcW w:w="1728" w:type="dxa"/>
            <w:gridSpan w:val="2"/>
          </w:tcPr>
          <w:p w14:paraId="3F525C3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Generation of sanitary waste from worker’s camp</w:t>
            </w:r>
          </w:p>
        </w:tc>
        <w:tc>
          <w:tcPr>
            <w:tcW w:w="2882" w:type="dxa"/>
            <w:gridSpan w:val="2"/>
          </w:tcPr>
          <w:p w14:paraId="55A9879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provision of sanitary facilities on site for workers and enforce usage.</w:t>
            </w:r>
          </w:p>
          <w:p w14:paraId="63C3C09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usage of the approved waste vendor for waste evacuation &amp; disposal.</w:t>
            </w:r>
          </w:p>
        </w:tc>
        <w:tc>
          <w:tcPr>
            <w:tcW w:w="1480" w:type="dxa"/>
          </w:tcPr>
          <w:p w14:paraId="67C029A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Contractor </w:t>
            </w:r>
          </w:p>
        </w:tc>
        <w:tc>
          <w:tcPr>
            <w:tcW w:w="1300" w:type="dxa"/>
          </w:tcPr>
          <w:p w14:paraId="520C0DB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50,000</w:t>
            </w:r>
          </w:p>
        </w:tc>
      </w:tr>
      <w:tr w:rsidR="00FD3160" w:rsidRPr="00B63B25" w14:paraId="3FB92E3D" w14:textId="77777777">
        <w:tc>
          <w:tcPr>
            <w:tcW w:w="625" w:type="dxa"/>
          </w:tcPr>
          <w:p w14:paraId="56D4530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24</w:t>
            </w:r>
          </w:p>
        </w:tc>
        <w:tc>
          <w:tcPr>
            <w:tcW w:w="1610" w:type="dxa"/>
          </w:tcPr>
          <w:p w14:paraId="2A82DF4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Commissioning of WASH facilities</w:t>
            </w:r>
          </w:p>
          <w:p w14:paraId="79BBB007" w14:textId="77777777" w:rsidR="00FD3160" w:rsidRPr="00B63B25" w:rsidRDefault="00FD3160">
            <w:pPr>
              <w:spacing w:line="276" w:lineRule="auto"/>
              <w:rPr>
                <w:rFonts w:ascii="Century" w:hAnsi="Century" w:cs="Arial"/>
                <w:sz w:val="24"/>
                <w:szCs w:val="24"/>
              </w:rPr>
            </w:pPr>
          </w:p>
          <w:p w14:paraId="305D0091" w14:textId="77777777" w:rsidR="00FD3160" w:rsidRPr="00B63B25" w:rsidRDefault="00FD3160">
            <w:pPr>
              <w:spacing w:line="276" w:lineRule="auto"/>
              <w:rPr>
                <w:rFonts w:ascii="Century" w:hAnsi="Century" w:cs="Arial"/>
                <w:sz w:val="24"/>
                <w:szCs w:val="24"/>
              </w:rPr>
            </w:pPr>
          </w:p>
        </w:tc>
        <w:tc>
          <w:tcPr>
            <w:tcW w:w="1728" w:type="dxa"/>
            <w:gridSpan w:val="2"/>
          </w:tcPr>
          <w:p w14:paraId="7AEB969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Generation of construction waste and debris</w:t>
            </w:r>
          </w:p>
          <w:p w14:paraId="3AFDDA0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Operations and maintenance of facilities</w:t>
            </w:r>
          </w:p>
        </w:tc>
        <w:tc>
          <w:tcPr>
            <w:tcW w:w="2882" w:type="dxa"/>
            <w:gridSpan w:val="2"/>
          </w:tcPr>
          <w:p w14:paraId="37A131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a site-specific Waste Management Plan (WMP) to include the following:</w:t>
            </w:r>
          </w:p>
          <w:p w14:paraId="3DF8C79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Ensure segregation of waste to facilitate reuse and recycling opportunities.</w:t>
            </w:r>
          </w:p>
          <w:p w14:paraId="0C0E0C9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Site visit at the completion of the project to ensure no waste is left behind.</w:t>
            </w:r>
          </w:p>
          <w:p w14:paraId="120554F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Training of Village Level Operation and Maintenance Committee (VLOMC)</w:t>
            </w:r>
          </w:p>
        </w:tc>
        <w:tc>
          <w:tcPr>
            <w:tcW w:w="1480" w:type="dxa"/>
          </w:tcPr>
          <w:p w14:paraId="719A7C3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tc>
        <w:tc>
          <w:tcPr>
            <w:tcW w:w="1300" w:type="dxa"/>
          </w:tcPr>
          <w:p w14:paraId="4E9B87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Part of the Maintenance cost</w:t>
            </w:r>
          </w:p>
        </w:tc>
      </w:tr>
      <w:tr w:rsidR="00FD3160" w:rsidRPr="00B63B25" w14:paraId="5167BED7" w14:textId="77777777">
        <w:tc>
          <w:tcPr>
            <w:tcW w:w="625" w:type="dxa"/>
          </w:tcPr>
          <w:p w14:paraId="3E2FB0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25</w:t>
            </w:r>
          </w:p>
        </w:tc>
        <w:tc>
          <w:tcPr>
            <w:tcW w:w="1610" w:type="dxa"/>
          </w:tcPr>
          <w:p w14:paraId="4680DC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Creation of dugout pits on site from excavation work</w:t>
            </w:r>
          </w:p>
          <w:p w14:paraId="5898F4AB" w14:textId="77777777" w:rsidR="00FD3160" w:rsidRPr="00B63B25" w:rsidRDefault="00FD3160">
            <w:pPr>
              <w:spacing w:line="276" w:lineRule="auto"/>
              <w:rPr>
                <w:rFonts w:ascii="Century" w:hAnsi="Century" w:cs="Arial"/>
                <w:sz w:val="24"/>
                <w:szCs w:val="24"/>
              </w:rPr>
            </w:pPr>
          </w:p>
          <w:p w14:paraId="7EEF24DA" w14:textId="77777777" w:rsidR="00FD3160" w:rsidRPr="00B63B25" w:rsidRDefault="00FD3160">
            <w:pPr>
              <w:spacing w:line="276" w:lineRule="auto"/>
              <w:rPr>
                <w:rFonts w:ascii="Century" w:hAnsi="Century" w:cs="Arial"/>
                <w:sz w:val="24"/>
                <w:szCs w:val="24"/>
              </w:rPr>
            </w:pPr>
          </w:p>
          <w:p w14:paraId="3765AC24" w14:textId="77777777" w:rsidR="00FD3160" w:rsidRPr="00B63B25" w:rsidRDefault="00FD3160">
            <w:pPr>
              <w:spacing w:line="276" w:lineRule="auto"/>
              <w:rPr>
                <w:rFonts w:ascii="Century" w:hAnsi="Century" w:cs="Arial"/>
                <w:sz w:val="24"/>
                <w:szCs w:val="24"/>
              </w:rPr>
            </w:pPr>
          </w:p>
          <w:p w14:paraId="5289BF1D" w14:textId="77777777" w:rsidR="00FD3160" w:rsidRPr="00B63B25" w:rsidRDefault="00FD3160">
            <w:pPr>
              <w:spacing w:line="276" w:lineRule="auto"/>
              <w:rPr>
                <w:rFonts w:ascii="Century" w:hAnsi="Century" w:cs="Arial"/>
                <w:sz w:val="24"/>
                <w:szCs w:val="24"/>
              </w:rPr>
            </w:pPr>
          </w:p>
        </w:tc>
        <w:tc>
          <w:tcPr>
            <w:tcW w:w="1728" w:type="dxa"/>
            <w:gridSpan w:val="2"/>
          </w:tcPr>
          <w:p w14:paraId="097593C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Public health concerns from formation of stagnant pools for mosquito larvae breeding</w:t>
            </w:r>
          </w:p>
          <w:p w14:paraId="7EB3F842" w14:textId="77777777" w:rsidR="00FD3160" w:rsidRPr="00B63B25" w:rsidRDefault="00FD3160">
            <w:pPr>
              <w:spacing w:line="276" w:lineRule="auto"/>
              <w:rPr>
                <w:rFonts w:ascii="Century" w:hAnsi="Century" w:cs="Arial"/>
                <w:sz w:val="24"/>
                <w:szCs w:val="24"/>
              </w:rPr>
            </w:pPr>
          </w:p>
        </w:tc>
        <w:tc>
          <w:tcPr>
            <w:tcW w:w="2882" w:type="dxa"/>
            <w:gridSpan w:val="2"/>
          </w:tcPr>
          <w:p w14:paraId="5948058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filling out of all dugout pits to prevent water stagnation. </w:t>
            </w:r>
          </w:p>
          <w:p w14:paraId="3B09923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current system can handle improved drainage (prevent runoff erosion/ reservoir overflow) </w:t>
            </w:r>
          </w:p>
          <w:p w14:paraId="793B375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*Develop and implement plan to deal with impacts</w:t>
            </w:r>
          </w:p>
        </w:tc>
        <w:tc>
          <w:tcPr>
            <w:tcW w:w="1480" w:type="dxa"/>
          </w:tcPr>
          <w:p w14:paraId="6FC641D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w:t>
            </w:r>
          </w:p>
        </w:tc>
        <w:tc>
          <w:tcPr>
            <w:tcW w:w="1300" w:type="dxa"/>
          </w:tcPr>
          <w:p w14:paraId="23D8DB7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costs</w:t>
            </w:r>
          </w:p>
        </w:tc>
      </w:tr>
      <w:tr w:rsidR="00FD3160" w:rsidRPr="00B63B25" w14:paraId="43669B8A" w14:textId="77777777">
        <w:tc>
          <w:tcPr>
            <w:tcW w:w="625" w:type="dxa"/>
          </w:tcPr>
          <w:p w14:paraId="141125C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26</w:t>
            </w:r>
          </w:p>
        </w:tc>
        <w:tc>
          <w:tcPr>
            <w:tcW w:w="1610" w:type="dxa"/>
          </w:tcPr>
          <w:p w14:paraId="70E438A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Interactions between Contractors and community</w:t>
            </w:r>
          </w:p>
          <w:p w14:paraId="7E5E89A7" w14:textId="77777777" w:rsidR="00FD3160" w:rsidRPr="00B63B25" w:rsidRDefault="00FD3160">
            <w:pPr>
              <w:spacing w:line="276" w:lineRule="auto"/>
              <w:rPr>
                <w:rFonts w:ascii="Century" w:hAnsi="Century" w:cs="Arial"/>
                <w:sz w:val="24"/>
                <w:szCs w:val="24"/>
              </w:rPr>
            </w:pPr>
          </w:p>
          <w:p w14:paraId="0BD3B8FE" w14:textId="77777777" w:rsidR="00FD3160" w:rsidRPr="00B63B25" w:rsidRDefault="00FD3160">
            <w:pPr>
              <w:spacing w:line="276" w:lineRule="auto"/>
              <w:rPr>
                <w:rFonts w:ascii="Century" w:hAnsi="Century" w:cs="Arial"/>
                <w:sz w:val="24"/>
                <w:szCs w:val="24"/>
              </w:rPr>
            </w:pPr>
          </w:p>
        </w:tc>
        <w:tc>
          <w:tcPr>
            <w:tcW w:w="1728" w:type="dxa"/>
            <w:gridSpan w:val="2"/>
          </w:tcPr>
          <w:p w14:paraId="546C9C5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Child labor and school dropout</w:t>
            </w:r>
          </w:p>
        </w:tc>
        <w:tc>
          <w:tcPr>
            <w:tcW w:w="2882" w:type="dxa"/>
            <w:gridSpan w:val="2"/>
          </w:tcPr>
          <w:p w14:paraId="65B6E56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Ensuring that children and minors are not employed directly or indirectly on the project by having in place an auditable &amp; verifiable employment process </w:t>
            </w:r>
            <w:r w:rsidRPr="00B63B25">
              <w:rPr>
                <w:rFonts w:ascii="Century" w:hAnsi="Century" w:cs="Arial"/>
                <w:sz w:val="24"/>
                <w:szCs w:val="24"/>
              </w:rPr>
              <w:lastRenderedPageBreak/>
              <w:t>mandating the provision of identification to demonstrate the date of birth (</w:t>
            </w:r>
            <w:proofErr w:type="spellStart"/>
            <w:r w:rsidRPr="00B63B25">
              <w:rPr>
                <w:rFonts w:ascii="Century" w:hAnsi="Century" w:cs="Arial"/>
                <w:sz w:val="24"/>
                <w:szCs w:val="24"/>
              </w:rPr>
              <w:t>DoB</w:t>
            </w:r>
            <w:proofErr w:type="spellEnd"/>
            <w:r w:rsidRPr="00B63B25">
              <w:rPr>
                <w:rFonts w:ascii="Century" w:hAnsi="Century" w:cs="Arial"/>
                <w:sz w:val="24"/>
                <w:szCs w:val="24"/>
              </w:rPr>
              <w:t>)</w:t>
            </w:r>
          </w:p>
          <w:p w14:paraId="348AE5C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Enforcement of legislation on child labor</w:t>
            </w:r>
          </w:p>
          <w:p w14:paraId="4F9CC7F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periodic meetings with vulnerable groups to ensure they are not marginalized </w:t>
            </w:r>
          </w:p>
        </w:tc>
        <w:tc>
          <w:tcPr>
            <w:tcW w:w="1480" w:type="dxa"/>
          </w:tcPr>
          <w:p w14:paraId="4CB071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Contractor</w:t>
            </w:r>
          </w:p>
          <w:p w14:paraId="27FB3D02" w14:textId="77777777" w:rsidR="00FD3160" w:rsidRPr="00B63B25" w:rsidRDefault="00FD3160">
            <w:pPr>
              <w:spacing w:line="276" w:lineRule="auto"/>
              <w:rPr>
                <w:rFonts w:ascii="Century" w:hAnsi="Century" w:cs="Arial"/>
                <w:sz w:val="24"/>
                <w:szCs w:val="24"/>
              </w:rPr>
            </w:pPr>
          </w:p>
        </w:tc>
        <w:tc>
          <w:tcPr>
            <w:tcW w:w="1300" w:type="dxa"/>
          </w:tcPr>
          <w:p w14:paraId="6C603F3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72,000</w:t>
            </w:r>
          </w:p>
        </w:tc>
      </w:tr>
      <w:tr w:rsidR="00FD3160" w:rsidRPr="00B63B25" w14:paraId="530C76B0" w14:textId="77777777">
        <w:tc>
          <w:tcPr>
            <w:tcW w:w="625" w:type="dxa"/>
          </w:tcPr>
          <w:p w14:paraId="5269E68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w:t>
            </w:r>
          </w:p>
        </w:tc>
        <w:tc>
          <w:tcPr>
            <w:tcW w:w="1610" w:type="dxa"/>
          </w:tcPr>
          <w:p w14:paraId="43BEC53B" w14:textId="77777777" w:rsidR="00FD3160" w:rsidRPr="00B63B25" w:rsidRDefault="00CB08B0">
            <w:pPr>
              <w:spacing w:line="276" w:lineRule="auto"/>
              <w:jc w:val="both"/>
              <w:rPr>
                <w:rFonts w:ascii="Century" w:hAnsi="Century" w:cs="Arial"/>
                <w:sz w:val="24"/>
                <w:szCs w:val="24"/>
              </w:rPr>
            </w:pPr>
            <w:r w:rsidRPr="00B63B25">
              <w:rPr>
                <w:rFonts w:ascii="Century" w:hAnsi="Century" w:cs="Arial"/>
                <w:b/>
                <w:bCs/>
                <w:sz w:val="24"/>
                <w:szCs w:val="24"/>
              </w:rPr>
              <w:t>Demobilization</w:t>
            </w:r>
          </w:p>
        </w:tc>
        <w:tc>
          <w:tcPr>
            <w:tcW w:w="1728" w:type="dxa"/>
            <w:gridSpan w:val="2"/>
          </w:tcPr>
          <w:p w14:paraId="08A134A4" w14:textId="77777777" w:rsidR="00FD3160" w:rsidRPr="00B63B25" w:rsidRDefault="00FD3160">
            <w:pPr>
              <w:spacing w:line="276" w:lineRule="auto"/>
              <w:rPr>
                <w:rFonts w:ascii="Century" w:hAnsi="Century" w:cs="Arial"/>
                <w:sz w:val="24"/>
                <w:szCs w:val="24"/>
              </w:rPr>
            </w:pPr>
          </w:p>
        </w:tc>
        <w:tc>
          <w:tcPr>
            <w:tcW w:w="2882" w:type="dxa"/>
            <w:gridSpan w:val="2"/>
          </w:tcPr>
          <w:p w14:paraId="2B6D20A4" w14:textId="77777777" w:rsidR="00FD3160" w:rsidRPr="00B63B25" w:rsidRDefault="00FD3160">
            <w:pPr>
              <w:spacing w:line="276" w:lineRule="auto"/>
              <w:jc w:val="both"/>
              <w:rPr>
                <w:rFonts w:ascii="Century" w:hAnsi="Century" w:cs="Arial"/>
                <w:sz w:val="24"/>
                <w:szCs w:val="24"/>
              </w:rPr>
            </w:pPr>
          </w:p>
        </w:tc>
        <w:tc>
          <w:tcPr>
            <w:tcW w:w="1480" w:type="dxa"/>
          </w:tcPr>
          <w:p w14:paraId="1489FBBD" w14:textId="77777777" w:rsidR="00FD3160" w:rsidRPr="00B63B25" w:rsidRDefault="00FD3160">
            <w:pPr>
              <w:spacing w:line="276" w:lineRule="auto"/>
              <w:jc w:val="both"/>
              <w:rPr>
                <w:rFonts w:ascii="Century" w:hAnsi="Century" w:cs="Arial"/>
                <w:sz w:val="24"/>
                <w:szCs w:val="24"/>
              </w:rPr>
            </w:pPr>
          </w:p>
        </w:tc>
        <w:tc>
          <w:tcPr>
            <w:tcW w:w="1300" w:type="dxa"/>
          </w:tcPr>
          <w:p w14:paraId="0C8B3211" w14:textId="77777777" w:rsidR="00FD3160" w:rsidRPr="00B63B25" w:rsidRDefault="00FD3160">
            <w:pPr>
              <w:spacing w:line="276" w:lineRule="auto"/>
              <w:rPr>
                <w:rFonts w:ascii="Century" w:hAnsi="Century" w:cs="Arial"/>
                <w:sz w:val="24"/>
                <w:szCs w:val="24"/>
              </w:rPr>
            </w:pPr>
          </w:p>
        </w:tc>
      </w:tr>
      <w:tr w:rsidR="00FD3160" w:rsidRPr="00B63B25" w14:paraId="15B6E9BA" w14:textId="77777777">
        <w:tc>
          <w:tcPr>
            <w:tcW w:w="625" w:type="dxa"/>
          </w:tcPr>
          <w:p w14:paraId="203226D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w:t>
            </w:r>
          </w:p>
        </w:tc>
        <w:tc>
          <w:tcPr>
            <w:tcW w:w="1610" w:type="dxa"/>
          </w:tcPr>
          <w:p w14:paraId="3F08C4F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Issues</w:t>
            </w:r>
          </w:p>
        </w:tc>
        <w:tc>
          <w:tcPr>
            <w:tcW w:w="1728" w:type="dxa"/>
            <w:gridSpan w:val="2"/>
          </w:tcPr>
          <w:p w14:paraId="4E794725" w14:textId="77777777" w:rsidR="00FD3160" w:rsidRPr="00B63B25" w:rsidRDefault="00FD3160">
            <w:pPr>
              <w:spacing w:line="276" w:lineRule="auto"/>
              <w:rPr>
                <w:rFonts w:ascii="Century" w:hAnsi="Century" w:cs="Arial"/>
                <w:sz w:val="24"/>
                <w:szCs w:val="24"/>
              </w:rPr>
            </w:pPr>
          </w:p>
        </w:tc>
        <w:tc>
          <w:tcPr>
            <w:tcW w:w="2882" w:type="dxa"/>
            <w:gridSpan w:val="2"/>
          </w:tcPr>
          <w:p w14:paraId="1DAB233F" w14:textId="77777777" w:rsidR="00FD3160" w:rsidRPr="00B63B25" w:rsidRDefault="00FD3160">
            <w:pPr>
              <w:spacing w:line="276" w:lineRule="auto"/>
              <w:rPr>
                <w:rFonts w:ascii="Century" w:hAnsi="Century" w:cs="Arial"/>
                <w:sz w:val="24"/>
                <w:szCs w:val="24"/>
              </w:rPr>
            </w:pPr>
          </w:p>
        </w:tc>
        <w:tc>
          <w:tcPr>
            <w:tcW w:w="1480" w:type="dxa"/>
          </w:tcPr>
          <w:p w14:paraId="4973E255" w14:textId="77777777" w:rsidR="00FD3160" w:rsidRPr="00B63B25" w:rsidRDefault="00FD3160">
            <w:pPr>
              <w:spacing w:line="276" w:lineRule="auto"/>
              <w:rPr>
                <w:rFonts w:ascii="Century" w:hAnsi="Century" w:cs="Arial"/>
                <w:sz w:val="24"/>
                <w:szCs w:val="24"/>
              </w:rPr>
            </w:pPr>
          </w:p>
        </w:tc>
        <w:tc>
          <w:tcPr>
            <w:tcW w:w="1300" w:type="dxa"/>
          </w:tcPr>
          <w:p w14:paraId="7DBEA46D" w14:textId="77777777" w:rsidR="00FD3160" w:rsidRPr="00B63B25" w:rsidRDefault="00FD3160">
            <w:pPr>
              <w:spacing w:line="276" w:lineRule="auto"/>
              <w:rPr>
                <w:rFonts w:ascii="Century" w:hAnsi="Century" w:cs="Arial"/>
                <w:sz w:val="24"/>
                <w:szCs w:val="24"/>
              </w:rPr>
            </w:pPr>
          </w:p>
        </w:tc>
      </w:tr>
      <w:tr w:rsidR="00FD3160" w:rsidRPr="00B63B25" w14:paraId="40E083EF" w14:textId="77777777">
        <w:tc>
          <w:tcPr>
            <w:tcW w:w="625" w:type="dxa"/>
          </w:tcPr>
          <w:p w14:paraId="25314F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27</w:t>
            </w:r>
          </w:p>
        </w:tc>
        <w:tc>
          <w:tcPr>
            <w:tcW w:w="1610" w:type="dxa"/>
          </w:tcPr>
          <w:p w14:paraId="6FC0CDA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Demobilization of camp facilities, plant &amp; equipment</w:t>
            </w:r>
          </w:p>
          <w:p w14:paraId="529F782F" w14:textId="77777777" w:rsidR="00FD3160" w:rsidRPr="00B63B25" w:rsidRDefault="00FD3160">
            <w:pPr>
              <w:spacing w:line="276" w:lineRule="auto"/>
              <w:rPr>
                <w:rFonts w:ascii="Century" w:hAnsi="Century" w:cs="Arial"/>
                <w:sz w:val="24"/>
                <w:szCs w:val="24"/>
              </w:rPr>
            </w:pPr>
          </w:p>
          <w:p w14:paraId="4AD2732C" w14:textId="77777777" w:rsidR="00FD3160" w:rsidRPr="00B63B25" w:rsidRDefault="00FD3160">
            <w:pPr>
              <w:spacing w:line="276" w:lineRule="auto"/>
              <w:rPr>
                <w:rFonts w:ascii="Century" w:hAnsi="Century" w:cs="Arial"/>
                <w:sz w:val="24"/>
                <w:szCs w:val="24"/>
              </w:rPr>
            </w:pPr>
          </w:p>
          <w:p w14:paraId="06993F7F" w14:textId="77777777" w:rsidR="00FD3160" w:rsidRPr="00B63B25" w:rsidRDefault="00FD3160">
            <w:pPr>
              <w:spacing w:line="276" w:lineRule="auto"/>
              <w:rPr>
                <w:rFonts w:ascii="Century" w:hAnsi="Century" w:cs="Arial"/>
                <w:sz w:val="24"/>
                <w:szCs w:val="24"/>
              </w:rPr>
            </w:pPr>
          </w:p>
          <w:p w14:paraId="40259CD1" w14:textId="77777777" w:rsidR="00FD3160" w:rsidRPr="00B63B25" w:rsidRDefault="00FD3160">
            <w:pPr>
              <w:spacing w:line="276" w:lineRule="auto"/>
              <w:rPr>
                <w:rFonts w:ascii="Century" w:hAnsi="Century" w:cs="Arial"/>
                <w:sz w:val="24"/>
                <w:szCs w:val="24"/>
              </w:rPr>
            </w:pPr>
          </w:p>
        </w:tc>
        <w:tc>
          <w:tcPr>
            <w:tcW w:w="1728" w:type="dxa"/>
            <w:gridSpan w:val="2"/>
          </w:tcPr>
          <w:p w14:paraId="7DFDC1C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Risks of occupational accidents and injuries to workers.</w:t>
            </w:r>
          </w:p>
        </w:tc>
        <w:tc>
          <w:tcPr>
            <w:tcW w:w="2882" w:type="dxa"/>
            <w:gridSpan w:val="2"/>
          </w:tcPr>
          <w:p w14:paraId="0B0111C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Develop &amp; implement a project specific Occupational Health and Safety Plan </w:t>
            </w:r>
            <w:r w:rsidRPr="00B63B25">
              <w:rPr>
                <w:rFonts w:ascii="Century" w:hAnsi="Century" w:cs="Arial"/>
                <w:sz w:val="24"/>
                <w:szCs w:val="24"/>
              </w:rPr>
              <w:lastRenderedPageBreak/>
              <w:t>(OHSP) to include but not limited to:</w:t>
            </w:r>
          </w:p>
          <w:p w14:paraId="431377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Prohibition of drug and alcohol use by workers while on the job.</w:t>
            </w:r>
          </w:p>
          <w:p w14:paraId="5CEAA6E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Provision of adequate first aid, first aiders, PPE, signage (English and Hausa languages).</w:t>
            </w:r>
          </w:p>
          <w:p w14:paraId="31113C7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Restriction of unauthorized access to all areas of high-risk activities.</w:t>
            </w:r>
          </w:p>
          <w:p w14:paraId="7D4A621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Provision of specific personnel training on worksite OHS management</w:t>
            </w:r>
          </w:p>
          <w:p w14:paraId="29A1448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that staging areas for contractor equipment are adequately delineated and cordoned off with </w:t>
            </w:r>
            <w:r w:rsidRPr="00B63B25">
              <w:rPr>
                <w:rFonts w:ascii="Century" w:hAnsi="Century" w:cs="Arial"/>
                <w:sz w:val="24"/>
                <w:szCs w:val="24"/>
              </w:rPr>
              <w:lastRenderedPageBreak/>
              <w:t>reflective tapes and barriers</w:t>
            </w:r>
          </w:p>
          <w:p w14:paraId="2ACDB4F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Workers should get a daily induction/toolbox before going on the site and a refresher of what happened on site a day before</w:t>
            </w:r>
          </w:p>
          <w:p w14:paraId="30A573F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Adequate safety signage on construction sites should be installed to alert community/drivers/pedestrians</w:t>
            </w:r>
          </w:p>
          <w:p w14:paraId="565E1E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lighting and/or reflective tapes and signage integrated in all worksites for safety at night</w:t>
            </w:r>
          </w:p>
          <w:p w14:paraId="73D42D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Ensure that appropriate security measures in place to </w:t>
            </w:r>
            <w:r w:rsidRPr="00B63B25">
              <w:rPr>
                <w:rFonts w:ascii="Century" w:hAnsi="Century" w:cs="Arial"/>
                <w:sz w:val="24"/>
                <w:szCs w:val="24"/>
              </w:rPr>
              <w:lastRenderedPageBreak/>
              <w:t>prevent harassment or kidnapping of workers</w:t>
            </w:r>
          </w:p>
        </w:tc>
        <w:tc>
          <w:tcPr>
            <w:tcW w:w="1480" w:type="dxa"/>
          </w:tcPr>
          <w:p w14:paraId="2DDFA09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Contractor </w:t>
            </w:r>
          </w:p>
          <w:p w14:paraId="771F98CA" w14:textId="77777777" w:rsidR="00FD3160" w:rsidRPr="00B63B25" w:rsidRDefault="00FD3160">
            <w:pPr>
              <w:spacing w:line="276" w:lineRule="auto"/>
              <w:rPr>
                <w:rFonts w:ascii="Century" w:hAnsi="Century" w:cs="Arial"/>
                <w:sz w:val="24"/>
                <w:szCs w:val="24"/>
              </w:rPr>
            </w:pPr>
          </w:p>
          <w:p w14:paraId="12356D7B" w14:textId="77777777" w:rsidR="00FD3160" w:rsidRPr="00B63B25" w:rsidRDefault="00FD3160">
            <w:pPr>
              <w:spacing w:line="276" w:lineRule="auto"/>
              <w:rPr>
                <w:rFonts w:ascii="Century" w:hAnsi="Century" w:cs="Arial"/>
                <w:sz w:val="24"/>
                <w:szCs w:val="24"/>
              </w:rPr>
            </w:pPr>
          </w:p>
          <w:p w14:paraId="26B5B0F9" w14:textId="77777777" w:rsidR="00FD3160" w:rsidRPr="00B63B25" w:rsidRDefault="00FD3160">
            <w:pPr>
              <w:spacing w:line="276" w:lineRule="auto"/>
              <w:rPr>
                <w:rFonts w:ascii="Century" w:hAnsi="Century" w:cs="Arial"/>
                <w:sz w:val="24"/>
                <w:szCs w:val="24"/>
              </w:rPr>
            </w:pPr>
          </w:p>
        </w:tc>
        <w:tc>
          <w:tcPr>
            <w:tcW w:w="1300" w:type="dxa"/>
          </w:tcPr>
          <w:p w14:paraId="2352F72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Part of Maintenance cost</w:t>
            </w:r>
          </w:p>
        </w:tc>
      </w:tr>
      <w:tr w:rsidR="00FD3160" w:rsidRPr="00B63B25" w14:paraId="537568D9" w14:textId="77777777">
        <w:tc>
          <w:tcPr>
            <w:tcW w:w="625" w:type="dxa"/>
          </w:tcPr>
          <w:p w14:paraId="00324FD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28</w:t>
            </w:r>
          </w:p>
        </w:tc>
        <w:tc>
          <w:tcPr>
            <w:tcW w:w="1610" w:type="dxa"/>
          </w:tcPr>
          <w:p w14:paraId="252D2FF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All demobilization activities</w:t>
            </w:r>
          </w:p>
          <w:p w14:paraId="5196CAB0" w14:textId="77777777" w:rsidR="00FD3160" w:rsidRPr="00B63B25" w:rsidRDefault="00FD3160">
            <w:pPr>
              <w:spacing w:line="276" w:lineRule="auto"/>
              <w:rPr>
                <w:rFonts w:ascii="Century" w:hAnsi="Century" w:cs="Arial"/>
                <w:sz w:val="24"/>
                <w:szCs w:val="24"/>
              </w:rPr>
            </w:pPr>
          </w:p>
          <w:p w14:paraId="20EA98A2" w14:textId="77777777" w:rsidR="00FD3160" w:rsidRPr="00B63B25" w:rsidRDefault="00FD3160">
            <w:pPr>
              <w:spacing w:line="276" w:lineRule="auto"/>
              <w:rPr>
                <w:rFonts w:ascii="Century" w:hAnsi="Century" w:cs="Arial"/>
                <w:sz w:val="24"/>
                <w:szCs w:val="24"/>
              </w:rPr>
            </w:pPr>
          </w:p>
          <w:p w14:paraId="62EE3865" w14:textId="77777777" w:rsidR="00FD3160" w:rsidRPr="00B63B25" w:rsidRDefault="00FD3160">
            <w:pPr>
              <w:spacing w:line="276" w:lineRule="auto"/>
              <w:rPr>
                <w:rFonts w:ascii="Century" w:hAnsi="Century" w:cs="Arial"/>
                <w:sz w:val="24"/>
                <w:szCs w:val="24"/>
              </w:rPr>
            </w:pPr>
          </w:p>
        </w:tc>
        <w:tc>
          <w:tcPr>
            <w:tcW w:w="1728" w:type="dxa"/>
            <w:gridSpan w:val="2"/>
          </w:tcPr>
          <w:p w14:paraId="67F667B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management</w:t>
            </w:r>
          </w:p>
        </w:tc>
        <w:tc>
          <w:tcPr>
            <w:tcW w:w="2882" w:type="dxa"/>
            <w:gridSpan w:val="2"/>
          </w:tcPr>
          <w:p w14:paraId="72F595F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Re-vegetate areas around workers’ camps &amp; Maintenance equipment sites to restore the landscape.</w:t>
            </w:r>
          </w:p>
          <w:p w14:paraId="528737A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Ensure that any remaining metal or PVC pipes, or other waste streams created during Maintenance activities and waste generated during demobilization activities are collected from the project sites and properly disposed before handing over the project.</w:t>
            </w:r>
          </w:p>
        </w:tc>
        <w:tc>
          <w:tcPr>
            <w:tcW w:w="1480" w:type="dxa"/>
          </w:tcPr>
          <w:p w14:paraId="286F563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w:t>
            </w:r>
          </w:p>
        </w:tc>
        <w:tc>
          <w:tcPr>
            <w:tcW w:w="1300" w:type="dxa"/>
          </w:tcPr>
          <w:p w14:paraId="524C481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50,000</w:t>
            </w:r>
          </w:p>
        </w:tc>
      </w:tr>
      <w:tr w:rsidR="00FD3160" w:rsidRPr="00B63B25" w14:paraId="5A4F94F1" w14:textId="77777777">
        <w:tc>
          <w:tcPr>
            <w:tcW w:w="625" w:type="dxa"/>
          </w:tcPr>
          <w:p w14:paraId="5A444145" w14:textId="77777777" w:rsidR="00FD3160" w:rsidRPr="00B63B25" w:rsidRDefault="00FD3160">
            <w:pPr>
              <w:spacing w:line="276" w:lineRule="auto"/>
              <w:rPr>
                <w:rFonts w:ascii="Century" w:hAnsi="Century" w:cs="Arial"/>
                <w:sz w:val="24"/>
                <w:szCs w:val="24"/>
              </w:rPr>
            </w:pPr>
          </w:p>
        </w:tc>
        <w:tc>
          <w:tcPr>
            <w:tcW w:w="7700" w:type="dxa"/>
            <w:gridSpan w:val="6"/>
          </w:tcPr>
          <w:p w14:paraId="0788D840"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Sub-Total Mitigation (1 site)</w:t>
            </w:r>
          </w:p>
        </w:tc>
        <w:tc>
          <w:tcPr>
            <w:tcW w:w="1300" w:type="dxa"/>
          </w:tcPr>
          <w:p w14:paraId="27DCBD1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1,497,100.00</w:t>
            </w:r>
          </w:p>
        </w:tc>
      </w:tr>
      <w:tr w:rsidR="00FD3160" w:rsidRPr="00B63B25" w14:paraId="42333938" w14:textId="77777777">
        <w:tc>
          <w:tcPr>
            <w:tcW w:w="625" w:type="dxa"/>
          </w:tcPr>
          <w:p w14:paraId="3A11BD1D" w14:textId="77777777" w:rsidR="00FD3160" w:rsidRPr="00B63B25" w:rsidRDefault="00FD3160">
            <w:pPr>
              <w:spacing w:line="276" w:lineRule="auto"/>
              <w:rPr>
                <w:rFonts w:ascii="Century" w:hAnsi="Century" w:cs="Arial"/>
                <w:sz w:val="24"/>
                <w:szCs w:val="24"/>
              </w:rPr>
            </w:pPr>
          </w:p>
        </w:tc>
        <w:tc>
          <w:tcPr>
            <w:tcW w:w="7700" w:type="dxa"/>
            <w:gridSpan w:val="6"/>
          </w:tcPr>
          <w:p w14:paraId="5590DA06"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For three sites (3)</w:t>
            </w:r>
          </w:p>
        </w:tc>
        <w:tc>
          <w:tcPr>
            <w:tcW w:w="1300" w:type="dxa"/>
          </w:tcPr>
          <w:p w14:paraId="310905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4,491,300.00</w:t>
            </w:r>
          </w:p>
        </w:tc>
      </w:tr>
    </w:tbl>
    <w:p w14:paraId="4226E0D3" w14:textId="77777777" w:rsidR="00FD3160" w:rsidRPr="00B63B25" w:rsidRDefault="00FD3160">
      <w:pPr>
        <w:spacing w:line="276" w:lineRule="auto"/>
        <w:rPr>
          <w:rFonts w:ascii="Century" w:hAnsi="Century" w:cs="Arial"/>
          <w:sz w:val="24"/>
          <w:szCs w:val="24"/>
        </w:rPr>
      </w:pPr>
    </w:p>
    <w:p w14:paraId="688BE36E" w14:textId="77777777" w:rsidR="00FD3160" w:rsidRPr="00B63B25" w:rsidRDefault="00FD3160">
      <w:pPr>
        <w:spacing w:line="276" w:lineRule="auto"/>
        <w:rPr>
          <w:rFonts w:ascii="Century" w:hAnsi="Century" w:cs="Arial"/>
          <w:sz w:val="24"/>
          <w:szCs w:val="24"/>
        </w:rPr>
      </w:pPr>
    </w:p>
    <w:p w14:paraId="59A0D89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Table 37b: Monitoring Plan</w:t>
      </w:r>
    </w:p>
    <w:tbl>
      <w:tblPr>
        <w:tblStyle w:val="TableGrid"/>
        <w:tblpPr w:leftFromText="180" w:rightFromText="180" w:vertAnchor="text" w:tblpY="1"/>
        <w:tblOverlap w:val="never"/>
        <w:tblW w:w="0" w:type="auto"/>
        <w:tblLook w:val="04A0" w:firstRow="1" w:lastRow="0" w:firstColumn="1" w:lastColumn="0" w:noHBand="0" w:noVBand="1"/>
      </w:tblPr>
      <w:tblGrid>
        <w:gridCol w:w="599"/>
        <w:gridCol w:w="1901"/>
        <w:gridCol w:w="1808"/>
        <w:gridCol w:w="2003"/>
        <w:gridCol w:w="1665"/>
        <w:gridCol w:w="1896"/>
        <w:gridCol w:w="1618"/>
      </w:tblGrid>
      <w:tr w:rsidR="00FD3160" w:rsidRPr="00B63B25" w14:paraId="7036779B" w14:textId="77777777">
        <w:tc>
          <w:tcPr>
            <w:tcW w:w="530" w:type="dxa"/>
          </w:tcPr>
          <w:p w14:paraId="0AA0F1D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w:t>
            </w:r>
          </w:p>
        </w:tc>
        <w:tc>
          <w:tcPr>
            <w:tcW w:w="1592" w:type="dxa"/>
          </w:tcPr>
          <w:p w14:paraId="5B6AA3A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Parameters to be monitored</w:t>
            </w:r>
          </w:p>
        </w:tc>
        <w:tc>
          <w:tcPr>
            <w:tcW w:w="1525" w:type="dxa"/>
          </w:tcPr>
          <w:p w14:paraId="2515937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Method of Measurement</w:t>
            </w:r>
          </w:p>
        </w:tc>
        <w:tc>
          <w:tcPr>
            <w:tcW w:w="1659" w:type="dxa"/>
          </w:tcPr>
          <w:p w14:paraId="47C611F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Performance Standard</w:t>
            </w:r>
          </w:p>
        </w:tc>
        <w:tc>
          <w:tcPr>
            <w:tcW w:w="1398" w:type="dxa"/>
          </w:tcPr>
          <w:p w14:paraId="14AD231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Frequency and Location of Monitoring</w:t>
            </w:r>
          </w:p>
        </w:tc>
        <w:tc>
          <w:tcPr>
            <w:tcW w:w="1528" w:type="dxa"/>
          </w:tcPr>
          <w:p w14:paraId="5128708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Responsible Action Party </w:t>
            </w:r>
          </w:p>
        </w:tc>
        <w:tc>
          <w:tcPr>
            <w:tcW w:w="1385" w:type="dxa"/>
          </w:tcPr>
          <w:p w14:paraId="17714A2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Cost of Monitoring Per Year</w:t>
            </w:r>
          </w:p>
        </w:tc>
      </w:tr>
      <w:tr w:rsidR="00FD3160" w:rsidRPr="00B63B25" w14:paraId="5E8DD2BC" w14:textId="77777777">
        <w:tc>
          <w:tcPr>
            <w:tcW w:w="530" w:type="dxa"/>
          </w:tcPr>
          <w:p w14:paraId="7497736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w:t>
            </w:r>
          </w:p>
        </w:tc>
        <w:tc>
          <w:tcPr>
            <w:tcW w:w="9087" w:type="dxa"/>
            <w:gridSpan w:val="6"/>
          </w:tcPr>
          <w:p w14:paraId="713377F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Pre-Construction Phase</w:t>
            </w:r>
          </w:p>
        </w:tc>
      </w:tr>
      <w:tr w:rsidR="00FD3160" w:rsidRPr="00B63B25" w14:paraId="36EE335E" w14:textId="77777777">
        <w:tc>
          <w:tcPr>
            <w:tcW w:w="530" w:type="dxa"/>
          </w:tcPr>
          <w:p w14:paraId="01DA635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w:t>
            </w:r>
          </w:p>
        </w:tc>
        <w:tc>
          <w:tcPr>
            <w:tcW w:w="9087" w:type="dxa"/>
            <w:gridSpan w:val="6"/>
          </w:tcPr>
          <w:p w14:paraId="3220FF4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w:t>
            </w:r>
          </w:p>
        </w:tc>
      </w:tr>
      <w:tr w:rsidR="00FD3160" w:rsidRPr="00B63B25" w14:paraId="6419E074" w14:textId="77777777">
        <w:tc>
          <w:tcPr>
            <w:tcW w:w="530" w:type="dxa"/>
          </w:tcPr>
          <w:p w14:paraId="6B356F3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w:t>
            </w:r>
          </w:p>
        </w:tc>
        <w:tc>
          <w:tcPr>
            <w:tcW w:w="1592" w:type="dxa"/>
          </w:tcPr>
          <w:p w14:paraId="7BF7A7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Air quality parameters (CO, NO</w:t>
            </w:r>
            <w:r w:rsidRPr="00B63B25">
              <w:rPr>
                <w:rFonts w:ascii="Century" w:hAnsi="Century" w:cs="Arial"/>
                <w:sz w:val="24"/>
                <w:szCs w:val="24"/>
                <w:vertAlign w:val="subscript"/>
              </w:rPr>
              <w:t>2</w:t>
            </w:r>
            <w:r w:rsidRPr="00B63B25">
              <w:rPr>
                <w:rFonts w:ascii="Century" w:hAnsi="Century" w:cs="Arial"/>
                <w:sz w:val="24"/>
                <w:szCs w:val="24"/>
              </w:rPr>
              <w:t>, SO</w:t>
            </w:r>
            <w:r w:rsidRPr="00B63B25">
              <w:rPr>
                <w:rFonts w:ascii="Century" w:hAnsi="Century" w:cs="Arial"/>
                <w:sz w:val="24"/>
                <w:szCs w:val="24"/>
                <w:vertAlign w:val="subscript"/>
              </w:rPr>
              <w:t>2</w:t>
            </w:r>
            <w:r w:rsidRPr="00B63B25">
              <w:rPr>
                <w:rFonts w:ascii="Century" w:hAnsi="Century" w:cs="Arial"/>
                <w:sz w:val="24"/>
                <w:szCs w:val="24"/>
              </w:rPr>
              <w:t>, CO</w:t>
            </w:r>
            <w:r w:rsidRPr="00B63B25">
              <w:rPr>
                <w:rFonts w:ascii="Century" w:hAnsi="Century" w:cs="Arial"/>
                <w:sz w:val="24"/>
                <w:szCs w:val="24"/>
                <w:vertAlign w:val="subscript"/>
              </w:rPr>
              <w:t>2</w:t>
            </w:r>
            <w:r w:rsidRPr="00B63B25">
              <w:rPr>
                <w:rFonts w:ascii="Century" w:hAnsi="Century" w:cs="Arial"/>
                <w:sz w:val="24"/>
                <w:szCs w:val="24"/>
              </w:rPr>
              <w:t>, SPM)</w:t>
            </w:r>
          </w:p>
          <w:p w14:paraId="66CFBE0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Maintenance records </w:t>
            </w:r>
          </w:p>
          <w:p w14:paraId="4ABA614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Driver’s training records</w:t>
            </w:r>
          </w:p>
          <w:p w14:paraId="6B32738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Usage of appropriate PPE</w:t>
            </w:r>
          </w:p>
        </w:tc>
        <w:tc>
          <w:tcPr>
            <w:tcW w:w="1525" w:type="dxa"/>
          </w:tcPr>
          <w:p w14:paraId="0986C54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In-situ measurement.</w:t>
            </w:r>
          </w:p>
          <w:p w14:paraId="124A25E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 of records &amp; interviews</w:t>
            </w:r>
          </w:p>
        </w:tc>
        <w:tc>
          <w:tcPr>
            <w:tcW w:w="1659" w:type="dxa"/>
          </w:tcPr>
          <w:p w14:paraId="419D003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FMEnv permissible limit </w:t>
            </w:r>
          </w:p>
          <w:p w14:paraId="3F1DE3AB" w14:textId="77777777" w:rsidR="00FD3160" w:rsidRPr="00B63B25" w:rsidRDefault="00FD3160">
            <w:pPr>
              <w:spacing w:line="276" w:lineRule="auto"/>
              <w:rPr>
                <w:rFonts w:ascii="Century" w:hAnsi="Century" w:cs="Arial"/>
                <w:sz w:val="24"/>
                <w:szCs w:val="24"/>
              </w:rPr>
            </w:pPr>
          </w:p>
        </w:tc>
        <w:tc>
          <w:tcPr>
            <w:tcW w:w="1398" w:type="dxa"/>
          </w:tcPr>
          <w:p w14:paraId="78B3FEF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Weekly at the project sites and in the surrounding communities </w:t>
            </w:r>
          </w:p>
        </w:tc>
        <w:tc>
          <w:tcPr>
            <w:tcW w:w="1528" w:type="dxa"/>
          </w:tcPr>
          <w:p w14:paraId="2C4966D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16FBB5A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5174963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tc>
        <w:tc>
          <w:tcPr>
            <w:tcW w:w="1385" w:type="dxa"/>
          </w:tcPr>
          <w:p w14:paraId="00B2BD6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111,000 </w:t>
            </w:r>
          </w:p>
        </w:tc>
      </w:tr>
      <w:tr w:rsidR="00FD3160" w:rsidRPr="00B63B25" w14:paraId="743E795E" w14:textId="77777777">
        <w:tc>
          <w:tcPr>
            <w:tcW w:w="530" w:type="dxa"/>
          </w:tcPr>
          <w:p w14:paraId="4FC4A48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w:t>
            </w:r>
          </w:p>
        </w:tc>
        <w:tc>
          <w:tcPr>
            <w:tcW w:w="1592" w:type="dxa"/>
          </w:tcPr>
          <w:p w14:paraId="45E87A9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level test (Not to exceed 80dB(A) for 8 hours working period</w:t>
            </w:r>
          </w:p>
          <w:p w14:paraId="02B347B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appropriate PPE</w:t>
            </w:r>
          </w:p>
        </w:tc>
        <w:tc>
          <w:tcPr>
            <w:tcW w:w="1525" w:type="dxa"/>
          </w:tcPr>
          <w:p w14:paraId="32D25FE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In situ measurement</w:t>
            </w:r>
          </w:p>
        </w:tc>
        <w:tc>
          <w:tcPr>
            <w:tcW w:w="1659" w:type="dxa"/>
          </w:tcPr>
          <w:p w14:paraId="4BB57AB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level at sensitive receptors not to exceed FMEnv recommended level (90 dBA) for an 8-hour period</w:t>
            </w:r>
          </w:p>
        </w:tc>
        <w:tc>
          <w:tcPr>
            <w:tcW w:w="1398" w:type="dxa"/>
          </w:tcPr>
          <w:p w14:paraId="0C314A2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Construction site and nearby communities</w:t>
            </w:r>
          </w:p>
        </w:tc>
        <w:tc>
          <w:tcPr>
            <w:tcW w:w="1528" w:type="dxa"/>
          </w:tcPr>
          <w:p w14:paraId="59F73A5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7C86434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45D081B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tc>
        <w:tc>
          <w:tcPr>
            <w:tcW w:w="1385" w:type="dxa"/>
          </w:tcPr>
          <w:p w14:paraId="6B0D31D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w:t>
            </w:r>
          </w:p>
        </w:tc>
      </w:tr>
      <w:tr w:rsidR="00FD3160" w:rsidRPr="00B63B25" w14:paraId="72618CB6" w14:textId="77777777">
        <w:tc>
          <w:tcPr>
            <w:tcW w:w="530" w:type="dxa"/>
          </w:tcPr>
          <w:p w14:paraId="1BC3110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3a</w:t>
            </w:r>
          </w:p>
        </w:tc>
        <w:tc>
          <w:tcPr>
            <w:tcW w:w="1592" w:type="dxa"/>
          </w:tcPr>
          <w:p w14:paraId="2571C39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Clearly defined boundaries of protected areas</w:t>
            </w:r>
          </w:p>
          <w:p w14:paraId="186A381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Evidence of re-vegetation</w:t>
            </w:r>
          </w:p>
          <w:p w14:paraId="3DF6FDA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Evidence of Erosion control </w:t>
            </w:r>
            <w:r w:rsidRPr="00B63B25">
              <w:rPr>
                <w:rFonts w:ascii="Century" w:hAnsi="Century" w:cs="Arial"/>
                <w:sz w:val="24"/>
                <w:szCs w:val="24"/>
              </w:rPr>
              <w:lastRenderedPageBreak/>
              <w:t xml:space="preserve">measures drainage </w:t>
            </w:r>
          </w:p>
        </w:tc>
        <w:tc>
          <w:tcPr>
            <w:tcW w:w="1525" w:type="dxa"/>
          </w:tcPr>
          <w:p w14:paraId="476E096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Visual observation; and Biodiversity survey</w:t>
            </w:r>
          </w:p>
          <w:p w14:paraId="636C4395" w14:textId="77777777" w:rsidR="00FD3160" w:rsidRPr="00B63B25" w:rsidRDefault="00FD3160">
            <w:pPr>
              <w:spacing w:line="276" w:lineRule="auto"/>
              <w:rPr>
                <w:rFonts w:ascii="Century" w:hAnsi="Century" w:cs="Arial"/>
                <w:sz w:val="24"/>
                <w:szCs w:val="24"/>
              </w:rPr>
            </w:pPr>
          </w:p>
          <w:p w14:paraId="4B6992AE" w14:textId="77777777" w:rsidR="00FD3160" w:rsidRPr="00B63B25" w:rsidRDefault="00FD3160">
            <w:pPr>
              <w:spacing w:line="276" w:lineRule="auto"/>
              <w:rPr>
                <w:rFonts w:ascii="Century" w:hAnsi="Century" w:cs="Arial"/>
                <w:sz w:val="24"/>
                <w:szCs w:val="24"/>
              </w:rPr>
            </w:pPr>
          </w:p>
          <w:p w14:paraId="2C2CF81A" w14:textId="77777777" w:rsidR="00FD3160" w:rsidRPr="00B63B25" w:rsidRDefault="00FD3160">
            <w:pPr>
              <w:spacing w:line="276" w:lineRule="auto"/>
              <w:rPr>
                <w:rFonts w:ascii="Century" w:hAnsi="Century" w:cs="Arial"/>
                <w:sz w:val="24"/>
                <w:szCs w:val="24"/>
              </w:rPr>
            </w:pPr>
          </w:p>
        </w:tc>
        <w:tc>
          <w:tcPr>
            <w:tcW w:w="1659" w:type="dxa"/>
          </w:tcPr>
          <w:p w14:paraId="5436BD9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Available number and diversity of plant species within baseline conditions</w:t>
            </w:r>
          </w:p>
          <w:p w14:paraId="5313E98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Implement Traffic management plan</w:t>
            </w:r>
          </w:p>
        </w:tc>
        <w:tc>
          <w:tcPr>
            <w:tcW w:w="1398" w:type="dxa"/>
          </w:tcPr>
          <w:p w14:paraId="3DF399B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construction area</w:t>
            </w:r>
          </w:p>
        </w:tc>
        <w:tc>
          <w:tcPr>
            <w:tcW w:w="1528" w:type="dxa"/>
          </w:tcPr>
          <w:p w14:paraId="455C027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75D7E0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75D53AA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Bauchi State Ministry of </w:t>
            </w:r>
            <w:r w:rsidRPr="00B63B25">
              <w:rPr>
                <w:rFonts w:ascii="Century" w:hAnsi="Century" w:cs="Arial"/>
                <w:sz w:val="24"/>
                <w:szCs w:val="24"/>
              </w:rPr>
              <w:lastRenderedPageBreak/>
              <w:t>Environment (BASMEnv)</w:t>
            </w:r>
          </w:p>
        </w:tc>
        <w:tc>
          <w:tcPr>
            <w:tcW w:w="1385" w:type="dxa"/>
          </w:tcPr>
          <w:p w14:paraId="1038E97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20,000</w:t>
            </w:r>
          </w:p>
        </w:tc>
      </w:tr>
      <w:tr w:rsidR="00FD3160" w:rsidRPr="00B63B25" w14:paraId="6DE6EE3B" w14:textId="77777777">
        <w:tc>
          <w:tcPr>
            <w:tcW w:w="530" w:type="dxa"/>
          </w:tcPr>
          <w:p w14:paraId="2360267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3b</w:t>
            </w:r>
          </w:p>
        </w:tc>
        <w:tc>
          <w:tcPr>
            <w:tcW w:w="1592" w:type="dxa"/>
          </w:tcPr>
          <w:p w14:paraId="3AAF8E8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Evidence of equipment for temperature checks</w:t>
            </w:r>
          </w:p>
          <w:p w14:paraId="7BFA88F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Evidence of wash hand basins on site </w:t>
            </w:r>
          </w:p>
        </w:tc>
        <w:tc>
          <w:tcPr>
            <w:tcW w:w="1525" w:type="dxa"/>
          </w:tcPr>
          <w:p w14:paraId="5566062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Records of temperature checks</w:t>
            </w:r>
          </w:p>
          <w:p w14:paraId="4606376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Observed compliance with PPE requirements</w:t>
            </w:r>
          </w:p>
          <w:p w14:paraId="7788E16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Observed compliance with hand washing protocols</w:t>
            </w:r>
          </w:p>
          <w:p w14:paraId="593B3A7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Observed isolation center</w:t>
            </w:r>
          </w:p>
        </w:tc>
        <w:tc>
          <w:tcPr>
            <w:tcW w:w="1659" w:type="dxa"/>
          </w:tcPr>
          <w:p w14:paraId="503E437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Implementation of COVID-19 preparedness and response plans</w:t>
            </w:r>
          </w:p>
          <w:p w14:paraId="7FAFF9F5" w14:textId="77777777" w:rsidR="00FD3160" w:rsidRPr="00B63B25" w:rsidRDefault="00FD3160">
            <w:pPr>
              <w:spacing w:line="276" w:lineRule="auto"/>
              <w:rPr>
                <w:rFonts w:ascii="Century" w:hAnsi="Century" w:cs="Arial"/>
                <w:sz w:val="24"/>
                <w:szCs w:val="24"/>
              </w:rPr>
            </w:pPr>
          </w:p>
        </w:tc>
        <w:tc>
          <w:tcPr>
            <w:tcW w:w="1398" w:type="dxa"/>
          </w:tcPr>
          <w:p w14:paraId="1D152D4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Daily at construction area</w:t>
            </w:r>
          </w:p>
        </w:tc>
        <w:tc>
          <w:tcPr>
            <w:tcW w:w="1528" w:type="dxa"/>
          </w:tcPr>
          <w:p w14:paraId="5075FD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597F0DD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7A424D5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COVID-19 task force</w:t>
            </w:r>
          </w:p>
          <w:p w14:paraId="5C9ED05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Health (BASMH)</w:t>
            </w:r>
          </w:p>
        </w:tc>
        <w:tc>
          <w:tcPr>
            <w:tcW w:w="1385" w:type="dxa"/>
          </w:tcPr>
          <w:p w14:paraId="53AB4E4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tc>
      </w:tr>
      <w:tr w:rsidR="00FD3160" w:rsidRPr="00B63B25" w14:paraId="3C6E478A" w14:textId="77777777">
        <w:tc>
          <w:tcPr>
            <w:tcW w:w="530" w:type="dxa"/>
          </w:tcPr>
          <w:p w14:paraId="4F4E31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w:t>
            </w:r>
          </w:p>
        </w:tc>
        <w:tc>
          <w:tcPr>
            <w:tcW w:w="1592" w:type="dxa"/>
          </w:tcPr>
          <w:p w14:paraId="05D2285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Availability of amenities in workers’ camp</w:t>
            </w:r>
          </w:p>
        </w:tc>
        <w:tc>
          <w:tcPr>
            <w:tcW w:w="1525" w:type="dxa"/>
          </w:tcPr>
          <w:p w14:paraId="6A6205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Visual inspection </w:t>
            </w:r>
          </w:p>
        </w:tc>
        <w:tc>
          <w:tcPr>
            <w:tcW w:w="1659" w:type="dxa"/>
          </w:tcPr>
          <w:p w14:paraId="4D7E55D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Public perception </w:t>
            </w:r>
          </w:p>
          <w:p w14:paraId="02AFF1F9" w14:textId="77777777" w:rsidR="00FD3160" w:rsidRPr="00B63B25" w:rsidRDefault="00FD3160">
            <w:pPr>
              <w:spacing w:line="276" w:lineRule="auto"/>
              <w:rPr>
                <w:rFonts w:ascii="Century" w:hAnsi="Century" w:cs="Arial"/>
                <w:sz w:val="24"/>
                <w:szCs w:val="24"/>
              </w:rPr>
            </w:pPr>
          </w:p>
        </w:tc>
        <w:tc>
          <w:tcPr>
            <w:tcW w:w="1398" w:type="dxa"/>
          </w:tcPr>
          <w:p w14:paraId="32E2A14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the project site and surrounding communities</w:t>
            </w:r>
          </w:p>
        </w:tc>
        <w:tc>
          <w:tcPr>
            <w:tcW w:w="1528" w:type="dxa"/>
          </w:tcPr>
          <w:p w14:paraId="3B51964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Safeguards Officer of the PIU</w:t>
            </w:r>
          </w:p>
          <w:p w14:paraId="44000EB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51408CC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Bauchi State IBSDELIP</w:t>
            </w:r>
          </w:p>
          <w:p w14:paraId="34652DB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Bauchi LGA </w:t>
            </w:r>
          </w:p>
        </w:tc>
        <w:tc>
          <w:tcPr>
            <w:tcW w:w="1385" w:type="dxa"/>
          </w:tcPr>
          <w:p w14:paraId="2896CE1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10,000</w:t>
            </w:r>
          </w:p>
        </w:tc>
      </w:tr>
      <w:tr w:rsidR="00FD3160" w:rsidRPr="00B63B25" w14:paraId="2F17A210" w14:textId="77777777">
        <w:tc>
          <w:tcPr>
            <w:tcW w:w="530" w:type="dxa"/>
          </w:tcPr>
          <w:p w14:paraId="6DBB4F8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w:t>
            </w:r>
          </w:p>
        </w:tc>
        <w:tc>
          <w:tcPr>
            <w:tcW w:w="1592" w:type="dxa"/>
          </w:tcPr>
          <w:p w14:paraId="45E6B21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Clearly defined boundaries of protected areas</w:t>
            </w:r>
          </w:p>
          <w:p w14:paraId="3E4A806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Evidence of re-vegetation</w:t>
            </w:r>
          </w:p>
          <w:p w14:paraId="4B2CF92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Evidence of Erosion control measures drainage </w:t>
            </w:r>
          </w:p>
        </w:tc>
        <w:tc>
          <w:tcPr>
            <w:tcW w:w="1525" w:type="dxa"/>
          </w:tcPr>
          <w:p w14:paraId="175E880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Visual observation; and </w:t>
            </w:r>
          </w:p>
          <w:p w14:paraId="20949BD5" w14:textId="77777777" w:rsidR="00FD3160" w:rsidRPr="00B63B25" w:rsidRDefault="00FD3160">
            <w:pPr>
              <w:spacing w:line="276" w:lineRule="auto"/>
              <w:rPr>
                <w:rFonts w:ascii="Century" w:hAnsi="Century" w:cs="Arial"/>
                <w:sz w:val="24"/>
                <w:szCs w:val="24"/>
              </w:rPr>
            </w:pPr>
          </w:p>
          <w:p w14:paraId="002AEB76" w14:textId="77777777" w:rsidR="00FD3160" w:rsidRPr="00B63B25" w:rsidRDefault="00FD3160">
            <w:pPr>
              <w:spacing w:line="276" w:lineRule="auto"/>
              <w:rPr>
                <w:rFonts w:ascii="Century" w:hAnsi="Century" w:cs="Arial"/>
                <w:sz w:val="24"/>
                <w:szCs w:val="24"/>
              </w:rPr>
            </w:pPr>
          </w:p>
        </w:tc>
        <w:tc>
          <w:tcPr>
            <w:tcW w:w="1659" w:type="dxa"/>
          </w:tcPr>
          <w:p w14:paraId="0997C05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Available number and diversity of plant species within baseline conditions</w:t>
            </w:r>
          </w:p>
          <w:p w14:paraId="1DBBC053" w14:textId="77777777" w:rsidR="00FD3160" w:rsidRPr="00B63B25" w:rsidRDefault="00FD3160">
            <w:pPr>
              <w:spacing w:line="276" w:lineRule="auto"/>
              <w:rPr>
                <w:rFonts w:ascii="Century" w:hAnsi="Century" w:cs="Arial"/>
                <w:sz w:val="24"/>
                <w:szCs w:val="24"/>
              </w:rPr>
            </w:pPr>
          </w:p>
        </w:tc>
        <w:tc>
          <w:tcPr>
            <w:tcW w:w="1398" w:type="dxa"/>
          </w:tcPr>
          <w:p w14:paraId="46CE00C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the construction area</w:t>
            </w:r>
          </w:p>
        </w:tc>
        <w:tc>
          <w:tcPr>
            <w:tcW w:w="1528" w:type="dxa"/>
          </w:tcPr>
          <w:p w14:paraId="68003A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6BDF997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7C0F27E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IBSDELIP</w:t>
            </w:r>
          </w:p>
        </w:tc>
        <w:tc>
          <w:tcPr>
            <w:tcW w:w="1385" w:type="dxa"/>
          </w:tcPr>
          <w:p w14:paraId="6C7A68E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12,000</w:t>
            </w:r>
          </w:p>
        </w:tc>
      </w:tr>
      <w:tr w:rsidR="00FD3160" w:rsidRPr="00B63B25" w14:paraId="65D86A61" w14:textId="77777777">
        <w:trPr>
          <w:trHeight w:val="3791"/>
        </w:trPr>
        <w:tc>
          <w:tcPr>
            <w:tcW w:w="530" w:type="dxa"/>
          </w:tcPr>
          <w:p w14:paraId="38B11D8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6</w:t>
            </w:r>
          </w:p>
        </w:tc>
        <w:tc>
          <w:tcPr>
            <w:tcW w:w="1592" w:type="dxa"/>
          </w:tcPr>
          <w:p w14:paraId="7DC766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Clearly defined boundaries of protected areas</w:t>
            </w:r>
          </w:p>
          <w:p w14:paraId="65B87E4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Evidence of re-vegetation</w:t>
            </w:r>
          </w:p>
          <w:p w14:paraId="71D27E7A" w14:textId="77777777" w:rsidR="00FD3160" w:rsidRPr="00B63B25" w:rsidRDefault="00FD3160">
            <w:pPr>
              <w:spacing w:line="276" w:lineRule="auto"/>
              <w:rPr>
                <w:rFonts w:ascii="Century" w:hAnsi="Century" w:cs="Arial"/>
                <w:sz w:val="24"/>
                <w:szCs w:val="24"/>
              </w:rPr>
            </w:pPr>
          </w:p>
          <w:p w14:paraId="334B1019" w14:textId="77777777" w:rsidR="00FD3160" w:rsidRPr="00B63B25" w:rsidRDefault="00FD3160">
            <w:pPr>
              <w:spacing w:line="276" w:lineRule="auto"/>
              <w:rPr>
                <w:rFonts w:ascii="Century" w:hAnsi="Century" w:cs="Arial"/>
                <w:sz w:val="24"/>
                <w:szCs w:val="24"/>
              </w:rPr>
            </w:pPr>
          </w:p>
        </w:tc>
        <w:tc>
          <w:tcPr>
            <w:tcW w:w="1525" w:type="dxa"/>
          </w:tcPr>
          <w:p w14:paraId="61B559A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 and Biodiversity survey</w:t>
            </w:r>
          </w:p>
        </w:tc>
        <w:tc>
          <w:tcPr>
            <w:tcW w:w="1659" w:type="dxa"/>
          </w:tcPr>
          <w:p w14:paraId="053C91C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Available number and diversity of plant species within baseline conditions</w:t>
            </w:r>
          </w:p>
          <w:p w14:paraId="7FB1C87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Site restoration and zero no of materials &amp; equipment on site after construction</w:t>
            </w:r>
          </w:p>
        </w:tc>
        <w:tc>
          <w:tcPr>
            <w:tcW w:w="1398" w:type="dxa"/>
          </w:tcPr>
          <w:p w14:paraId="6264BED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construction area</w:t>
            </w:r>
          </w:p>
        </w:tc>
        <w:tc>
          <w:tcPr>
            <w:tcW w:w="1528" w:type="dxa"/>
          </w:tcPr>
          <w:p w14:paraId="4DFA4C1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1646169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19DCE7C9" w14:textId="77777777" w:rsidR="00FD3160" w:rsidRPr="00B63B25" w:rsidRDefault="00FD3160">
            <w:pPr>
              <w:spacing w:line="276" w:lineRule="auto"/>
              <w:rPr>
                <w:rFonts w:ascii="Century" w:hAnsi="Century" w:cs="Arial"/>
                <w:sz w:val="24"/>
                <w:szCs w:val="24"/>
              </w:rPr>
            </w:pPr>
          </w:p>
          <w:p w14:paraId="4AB4D074" w14:textId="77777777" w:rsidR="00FD3160" w:rsidRPr="00B63B25" w:rsidRDefault="00FD3160">
            <w:pPr>
              <w:spacing w:line="276" w:lineRule="auto"/>
              <w:rPr>
                <w:rFonts w:ascii="Century" w:hAnsi="Century" w:cs="Arial"/>
                <w:sz w:val="24"/>
                <w:szCs w:val="24"/>
              </w:rPr>
            </w:pPr>
          </w:p>
          <w:p w14:paraId="15ADC218" w14:textId="77777777" w:rsidR="00FD3160" w:rsidRPr="00B63B25" w:rsidRDefault="00FD3160">
            <w:pPr>
              <w:spacing w:line="276" w:lineRule="auto"/>
              <w:rPr>
                <w:rFonts w:ascii="Century" w:hAnsi="Century" w:cs="Arial"/>
                <w:sz w:val="24"/>
                <w:szCs w:val="24"/>
              </w:rPr>
            </w:pPr>
          </w:p>
        </w:tc>
        <w:tc>
          <w:tcPr>
            <w:tcW w:w="1385" w:type="dxa"/>
          </w:tcPr>
          <w:p w14:paraId="45FBBEE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14,000</w:t>
            </w:r>
          </w:p>
        </w:tc>
      </w:tr>
      <w:tr w:rsidR="00FD3160" w:rsidRPr="00B63B25" w14:paraId="0D195121" w14:textId="77777777">
        <w:tc>
          <w:tcPr>
            <w:tcW w:w="530" w:type="dxa"/>
          </w:tcPr>
          <w:p w14:paraId="3A75F4BD"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B</w:t>
            </w:r>
          </w:p>
        </w:tc>
        <w:tc>
          <w:tcPr>
            <w:tcW w:w="1592" w:type="dxa"/>
          </w:tcPr>
          <w:p w14:paraId="5A3AC6E8" w14:textId="77777777" w:rsidR="00FD3160" w:rsidRPr="00B63B25" w:rsidRDefault="00CB08B0">
            <w:pPr>
              <w:spacing w:line="276" w:lineRule="auto"/>
              <w:rPr>
                <w:rFonts w:ascii="Century" w:hAnsi="Century" w:cs="Arial"/>
                <w:b/>
                <w:sz w:val="24"/>
                <w:szCs w:val="24"/>
              </w:rPr>
            </w:pPr>
            <w:r w:rsidRPr="00B63B25">
              <w:rPr>
                <w:rFonts w:ascii="Century" w:hAnsi="Century" w:cs="Arial"/>
                <w:b/>
                <w:sz w:val="24"/>
                <w:szCs w:val="24"/>
              </w:rPr>
              <w:t>Social</w:t>
            </w:r>
          </w:p>
        </w:tc>
        <w:tc>
          <w:tcPr>
            <w:tcW w:w="1525" w:type="dxa"/>
          </w:tcPr>
          <w:p w14:paraId="1BEDA0BA" w14:textId="77777777" w:rsidR="00FD3160" w:rsidRPr="00B63B25" w:rsidRDefault="00FD3160">
            <w:pPr>
              <w:spacing w:line="276" w:lineRule="auto"/>
              <w:rPr>
                <w:rFonts w:ascii="Century" w:hAnsi="Century" w:cs="Arial"/>
                <w:b/>
                <w:sz w:val="24"/>
                <w:szCs w:val="24"/>
              </w:rPr>
            </w:pPr>
          </w:p>
        </w:tc>
        <w:tc>
          <w:tcPr>
            <w:tcW w:w="1659" w:type="dxa"/>
          </w:tcPr>
          <w:p w14:paraId="063BCF5F" w14:textId="77777777" w:rsidR="00FD3160" w:rsidRPr="00B63B25" w:rsidRDefault="00FD3160">
            <w:pPr>
              <w:spacing w:line="276" w:lineRule="auto"/>
              <w:rPr>
                <w:rFonts w:ascii="Century" w:hAnsi="Century" w:cs="Arial"/>
                <w:b/>
                <w:sz w:val="24"/>
                <w:szCs w:val="24"/>
              </w:rPr>
            </w:pPr>
          </w:p>
        </w:tc>
        <w:tc>
          <w:tcPr>
            <w:tcW w:w="1398" w:type="dxa"/>
          </w:tcPr>
          <w:p w14:paraId="3F8F3425" w14:textId="77777777" w:rsidR="00FD3160" w:rsidRPr="00B63B25" w:rsidRDefault="00FD3160">
            <w:pPr>
              <w:spacing w:line="276" w:lineRule="auto"/>
              <w:rPr>
                <w:rFonts w:ascii="Century" w:hAnsi="Century" w:cs="Arial"/>
                <w:b/>
                <w:sz w:val="24"/>
                <w:szCs w:val="24"/>
              </w:rPr>
            </w:pPr>
          </w:p>
        </w:tc>
        <w:tc>
          <w:tcPr>
            <w:tcW w:w="1528" w:type="dxa"/>
          </w:tcPr>
          <w:p w14:paraId="73D057F7" w14:textId="77777777" w:rsidR="00FD3160" w:rsidRPr="00B63B25" w:rsidRDefault="00FD3160">
            <w:pPr>
              <w:spacing w:line="276" w:lineRule="auto"/>
              <w:rPr>
                <w:rFonts w:ascii="Century" w:hAnsi="Century" w:cs="Arial"/>
                <w:b/>
                <w:sz w:val="24"/>
                <w:szCs w:val="24"/>
              </w:rPr>
            </w:pPr>
          </w:p>
        </w:tc>
        <w:tc>
          <w:tcPr>
            <w:tcW w:w="1385" w:type="dxa"/>
          </w:tcPr>
          <w:p w14:paraId="1ACB877C" w14:textId="77777777" w:rsidR="00FD3160" w:rsidRPr="00B63B25" w:rsidRDefault="00FD3160">
            <w:pPr>
              <w:spacing w:line="276" w:lineRule="auto"/>
              <w:rPr>
                <w:rFonts w:ascii="Century" w:hAnsi="Century" w:cs="Arial"/>
                <w:b/>
                <w:sz w:val="24"/>
                <w:szCs w:val="24"/>
              </w:rPr>
            </w:pPr>
          </w:p>
        </w:tc>
      </w:tr>
      <w:tr w:rsidR="00FD3160" w:rsidRPr="00B63B25" w14:paraId="47C622DD" w14:textId="77777777">
        <w:tc>
          <w:tcPr>
            <w:tcW w:w="530" w:type="dxa"/>
          </w:tcPr>
          <w:p w14:paraId="1F4A117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7</w:t>
            </w:r>
          </w:p>
        </w:tc>
        <w:tc>
          <w:tcPr>
            <w:tcW w:w="1592" w:type="dxa"/>
          </w:tcPr>
          <w:p w14:paraId="778DD29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of security personnel engaged</w:t>
            </w:r>
          </w:p>
          <w:p w14:paraId="16D486BB" w14:textId="77777777" w:rsidR="00FD3160" w:rsidRPr="00B63B25" w:rsidRDefault="00FD3160">
            <w:pPr>
              <w:spacing w:line="276" w:lineRule="auto"/>
              <w:rPr>
                <w:rFonts w:ascii="Century" w:hAnsi="Century" w:cs="Arial"/>
                <w:sz w:val="24"/>
                <w:szCs w:val="24"/>
              </w:rPr>
            </w:pPr>
          </w:p>
          <w:p w14:paraId="72417D49" w14:textId="77777777" w:rsidR="00FD3160" w:rsidRPr="00B63B25" w:rsidRDefault="00FD3160">
            <w:pPr>
              <w:spacing w:line="276" w:lineRule="auto"/>
              <w:rPr>
                <w:rFonts w:ascii="Century" w:hAnsi="Century" w:cs="Arial"/>
                <w:sz w:val="24"/>
                <w:szCs w:val="24"/>
              </w:rPr>
            </w:pPr>
          </w:p>
        </w:tc>
        <w:tc>
          <w:tcPr>
            <w:tcW w:w="1525" w:type="dxa"/>
          </w:tcPr>
          <w:p w14:paraId="5570530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Records and Interviews</w:t>
            </w:r>
          </w:p>
        </w:tc>
        <w:tc>
          <w:tcPr>
            <w:tcW w:w="1659" w:type="dxa"/>
          </w:tcPr>
          <w:p w14:paraId="512F0B8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Zero security incidents</w:t>
            </w:r>
          </w:p>
        </w:tc>
        <w:tc>
          <w:tcPr>
            <w:tcW w:w="1398" w:type="dxa"/>
          </w:tcPr>
          <w:p w14:paraId="14DA839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the Construction site and surrounding communities</w:t>
            </w:r>
          </w:p>
        </w:tc>
        <w:tc>
          <w:tcPr>
            <w:tcW w:w="1528" w:type="dxa"/>
          </w:tcPr>
          <w:p w14:paraId="1DF775F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PCU</w:t>
            </w:r>
          </w:p>
          <w:p w14:paraId="3974BE4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FMEnv. </w:t>
            </w:r>
          </w:p>
          <w:p w14:paraId="4EB54D5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Local Vigilante </w:t>
            </w:r>
          </w:p>
          <w:p w14:paraId="1C64D36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Police</w:t>
            </w:r>
          </w:p>
        </w:tc>
        <w:tc>
          <w:tcPr>
            <w:tcW w:w="1385" w:type="dxa"/>
          </w:tcPr>
          <w:p w14:paraId="630E02BC" w14:textId="77777777" w:rsidR="00FD3160" w:rsidRPr="00B63B25" w:rsidRDefault="00FD3160">
            <w:pPr>
              <w:spacing w:line="276" w:lineRule="auto"/>
              <w:rPr>
                <w:rFonts w:ascii="Century" w:hAnsi="Century" w:cs="Arial"/>
                <w:sz w:val="24"/>
                <w:szCs w:val="24"/>
              </w:rPr>
            </w:pPr>
          </w:p>
          <w:p w14:paraId="2B8BBF9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12,000</w:t>
            </w:r>
          </w:p>
          <w:p w14:paraId="2B42B14B" w14:textId="77777777" w:rsidR="00FD3160" w:rsidRPr="00B63B25" w:rsidRDefault="00FD3160">
            <w:pPr>
              <w:spacing w:line="276" w:lineRule="auto"/>
              <w:rPr>
                <w:rFonts w:ascii="Century" w:hAnsi="Century" w:cs="Arial"/>
                <w:sz w:val="24"/>
                <w:szCs w:val="24"/>
              </w:rPr>
            </w:pPr>
          </w:p>
          <w:p w14:paraId="38985A1F" w14:textId="77777777" w:rsidR="00FD3160" w:rsidRPr="00B63B25" w:rsidRDefault="00FD3160">
            <w:pPr>
              <w:spacing w:line="276" w:lineRule="auto"/>
              <w:rPr>
                <w:rFonts w:ascii="Century" w:hAnsi="Century" w:cs="Arial"/>
                <w:sz w:val="24"/>
                <w:szCs w:val="24"/>
              </w:rPr>
            </w:pPr>
          </w:p>
        </w:tc>
      </w:tr>
      <w:tr w:rsidR="00FD3160" w:rsidRPr="00B63B25" w14:paraId="0FC3C802" w14:textId="77777777">
        <w:tc>
          <w:tcPr>
            <w:tcW w:w="530" w:type="dxa"/>
          </w:tcPr>
          <w:p w14:paraId="17345CB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8</w:t>
            </w:r>
          </w:p>
        </w:tc>
        <w:tc>
          <w:tcPr>
            <w:tcW w:w="1592" w:type="dxa"/>
          </w:tcPr>
          <w:p w14:paraId="4ED4B510" w14:textId="77777777" w:rsidR="00FD3160" w:rsidRPr="00B63B25" w:rsidRDefault="00CB08B0">
            <w:pPr>
              <w:spacing w:line="276" w:lineRule="auto"/>
              <w:rPr>
                <w:rFonts w:ascii="Century" w:hAnsi="Century" w:cs="Arial"/>
                <w:sz w:val="24"/>
                <w:szCs w:val="24"/>
              </w:rPr>
            </w:pPr>
            <w:proofErr w:type="gramStart"/>
            <w:r w:rsidRPr="00B63B25">
              <w:rPr>
                <w:rFonts w:ascii="Century" w:hAnsi="Century" w:cs="Arial"/>
                <w:sz w:val="24"/>
                <w:szCs w:val="24"/>
              </w:rPr>
              <w:t>Workers</w:t>
            </w:r>
            <w:proofErr w:type="gramEnd"/>
            <w:r w:rsidRPr="00B63B25">
              <w:rPr>
                <w:rFonts w:ascii="Century" w:hAnsi="Century" w:cs="Arial"/>
                <w:sz w:val="24"/>
                <w:szCs w:val="24"/>
              </w:rPr>
              <w:t xml:space="preserve"> manual, employment codes etc.</w:t>
            </w:r>
          </w:p>
          <w:p w14:paraId="5132FA9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Level of awareness of local culture by migrant workers.</w:t>
            </w:r>
          </w:p>
          <w:p w14:paraId="2BC402D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Grievance Redress System</w:t>
            </w:r>
          </w:p>
          <w:p w14:paraId="19ACD9D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Ratio of migrant to local workers</w:t>
            </w:r>
          </w:p>
          <w:p w14:paraId="172E567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Presence of security personnel </w:t>
            </w:r>
          </w:p>
        </w:tc>
        <w:tc>
          <w:tcPr>
            <w:tcW w:w="1525" w:type="dxa"/>
          </w:tcPr>
          <w:p w14:paraId="67B6E32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 and interviews</w:t>
            </w:r>
          </w:p>
        </w:tc>
        <w:tc>
          <w:tcPr>
            <w:tcW w:w="1659" w:type="dxa"/>
          </w:tcPr>
          <w:p w14:paraId="6E3508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Community perception and level of satisfaction.</w:t>
            </w:r>
          </w:p>
          <w:p w14:paraId="0387FC0C" w14:textId="77777777" w:rsidR="00FD3160" w:rsidRPr="00B63B25" w:rsidRDefault="00FD3160">
            <w:pPr>
              <w:spacing w:line="276" w:lineRule="auto"/>
              <w:rPr>
                <w:rFonts w:ascii="Century" w:hAnsi="Century" w:cs="Arial"/>
                <w:sz w:val="24"/>
                <w:szCs w:val="24"/>
              </w:rPr>
            </w:pPr>
          </w:p>
          <w:p w14:paraId="12DD0D56" w14:textId="77777777" w:rsidR="00FD3160" w:rsidRPr="00B63B25" w:rsidRDefault="00FD3160">
            <w:pPr>
              <w:spacing w:line="276" w:lineRule="auto"/>
              <w:rPr>
                <w:rFonts w:ascii="Century" w:hAnsi="Century" w:cs="Arial"/>
                <w:sz w:val="24"/>
                <w:szCs w:val="24"/>
              </w:rPr>
            </w:pPr>
          </w:p>
          <w:p w14:paraId="45555FD4" w14:textId="77777777" w:rsidR="00FD3160" w:rsidRPr="00B63B25" w:rsidRDefault="00FD3160">
            <w:pPr>
              <w:spacing w:line="276" w:lineRule="auto"/>
              <w:rPr>
                <w:rFonts w:ascii="Century" w:hAnsi="Century" w:cs="Arial"/>
                <w:sz w:val="24"/>
                <w:szCs w:val="24"/>
              </w:rPr>
            </w:pPr>
          </w:p>
          <w:p w14:paraId="774A1BB5" w14:textId="77777777" w:rsidR="00FD3160" w:rsidRPr="00B63B25" w:rsidRDefault="00FD3160">
            <w:pPr>
              <w:spacing w:line="276" w:lineRule="auto"/>
              <w:rPr>
                <w:rFonts w:ascii="Century" w:hAnsi="Century" w:cs="Arial"/>
                <w:sz w:val="24"/>
                <w:szCs w:val="24"/>
              </w:rPr>
            </w:pPr>
          </w:p>
          <w:p w14:paraId="7115EAD5" w14:textId="77777777" w:rsidR="00FD3160" w:rsidRPr="00B63B25" w:rsidRDefault="00FD3160">
            <w:pPr>
              <w:spacing w:line="276" w:lineRule="auto"/>
              <w:rPr>
                <w:rFonts w:ascii="Century" w:hAnsi="Century" w:cs="Arial"/>
                <w:sz w:val="24"/>
                <w:szCs w:val="24"/>
              </w:rPr>
            </w:pPr>
          </w:p>
          <w:p w14:paraId="70DEE5C9" w14:textId="77777777" w:rsidR="00FD3160" w:rsidRPr="00B63B25" w:rsidRDefault="00FD3160">
            <w:pPr>
              <w:spacing w:line="276" w:lineRule="auto"/>
              <w:rPr>
                <w:rFonts w:ascii="Century" w:hAnsi="Century" w:cs="Arial"/>
                <w:sz w:val="24"/>
                <w:szCs w:val="24"/>
              </w:rPr>
            </w:pPr>
          </w:p>
          <w:p w14:paraId="32224C54" w14:textId="77777777" w:rsidR="00FD3160" w:rsidRPr="00B63B25" w:rsidRDefault="00FD3160">
            <w:pPr>
              <w:spacing w:line="276" w:lineRule="auto"/>
              <w:rPr>
                <w:rFonts w:ascii="Century" w:hAnsi="Century" w:cs="Arial"/>
                <w:sz w:val="24"/>
                <w:szCs w:val="24"/>
              </w:rPr>
            </w:pPr>
          </w:p>
          <w:p w14:paraId="68D6F32D" w14:textId="77777777" w:rsidR="00FD3160" w:rsidRPr="00B63B25" w:rsidRDefault="00FD3160">
            <w:pPr>
              <w:spacing w:line="276" w:lineRule="auto"/>
              <w:rPr>
                <w:rFonts w:ascii="Century" w:hAnsi="Century" w:cs="Arial"/>
                <w:sz w:val="24"/>
                <w:szCs w:val="24"/>
              </w:rPr>
            </w:pPr>
          </w:p>
          <w:p w14:paraId="193BFC30" w14:textId="77777777" w:rsidR="00FD3160" w:rsidRPr="00B63B25" w:rsidRDefault="00FD3160">
            <w:pPr>
              <w:spacing w:line="276" w:lineRule="auto"/>
              <w:rPr>
                <w:rFonts w:ascii="Century" w:hAnsi="Century" w:cs="Arial"/>
                <w:sz w:val="24"/>
                <w:szCs w:val="24"/>
              </w:rPr>
            </w:pPr>
          </w:p>
        </w:tc>
        <w:tc>
          <w:tcPr>
            <w:tcW w:w="1398" w:type="dxa"/>
          </w:tcPr>
          <w:p w14:paraId="2D46741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Construction site and surrounding communities</w:t>
            </w:r>
          </w:p>
        </w:tc>
        <w:tc>
          <w:tcPr>
            <w:tcW w:w="1528" w:type="dxa"/>
          </w:tcPr>
          <w:p w14:paraId="02DF4D4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Safeguards Officer – PCU</w:t>
            </w:r>
          </w:p>
          <w:p w14:paraId="4BA3560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542768B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Alkaleri, Dambam and Itas/Gadau LGAs, Police</w:t>
            </w:r>
          </w:p>
        </w:tc>
        <w:tc>
          <w:tcPr>
            <w:tcW w:w="1385" w:type="dxa"/>
          </w:tcPr>
          <w:p w14:paraId="06E8103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w:t>
            </w:r>
          </w:p>
        </w:tc>
      </w:tr>
      <w:tr w:rsidR="00FD3160" w:rsidRPr="00B63B25" w14:paraId="60173161" w14:textId="77777777">
        <w:tc>
          <w:tcPr>
            <w:tcW w:w="530" w:type="dxa"/>
          </w:tcPr>
          <w:p w14:paraId="64DCB20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II</w:t>
            </w:r>
          </w:p>
        </w:tc>
        <w:tc>
          <w:tcPr>
            <w:tcW w:w="9087" w:type="dxa"/>
            <w:gridSpan w:val="6"/>
          </w:tcPr>
          <w:p w14:paraId="01A633A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Construction Phase</w:t>
            </w:r>
          </w:p>
        </w:tc>
      </w:tr>
      <w:tr w:rsidR="00FD3160" w:rsidRPr="00B63B25" w14:paraId="5E8DE62D" w14:textId="77777777">
        <w:tc>
          <w:tcPr>
            <w:tcW w:w="530" w:type="dxa"/>
          </w:tcPr>
          <w:p w14:paraId="74CE2F2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w:t>
            </w:r>
          </w:p>
        </w:tc>
        <w:tc>
          <w:tcPr>
            <w:tcW w:w="9087" w:type="dxa"/>
            <w:gridSpan w:val="6"/>
          </w:tcPr>
          <w:p w14:paraId="24F4CDF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Issues</w:t>
            </w:r>
          </w:p>
        </w:tc>
      </w:tr>
      <w:tr w:rsidR="00FD3160" w:rsidRPr="00B63B25" w14:paraId="6D80AD1B" w14:textId="77777777">
        <w:trPr>
          <w:trHeight w:val="3022"/>
        </w:trPr>
        <w:tc>
          <w:tcPr>
            <w:tcW w:w="530" w:type="dxa"/>
          </w:tcPr>
          <w:p w14:paraId="04C432B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9</w:t>
            </w:r>
          </w:p>
        </w:tc>
        <w:tc>
          <w:tcPr>
            <w:tcW w:w="1592" w:type="dxa"/>
          </w:tcPr>
          <w:p w14:paraId="75D9DB8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Presence of functional sanitary facilities on site</w:t>
            </w:r>
          </w:p>
          <w:p w14:paraId="41C70C4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 and</w:t>
            </w:r>
          </w:p>
          <w:p w14:paraId="0C2FCC6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evacuation documentation</w:t>
            </w:r>
          </w:p>
        </w:tc>
        <w:tc>
          <w:tcPr>
            <w:tcW w:w="1525" w:type="dxa"/>
          </w:tcPr>
          <w:p w14:paraId="20C14A8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325434D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Interview </w:t>
            </w:r>
          </w:p>
        </w:tc>
        <w:tc>
          <w:tcPr>
            <w:tcW w:w="1659" w:type="dxa"/>
          </w:tcPr>
          <w:p w14:paraId="637B1C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National Environmental Protection (Management of Solid and Hazardous Wastes) Regulations 1991.</w:t>
            </w:r>
          </w:p>
        </w:tc>
        <w:tc>
          <w:tcPr>
            <w:tcW w:w="1398" w:type="dxa"/>
          </w:tcPr>
          <w:p w14:paraId="0509ED8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68E930D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Environmental &amp; Social Safeguard Officers of the PIU, </w:t>
            </w:r>
          </w:p>
          <w:p w14:paraId="5503DD8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1055948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BASMEnv</w:t>
            </w:r>
          </w:p>
        </w:tc>
        <w:tc>
          <w:tcPr>
            <w:tcW w:w="1385" w:type="dxa"/>
          </w:tcPr>
          <w:p w14:paraId="3E30B44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w:t>
            </w:r>
          </w:p>
        </w:tc>
      </w:tr>
      <w:tr w:rsidR="00FD3160" w:rsidRPr="00B63B25" w14:paraId="7092C788" w14:textId="77777777">
        <w:tc>
          <w:tcPr>
            <w:tcW w:w="530" w:type="dxa"/>
          </w:tcPr>
          <w:p w14:paraId="7C7DD02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10</w:t>
            </w:r>
          </w:p>
        </w:tc>
        <w:tc>
          <w:tcPr>
            <w:tcW w:w="1592" w:type="dxa"/>
          </w:tcPr>
          <w:p w14:paraId="01A859C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Availability of up-to-date drainage maps</w:t>
            </w:r>
          </w:p>
        </w:tc>
        <w:tc>
          <w:tcPr>
            <w:tcW w:w="1525" w:type="dxa"/>
          </w:tcPr>
          <w:p w14:paraId="3289759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5E703E0D" w14:textId="77777777" w:rsidR="00FD3160" w:rsidRPr="00B63B25" w:rsidRDefault="00FD3160">
            <w:pPr>
              <w:spacing w:line="276" w:lineRule="auto"/>
              <w:rPr>
                <w:rFonts w:ascii="Century" w:hAnsi="Century" w:cs="Arial"/>
                <w:sz w:val="24"/>
                <w:szCs w:val="24"/>
              </w:rPr>
            </w:pPr>
          </w:p>
          <w:p w14:paraId="1309602A" w14:textId="77777777" w:rsidR="00FD3160" w:rsidRPr="00B63B25" w:rsidRDefault="00FD3160">
            <w:pPr>
              <w:spacing w:line="276" w:lineRule="auto"/>
              <w:rPr>
                <w:rFonts w:ascii="Century" w:hAnsi="Century" w:cs="Arial"/>
                <w:sz w:val="24"/>
                <w:szCs w:val="24"/>
              </w:rPr>
            </w:pPr>
          </w:p>
        </w:tc>
        <w:tc>
          <w:tcPr>
            <w:tcW w:w="1659" w:type="dxa"/>
          </w:tcPr>
          <w:p w14:paraId="69BAE88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Complaints on disruptions</w:t>
            </w:r>
          </w:p>
          <w:p w14:paraId="42783307" w14:textId="77777777" w:rsidR="00FD3160" w:rsidRPr="00B63B25" w:rsidRDefault="00FD3160">
            <w:pPr>
              <w:spacing w:line="276" w:lineRule="auto"/>
              <w:rPr>
                <w:rFonts w:ascii="Century" w:hAnsi="Century" w:cs="Arial"/>
                <w:sz w:val="24"/>
                <w:szCs w:val="24"/>
              </w:rPr>
            </w:pPr>
          </w:p>
        </w:tc>
        <w:tc>
          <w:tcPr>
            <w:tcW w:w="1398" w:type="dxa"/>
          </w:tcPr>
          <w:p w14:paraId="184A6A2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79D77FD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5B4FFF8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270A75F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Drainage dept. of Bauchi State Ministry of Environment</w:t>
            </w:r>
          </w:p>
        </w:tc>
        <w:tc>
          <w:tcPr>
            <w:tcW w:w="1385" w:type="dxa"/>
          </w:tcPr>
          <w:p w14:paraId="575B9C9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tc>
      </w:tr>
      <w:tr w:rsidR="00FD3160" w:rsidRPr="00B63B25" w14:paraId="5F809319" w14:textId="77777777">
        <w:tc>
          <w:tcPr>
            <w:tcW w:w="530" w:type="dxa"/>
          </w:tcPr>
          <w:p w14:paraId="49FDB09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11</w:t>
            </w:r>
          </w:p>
        </w:tc>
        <w:tc>
          <w:tcPr>
            <w:tcW w:w="1592" w:type="dxa"/>
          </w:tcPr>
          <w:p w14:paraId="246C077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Availability of an Occupational Health and Safety Plan (OHSP). </w:t>
            </w:r>
          </w:p>
          <w:p w14:paraId="5F682B9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Availability of QA/QC plan for the works</w:t>
            </w:r>
          </w:p>
        </w:tc>
        <w:tc>
          <w:tcPr>
            <w:tcW w:w="1525" w:type="dxa"/>
          </w:tcPr>
          <w:p w14:paraId="3A5C156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Procurement planning procedures</w:t>
            </w:r>
          </w:p>
        </w:tc>
        <w:tc>
          <w:tcPr>
            <w:tcW w:w="1659" w:type="dxa"/>
          </w:tcPr>
          <w:p w14:paraId="79AD949C" w14:textId="77777777" w:rsidR="00FD3160" w:rsidRPr="00B63B25" w:rsidRDefault="00FD3160">
            <w:pPr>
              <w:spacing w:line="276" w:lineRule="auto"/>
              <w:rPr>
                <w:rFonts w:ascii="Century" w:hAnsi="Century" w:cs="Arial"/>
                <w:sz w:val="24"/>
                <w:szCs w:val="24"/>
              </w:rPr>
            </w:pPr>
          </w:p>
        </w:tc>
        <w:tc>
          <w:tcPr>
            <w:tcW w:w="1398" w:type="dxa"/>
          </w:tcPr>
          <w:p w14:paraId="132B2B7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Daily at project site</w:t>
            </w:r>
          </w:p>
        </w:tc>
        <w:tc>
          <w:tcPr>
            <w:tcW w:w="1528" w:type="dxa"/>
          </w:tcPr>
          <w:p w14:paraId="7A2F6BB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0845270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5FF5EFDC" w14:textId="77777777" w:rsidR="00FD3160" w:rsidRPr="00B63B25" w:rsidRDefault="00FD3160">
            <w:pPr>
              <w:spacing w:line="276" w:lineRule="auto"/>
              <w:rPr>
                <w:rFonts w:ascii="Century" w:hAnsi="Century" w:cs="Arial"/>
                <w:sz w:val="24"/>
                <w:szCs w:val="24"/>
              </w:rPr>
            </w:pPr>
          </w:p>
          <w:p w14:paraId="78FFA1FC" w14:textId="77777777" w:rsidR="00FD3160" w:rsidRPr="00B63B25" w:rsidRDefault="00FD3160">
            <w:pPr>
              <w:spacing w:line="276" w:lineRule="auto"/>
              <w:rPr>
                <w:rFonts w:ascii="Century" w:hAnsi="Century" w:cs="Arial"/>
                <w:sz w:val="24"/>
                <w:szCs w:val="24"/>
              </w:rPr>
            </w:pPr>
          </w:p>
        </w:tc>
        <w:tc>
          <w:tcPr>
            <w:tcW w:w="1385" w:type="dxa"/>
          </w:tcPr>
          <w:p w14:paraId="01F6434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10,000</w:t>
            </w:r>
          </w:p>
        </w:tc>
      </w:tr>
      <w:tr w:rsidR="00FD3160" w:rsidRPr="00B63B25" w14:paraId="196745D5" w14:textId="77777777">
        <w:tc>
          <w:tcPr>
            <w:tcW w:w="530" w:type="dxa"/>
          </w:tcPr>
          <w:p w14:paraId="629813C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12</w:t>
            </w:r>
          </w:p>
        </w:tc>
        <w:tc>
          <w:tcPr>
            <w:tcW w:w="1592" w:type="dxa"/>
          </w:tcPr>
          <w:p w14:paraId="7F3BA72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Developed site Reclamation Plan </w:t>
            </w:r>
          </w:p>
          <w:p w14:paraId="2E87CE7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Spoil management</w:t>
            </w:r>
          </w:p>
        </w:tc>
        <w:tc>
          <w:tcPr>
            <w:tcW w:w="1525" w:type="dxa"/>
          </w:tcPr>
          <w:p w14:paraId="2B099D7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2AEA3146" w14:textId="77777777" w:rsidR="00FD3160" w:rsidRPr="00B63B25" w:rsidRDefault="00FD3160">
            <w:pPr>
              <w:spacing w:line="276" w:lineRule="auto"/>
              <w:rPr>
                <w:rFonts w:ascii="Century" w:hAnsi="Century" w:cs="Arial"/>
                <w:sz w:val="24"/>
                <w:szCs w:val="24"/>
              </w:rPr>
            </w:pPr>
          </w:p>
        </w:tc>
        <w:tc>
          <w:tcPr>
            <w:tcW w:w="1659" w:type="dxa"/>
          </w:tcPr>
          <w:p w14:paraId="757124D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Materials sourced from licensed quarries</w:t>
            </w:r>
          </w:p>
          <w:p w14:paraId="10A03BB5" w14:textId="77777777" w:rsidR="00FD3160" w:rsidRPr="00B63B25" w:rsidRDefault="00FD3160">
            <w:pPr>
              <w:spacing w:line="276" w:lineRule="auto"/>
              <w:rPr>
                <w:rFonts w:ascii="Century" w:hAnsi="Century" w:cs="Arial"/>
                <w:sz w:val="24"/>
                <w:szCs w:val="24"/>
              </w:rPr>
            </w:pPr>
          </w:p>
          <w:p w14:paraId="6E1F4753" w14:textId="77777777" w:rsidR="00FD3160" w:rsidRPr="00B63B25" w:rsidRDefault="00FD3160">
            <w:pPr>
              <w:spacing w:line="276" w:lineRule="auto"/>
              <w:rPr>
                <w:rFonts w:ascii="Century" w:hAnsi="Century" w:cs="Arial"/>
                <w:sz w:val="24"/>
                <w:szCs w:val="24"/>
              </w:rPr>
            </w:pPr>
          </w:p>
        </w:tc>
        <w:tc>
          <w:tcPr>
            <w:tcW w:w="1398" w:type="dxa"/>
          </w:tcPr>
          <w:p w14:paraId="41001A5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Quarterly at material borrow sites and Project site </w:t>
            </w:r>
          </w:p>
          <w:p w14:paraId="3BFE3CEA" w14:textId="77777777" w:rsidR="00FD3160" w:rsidRPr="00B63B25" w:rsidRDefault="00FD3160">
            <w:pPr>
              <w:spacing w:line="276" w:lineRule="auto"/>
              <w:rPr>
                <w:rFonts w:ascii="Century" w:hAnsi="Century" w:cs="Arial"/>
                <w:sz w:val="24"/>
                <w:szCs w:val="24"/>
              </w:rPr>
            </w:pPr>
          </w:p>
        </w:tc>
        <w:tc>
          <w:tcPr>
            <w:tcW w:w="1528" w:type="dxa"/>
          </w:tcPr>
          <w:p w14:paraId="2373AC4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w:t>
            </w:r>
          </w:p>
          <w:p w14:paraId="27A526B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05CBFFA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tc>
        <w:tc>
          <w:tcPr>
            <w:tcW w:w="1385" w:type="dxa"/>
          </w:tcPr>
          <w:p w14:paraId="7E1C293F" w14:textId="77777777" w:rsidR="00FD3160" w:rsidRPr="00B63B25" w:rsidRDefault="00FD3160">
            <w:pPr>
              <w:spacing w:line="276" w:lineRule="auto"/>
              <w:rPr>
                <w:rFonts w:ascii="Century" w:hAnsi="Century" w:cs="Arial"/>
                <w:sz w:val="24"/>
                <w:szCs w:val="24"/>
              </w:rPr>
            </w:pPr>
          </w:p>
        </w:tc>
      </w:tr>
      <w:tr w:rsidR="00FD3160" w:rsidRPr="00B63B25" w14:paraId="3E130F0E" w14:textId="77777777">
        <w:trPr>
          <w:trHeight w:val="558"/>
        </w:trPr>
        <w:tc>
          <w:tcPr>
            <w:tcW w:w="530" w:type="dxa"/>
          </w:tcPr>
          <w:p w14:paraId="29EEBE3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13</w:t>
            </w:r>
          </w:p>
        </w:tc>
        <w:tc>
          <w:tcPr>
            <w:tcW w:w="1592" w:type="dxa"/>
          </w:tcPr>
          <w:p w14:paraId="47051D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Air quality parameters ((CO, NO2, SO2, CO2, SPM)</w:t>
            </w:r>
          </w:p>
          <w:p w14:paraId="2A45B9D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Maintenance records </w:t>
            </w:r>
          </w:p>
          <w:p w14:paraId="4FF6E9C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Driver’s training records</w:t>
            </w:r>
          </w:p>
          <w:p w14:paraId="4E74845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appropriate PPE</w:t>
            </w:r>
          </w:p>
        </w:tc>
        <w:tc>
          <w:tcPr>
            <w:tcW w:w="1525" w:type="dxa"/>
          </w:tcPr>
          <w:p w14:paraId="6705C4C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In-situ measurement</w:t>
            </w:r>
          </w:p>
          <w:p w14:paraId="635B424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Visual observation of </w:t>
            </w:r>
            <w:r w:rsidRPr="00B63B25">
              <w:rPr>
                <w:rFonts w:ascii="Century" w:hAnsi="Century" w:cs="Arial"/>
                <w:sz w:val="24"/>
                <w:szCs w:val="24"/>
              </w:rPr>
              <w:lastRenderedPageBreak/>
              <w:t>records &amp; interviews</w:t>
            </w:r>
          </w:p>
        </w:tc>
        <w:tc>
          <w:tcPr>
            <w:tcW w:w="1659" w:type="dxa"/>
          </w:tcPr>
          <w:p w14:paraId="3F0AE0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FMEnv permissible limit </w:t>
            </w:r>
          </w:p>
          <w:p w14:paraId="1F577E57" w14:textId="77777777" w:rsidR="00FD3160" w:rsidRPr="00B63B25" w:rsidRDefault="00FD3160">
            <w:pPr>
              <w:spacing w:line="276" w:lineRule="auto"/>
              <w:rPr>
                <w:rFonts w:ascii="Century" w:hAnsi="Century" w:cs="Arial"/>
                <w:sz w:val="24"/>
                <w:szCs w:val="24"/>
              </w:rPr>
            </w:pPr>
          </w:p>
        </w:tc>
        <w:tc>
          <w:tcPr>
            <w:tcW w:w="1398" w:type="dxa"/>
          </w:tcPr>
          <w:p w14:paraId="7A9695E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Weekly in the surrounding communities </w:t>
            </w:r>
          </w:p>
        </w:tc>
        <w:tc>
          <w:tcPr>
            <w:tcW w:w="1528" w:type="dxa"/>
          </w:tcPr>
          <w:p w14:paraId="7E010DD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w:t>
            </w:r>
          </w:p>
          <w:p w14:paraId="097CCBF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FMEnv.</w:t>
            </w:r>
          </w:p>
          <w:p w14:paraId="13AAB5D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tc>
        <w:tc>
          <w:tcPr>
            <w:tcW w:w="1385" w:type="dxa"/>
          </w:tcPr>
          <w:p w14:paraId="170F3939" w14:textId="77777777" w:rsidR="00FD3160" w:rsidRPr="00B63B25" w:rsidRDefault="00FD3160">
            <w:pPr>
              <w:spacing w:line="276" w:lineRule="auto"/>
              <w:rPr>
                <w:rFonts w:ascii="Century" w:hAnsi="Century" w:cs="Arial"/>
                <w:sz w:val="24"/>
                <w:szCs w:val="24"/>
              </w:rPr>
            </w:pPr>
          </w:p>
        </w:tc>
      </w:tr>
      <w:tr w:rsidR="00FD3160" w:rsidRPr="00B63B25" w14:paraId="1FF2BFBB" w14:textId="77777777">
        <w:trPr>
          <w:trHeight w:val="3542"/>
        </w:trPr>
        <w:tc>
          <w:tcPr>
            <w:tcW w:w="530" w:type="dxa"/>
          </w:tcPr>
          <w:p w14:paraId="7C3573A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14</w:t>
            </w:r>
          </w:p>
        </w:tc>
        <w:tc>
          <w:tcPr>
            <w:tcW w:w="1592" w:type="dxa"/>
          </w:tcPr>
          <w:p w14:paraId="29A20F1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level</w:t>
            </w:r>
          </w:p>
          <w:p w14:paraId="492A3F0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appropriate PPE</w:t>
            </w:r>
          </w:p>
        </w:tc>
        <w:tc>
          <w:tcPr>
            <w:tcW w:w="1525" w:type="dxa"/>
          </w:tcPr>
          <w:p w14:paraId="74C0963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measurement</w:t>
            </w:r>
          </w:p>
        </w:tc>
        <w:tc>
          <w:tcPr>
            <w:tcW w:w="1659" w:type="dxa"/>
          </w:tcPr>
          <w:p w14:paraId="1B4F3E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Noise level at sensitive receptors not to exceed FMEnv recommended level (90 dB) for an </w:t>
            </w:r>
            <w:proofErr w:type="gramStart"/>
            <w:r w:rsidRPr="00B63B25">
              <w:rPr>
                <w:rFonts w:ascii="Century" w:hAnsi="Century" w:cs="Arial"/>
                <w:sz w:val="24"/>
                <w:szCs w:val="24"/>
              </w:rPr>
              <w:t>8 hour</w:t>
            </w:r>
            <w:proofErr w:type="gramEnd"/>
            <w:r w:rsidRPr="00B63B25">
              <w:rPr>
                <w:rFonts w:ascii="Century" w:hAnsi="Century" w:cs="Arial"/>
                <w:sz w:val="24"/>
                <w:szCs w:val="24"/>
              </w:rPr>
              <w:t xml:space="preserve"> period</w:t>
            </w:r>
          </w:p>
        </w:tc>
        <w:tc>
          <w:tcPr>
            <w:tcW w:w="1398" w:type="dxa"/>
          </w:tcPr>
          <w:p w14:paraId="4A21819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Construction site and nearby communities</w:t>
            </w:r>
          </w:p>
        </w:tc>
        <w:tc>
          <w:tcPr>
            <w:tcW w:w="1528" w:type="dxa"/>
          </w:tcPr>
          <w:p w14:paraId="02749FE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w:t>
            </w:r>
          </w:p>
          <w:p w14:paraId="4F26F69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24CE2BD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p w14:paraId="147497B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Engineering Consultant</w:t>
            </w:r>
          </w:p>
        </w:tc>
        <w:tc>
          <w:tcPr>
            <w:tcW w:w="1385" w:type="dxa"/>
          </w:tcPr>
          <w:p w14:paraId="57EC512B" w14:textId="77777777" w:rsidR="00FD3160" w:rsidRPr="00B63B25" w:rsidRDefault="00FD3160">
            <w:pPr>
              <w:spacing w:line="276" w:lineRule="auto"/>
              <w:rPr>
                <w:rFonts w:ascii="Century" w:hAnsi="Century" w:cs="Arial"/>
                <w:sz w:val="24"/>
                <w:szCs w:val="24"/>
              </w:rPr>
            </w:pPr>
          </w:p>
        </w:tc>
      </w:tr>
      <w:tr w:rsidR="00FD3160" w:rsidRPr="00B63B25" w14:paraId="04AD8A35" w14:textId="77777777">
        <w:trPr>
          <w:trHeight w:val="60"/>
        </w:trPr>
        <w:tc>
          <w:tcPr>
            <w:tcW w:w="530" w:type="dxa"/>
          </w:tcPr>
          <w:p w14:paraId="3EB22BF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15</w:t>
            </w:r>
          </w:p>
        </w:tc>
        <w:tc>
          <w:tcPr>
            <w:tcW w:w="1592" w:type="dxa"/>
          </w:tcPr>
          <w:p w14:paraId="544E9EE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Document housekeeping </w:t>
            </w:r>
            <w:r w:rsidRPr="00B63B25">
              <w:rPr>
                <w:rFonts w:ascii="Century" w:hAnsi="Century" w:cs="Arial"/>
                <w:sz w:val="24"/>
                <w:szCs w:val="24"/>
              </w:rPr>
              <w:lastRenderedPageBreak/>
              <w:t>procedures &amp; plans for site</w:t>
            </w:r>
          </w:p>
          <w:p w14:paraId="67336992" w14:textId="77777777" w:rsidR="00FD3160" w:rsidRPr="00B63B25" w:rsidRDefault="00FD3160">
            <w:pPr>
              <w:spacing w:line="276" w:lineRule="auto"/>
              <w:rPr>
                <w:rFonts w:ascii="Century" w:hAnsi="Century" w:cs="Arial"/>
                <w:sz w:val="24"/>
                <w:szCs w:val="24"/>
              </w:rPr>
            </w:pPr>
          </w:p>
          <w:p w14:paraId="3A65FBD4" w14:textId="77777777" w:rsidR="00FD3160" w:rsidRPr="00B63B25" w:rsidRDefault="00FD3160">
            <w:pPr>
              <w:spacing w:line="276" w:lineRule="auto"/>
              <w:rPr>
                <w:rFonts w:ascii="Century" w:hAnsi="Century" w:cs="Arial"/>
                <w:sz w:val="24"/>
                <w:szCs w:val="24"/>
              </w:rPr>
            </w:pPr>
          </w:p>
        </w:tc>
        <w:tc>
          <w:tcPr>
            <w:tcW w:w="1525" w:type="dxa"/>
          </w:tcPr>
          <w:p w14:paraId="757ABC2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Visual observation</w:t>
            </w:r>
          </w:p>
          <w:p w14:paraId="0091BAC1" w14:textId="77777777" w:rsidR="00FD3160" w:rsidRPr="00B63B25" w:rsidRDefault="00FD3160">
            <w:pPr>
              <w:spacing w:line="276" w:lineRule="auto"/>
              <w:rPr>
                <w:rFonts w:ascii="Century" w:hAnsi="Century" w:cs="Arial"/>
                <w:sz w:val="24"/>
                <w:szCs w:val="24"/>
              </w:rPr>
            </w:pPr>
          </w:p>
        </w:tc>
        <w:tc>
          <w:tcPr>
            <w:tcW w:w="1659" w:type="dxa"/>
          </w:tcPr>
          <w:p w14:paraId="71B63EC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Quality Control/Quality </w:t>
            </w:r>
            <w:r w:rsidRPr="00B63B25">
              <w:rPr>
                <w:rFonts w:ascii="Century" w:hAnsi="Century" w:cs="Arial"/>
                <w:sz w:val="24"/>
                <w:szCs w:val="24"/>
              </w:rPr>
              <w:lastRenderedPageBreak/>
              <w:t>Assurance Standards</w:t>
            </w:r>
          </w:p>
        </w:tc>
        <w:tc>
          <w:tcPr>
            <w:tcW w:w="1398" w:type="dxa"/>
          </w:tcPr>
          <w:p w14:paraId="779328C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Daily on Site</w:t>
            </w:r>
          </w:p>
        </w:tc>
        <w:tc>
          <w:tcPr>
            <w:tcW w:w="1528" w:type="dxa"/>
          </w:tcPr>
          <w:p w14:paraId="638FCFB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Environmental &amp; Social </w:t>
            </w:r>
            <w:r w:rsidRPr="00B63B25">
              <w:rPr>
                <w:rFonts w:ascii="Century" w:hAnsi="Century" w:cs="Arial"/>
                <w:sz w:val="24"/>
                <w:szCs w:val="24"/>
              </w:rPr>
              <w:lastRenderedPageBreak/>
              <w:t>Safeguard Officers,</w:t>
            </w:r>
          </w:p>
          <w:p w14:paraId="1F20FB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FMEnv. </w:t>
            </w:r>
          </w:p>
          <w:p w14:paraId="4F592FF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tc>
        <w:tc>
          <w:tcPr>
            <w:tcW w:w="1385" w:type="dxa"/>
          </w:tcPr>
          <w:p w14:paraId="2B916A73" w14:textId="77777777" w:rsidR="00FD3160" w:rsidRPr="00B63B25" w:rsidRDefault="00FD3160">
            <w:pPr>
              <w:spacing w:line="276" w:lineRule="auto"/>
              <w:rPr>
                <w:rFonts w:ascii="Century" w:hAnsi="Century" w:cs="Arial"/>
                <w:sz w:val="24"/>
                <w:szCs w:val="24"/>
              </w:rPr>
            </w:pPr>
          </w:p>
        </w:tc>
      </w:tr>
      <w:tr w:rsidR="00FD3160" w:rsidRPr="00B63B25" w14:paraId="328435CC" w14:textId="77777777">
        <w:tc>
          <w:tcPr>
            <w:tcW w:w="530" w:type="dxa"/>
          </w:tcPr>
          <w:p w14:paraId="109BD13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16</w:t>
            </w:r>
          </w:p>
        </w:tc>
        <w:tc>
          <w:tcPr>
            <w:tcW w:w="1592" w:type="dxa"/>
          </w:tcPr>
          <w:p w14:paraId="44B6338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Emergency Response Plan for spillage developed</w:t>
            </w:r>
          </w:p>
          <w:p w14:paraId="1CE28D6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Soil quality parameters</w:t>
            </w:r>
          </w:p>
        </w:tc>
        <w:tc>
          <w:tcPr>
            <w:tcW w:w="1525" w:type="dxa"/>
          </w:tcPr>
          <w:p w14:paraId="3A5711A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394C92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Laboratory testing</w:t>
            </w:r>
          </w:p>
        </w:tc>
        <w:tc>
          <w:tcPr>
            <w:tcW w:w="1659" w:type="dxa"/>
          </w:tcPr>
          <w:p w14:paraId="498ADB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 Soil Quality Standards</w:t>
            </w:r>
          </w:p>
        </w:tc>
        <w:tc>
          <w:tcPr>
            <w:tcW w:w="1398" w:type="dxa"/>
          </w:tcPr>
          <w:p w14:paraId="6F01762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Project Site</w:t>
            </w:r>
          </w:p>
        </w:tc>
        <w:tc>
          <w:tcPr>
            <w:tcW w:w="1528" w:type="dxa"/>
          </w:tcPr>
          <w:p w14:paraId="261DC0F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5E8133B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1DAA388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BASMEnv</w:t>
            </w:r>
          </w:p>
        </w:tc>
        <w:tc>
          <w:tcPr>
            <w:tcW w:w="1385" w:type="dxa"/>
          </w:tcPr>
          <w:p w14:paraId="2647FB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15,000</w:t>
            </w:r>
          </w:p>
        </w:tc>
      </w:tr>
      <w:tr w:rsidR="00FD3160" w:rsidRPr="00B63B25" w14:paraId="351C98EB" w14:textId="77777777">
        <w:trPr>
          <w:trHeight w:val="1670"/>
        </w:trPr>
        <w:tc>
          <w:tcPr>
            <w:tcW w:w="530" w:type="dxa"/>
          </w:tcPr>
          <w:p w14:paraId="1510A05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17</w:t>
            </w:r>
          </w:p>
        </w:tc>
        <w:tc>
          <w:tcPr>
            <w:tcW w:w="1592" w:type="dxa"/>
          </w:tcPr>
          <w:p w14:paraId="39E4CDAD"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 xml:space="preserve">Maintenance records </w:t>
            </w:r>
          </w:p>
          <w:p w14:paraId="19B3410A"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 xml:space="preserve">Training records </w:t>
            </w:r>
          </w:p>
          <w:p w14:paraId="0CD2D24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Evidence of waste burning</w:t>
            </w:r>
          </w:p>
        </w:tc>
        <w:tc>
          <w:tcPr>
            <w:tcW w:w="1525" w:type="dxa"/>
          </w:tcPr>
          <w:p w14:paraId="0ED9F019"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Visual Observation</w:t>
            </w:r>
          </w:p>
          <w:p w14:paraId="59DC9DB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Interview</w:t>
            </w:r>
          </w:p>
        </w:tc>
        <w:tc>
          <w:tcPr>
            <w:tcW w:w="1659" w:type="dxa"/>
          </w:tcPr>
          <w:p w14:paraId="7F9A420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 permissible limit for air emission</w:t>
            </w:r>
          </w:p>
        </w:tc>
        <w:tc>
          <w:tcPr>
            <w:tcW w:w="1398" w:type="dxa"/>
          </w:tcPr>
          <w:p w14:paraId="5BE3DF4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4FF8C336"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BASMEnv</w:t>
            </w:r>
          </w:p>
          <w:p w14:paraId="1565DF7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003A7A7A" w14:textId="77777777" w:rsidR="00FD3160" w:rsidRPr="00B63B25" w:rsidRDefault="00FD3160">
            <w:pPr>
              <w:spacing w:line="276" w:lineRule="auto"/>
              <w:jc w:val="both"/>
              <w:rPr>
                <w:rFonts w:ascii="Century" w:hAnsi="Century" w:cs="Arial"/>
                <w:sz w:val="24"/>
                <w:szCs w:val="24"/>
              </w:rPr>
            </w:pPr>
          </w:p>
          <w:p w14:paraId="5E794E2B" w14:textId="77777777" w:rsidR="00FD3160" w:rsidRPr="00B63B25" w:rsidRDefault="00FD3160">
            <w:pPr>
              <w:spacing w:line="276" w:lineRule="auto"/>
              <w:jc w:val="both"/>
              <w:rPr>
                <w:rFonts w:ascii="Century" w:hAnsi="Century" w:cs="Arial"/>
                <w:sz w:val="24"/>
                <w:szCs w:val="24"/>
              </w:rPr>
            </w:pPr>
          </w:p>
          <w:p w14:paraId="6EB8BC22" w14:textId="77777777" w:rsidR="00FD3160" w:rsidRPr="00B63B25" w:rsidRDefault="00FD3160">
            <w:pPr>
              <w:spacing w:line="276" w:lineRule="auto"/>
              <w:rPr>
                <w:rFonts w:ascii="Century" w:hAnsi="Century" w:cs="Arial"/>
                <w:sz w:val="24"/>
                <w:szCs w:val="24"/>
              </w:rPr>
            </w:pPr>
          </w:p>
        </w:tc>
        <w:tc>
          <w:tcPr>
            <w:tcW w:w="1385" w:type="dxa"/>
          </w:tcPr>
          <w:p w14:paraId="40165DE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5,000</w:t>
            </w:r>
          </w:p>
        </w:tc>
      </w:tr>
      <w:tr w:rsidR="00FD3160" w:rsidRPr="00B63B25" w14:paraId="185AABF6" w14:textId="77777777">
        <w:tc>
          <w:tcPr>
            <w:tcW w:w="530" w:type="dxa"/>
          </w:tcPr>
          <w:p w14:paraId="252345D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18</w:t>
            </w:r>
          </w:p>
        </w:tc>
        <w:tc>
          <w:tcPr>
            <w:tcW w:w="1592" w:type="dxa"/>
          </w:tcPr>
          <w:p w14:paraId="553B141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Presence of functional sanitary facilities on site</w:t>
            </w:r>
          </w:p>
          <w:p w14:paraId="567F493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w:t>
            </w:r>
          </w:p>
          <w:p w14:paraId="6C27C0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evacuation documentation</w:t>
            </w:r>
          </w:p>
        </w:tc>
        <w:tc>
          <w:tcPr>
            <w:tcW w:w="1525" w:type="dxa"/>
          </w:tcPr>
          <w:p w14:paraId="4C11F22E"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Visual Observation</w:t>
            </w:r>
          </w:p>
          <w:p w14:paraId="6784A15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Interview </w:t>
            </w:r>
          </w:p>
        </w:tc>
        <w:tc>
          <w:tcPr>
            <w:tcW w:w="1659" w:type="dxa"/>
          </w:tcPr>
          <w:p w14:paraId="662F074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National Environmental Protection (Management of Solid and Hazardous Wastes) Regulations 1991.</w:t>
            </w:r>
          </w:p>
        </w:tc>
        <w:tc>
          <w:tcPr>
            <w:tcW w:w="1398" w:type="dxa"/>
          </w:tcPr>
          <w:p w14:paraId="3538471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4B0B9AE3"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BASMEnv</w:t>
            </w:r>
          </w:p>
          <w:p w14:paraId="1741E16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55707485" w14:textId="77777777" w:rsidR="00FD3160" w:rsidRPr="00B63B25" w:rsidRDefault="00FD3160">
            <w:pPr>
              <w:spacing w:line="276" w:lineRule="auto"/>
              <w:jc w:val="both"/>
              <w:rPr>
                <w:rFonts w:ascii="Century" w:hAnsi="Century" w:cs="Arial"/>
                <w:sz w:val="24"/>
                <w:szCs w:val="24"/>
              </w:rPr>
            </w:pPr>
          </w:p>
          <w:p w14:paraId="5632FF30" w14:textId="77777777" w:rsidR="00FD3160" w:rsidRPr="00B63B25" w:rsidRDefault="00FD3160">
            <w:pPr>
              <w:spacing w:line="276" w:lineRule="auto"/>
              <w:jc w:val="both"/>
              <w:rPr>
                <w:rFonts w:ascii="Century" w:hAnsi="Century" w:cs="Arial"/>
                <w:sz w:val="24"/>
                <w:szCs w:val="24"/>
              </w:rPr>
            </w:pPr>
          </w:p>
          <w:p w14:paraId="7D74AB5A" w14:textId="77777777" w:rsidR="00FD3160" w:rsidRPr="00B63B25" w:rsidRDefault="00FD3160">
            <w:pPr>
              <w:spacing w:line="276" w:lineRule="auto"/>
              <w:rPr>
                <w:rFonts w:ascii="Century" w:hAnsi="Century" w:cs="Arial"/>
                <w:sz w:val="24"/>
                <w:szCs w:val="24"/>
              </w:rPr>
            </w:pPr>
          </w:p>
        </w:tc>
        <w:tc>
          <w:tcPr>
            <w:tcW w:w="1385" w:type="dxa"/>
          </w:tcPr>
          <w:p w14:paraId="7FDE908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8,000</w:t>
            </w:r>
          </w:p>
        </w:tc>
      </w:tr>
      <w:tr w:rsidR="00FD3160" w:rsidRPr="00B63B25" w14:paraId="2DBBE689" w14:textId="77777777">
        <w:tc>
          <w:tcPr>
            <w:tcW w:w="530" w:type="dxa"/>
          </w:tcPr>
          <w:p w14:paraId="6983C30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19</w:t>
            </w:r>
          </w:p>
        </w:tc>
        <w:tc>
          <w:tcPr>
            <w:tcW w:w="1592" w:type="dxa"/>
          </w:tcPr>
          <w:p w14:paraId="7EDDA20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OHSP developed</w:t>
            </w:r>
          </w:p>
          <w:p w14:paraId="179DF97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of trained first Aiders</w:t>
            </w:r>
          </w:p>
          <w:p w14:paraId="22789EC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appropriate PPE</w:t>
            </w:r>
          </w:p>
          <w:p w14:paraId="0871046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signage and demarcations</w:t>
            </w:r>
          </w:p>
        </w:tc>
        <w:tc>
          <w:tcPr>
            <w:tcW w:w="1525" w:type="dxa"/>
          </w:tcPr>
          <w:p w14:paraId="72C1B1E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0BD32C16" w14:textId="77777777" w:rsidR="00FD3160" w:rsidRPr="00B63B25" w:rsidRDefault="00FD3160">
            <w:pPr>
              <w:spacing w:line="276" w:lineRule="auto"/>
              <w:rPr>
                <w:rFonts w:ascii="Century" w:hAnsi="Century" w:cs="Arial"/>
                <w:sz w:val="24"/>
                <w:szCs w:val="24"/>
              </w:rPr>
            </w:pPr>
          </w:p>
          <w:p w14:paraId="3F4F05F5" w14:textId="77777777" w:rsidR="00FD3160" w:rsidRPr="00B63B25" w:rsidRDefault="00FD3160">
            <w:pPr>
              <w:spacing w:line="276" w:lineRule="auto"/>
              <w:rPr>
                <w:rFonts w:ascii="Century" w:hAnsi="Century" w:cs="Arial"/>
                <w:sz w:val="24"/>
                <w:szCs w:val="24"/>
              </w:rPr>
            </w:pPr>
          </w:p>
        </w:tc>
        <w:tc>
          <w:tcPr>
            <w:tcW w:w="1659" w:type="dxa"/>
          </w:tcPr>
          <w:p w14:paraId="55A46A2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Compliance with Factory Act, 1990</w:t>
            </w:r>
          </w:p>
          <w:p w14:paraId="1F897EC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Compliance with ISO 14001 Occupational Health &amp; Safety Standards</w:t>
            </w:r>
          </w:p>
        </w:tc>
        <w:tc>
          <w:tcPr>
            <w:tcW w:w="1398" w:type="dxa"/>
          </w:tcPr>
          <w:p w14:paraId="78D1C15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Construction Site</w:t>
            </w:r>
          </w:p>
        </w:tc>
        <w:tc>
          <w:tcPr>
            <w:tcW w:w="1528" w:type="dxa"/>
          </w:tcPr>
          <w:p w14:paraId="21F2AB5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Safeguards Officer</w:t>
            </w:r>
          </w:p>
          <w:p w14:paraId="75A37A1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1B8F0C76" w14:textId="77777777" w:rsidR="00FD3160" w:rsidRPr="00B63B25" w:rsidRDefault="00FD3160">
            <w:pPr>
              <w:spacing w:line="276" w:lineRule="auto"/>
              <w:rPr>
                <w:rFonts w:ascii="Century" w:hAnsi="Century" w:cs="Arial"/>
                <w:sz w:val="24"/>
                <w:szCs w:val="24"/>
              </w:rPr>
            </w:pPr>
          </w:p>
        </w:tc>
        <w:tc>
          <w:tcPr>
            <w:tcW w:w="1385" w:type="dxa"/>
          </w:tcPr>
          <w:p w14:paraId="59DDD18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9,000</w:t>
            </w:r>
          </w:p>
        </w:tc>
      </w:tr>
      <w:tr w:rsidR="00FD3160" w:rsidRPr="00B63B25" w14:paraId="63D27C0F" w14:textId="77777777">
        <w:tc>
          <w:tcPr>
            <w:tcW w:w="530" w:type="dxa"/>
          </w:tcPr>
          <w:p w14:paraId="1C87DBF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20</w:t>
            </w:r>
          </w:p>
        </w:tc>
        <w:tc>
          <w:tcPr>
            <w:tcW w:w="1592" w:type="dxa"/>
          </w:tcPr>
          <w:p w14:paraId="230EE73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Contractor’s WMP</w:t>
            </w:r>
          </w:p>
          <w:p w14:paraId="0DC97B0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Evidence of waste segregation </w:t>
            </w:r>
          </w:p>
          <w:p w14:paraId="0580B4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storage facility</w:t>
            </w:r>
          </w:p>
          <w:p w14:paraId="359A466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 and</w:t>
            </w:r>
          </w:p>
          <w:p w14:paraId="7A8ADEF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evacuation documentation</w:t>
            </w:r>
          </w:p>
        </w:tc>
        <w:tc>
          <w:tcPr>
            <w:tcW w:w="1525" w:type="dxa"/>
          </w:tcPr>
          <w:p w14:paraId="3C97860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Visual Observation</w:t>
            </w:r>
          </w:p>
          <w:p w14:paraId="1BFCFF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Interview </w:t>
            </w:r>
          </w:p>
        </w:tc>
        <w:tc>
          <w:tcPr>
            <w:tcW w:w="1659" w:type="dxa"/>
          </w:tcPr>
          <w:p w14:paraId="53DFC65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National Environmental </w:t>
            </w:r>
            <w:r w:rsidRPr="00B63B25">
              <w:rPr>
                <w:rFonts w:ascii="Century" w:hAnsi="Century" w:cs="Arial"/>
                <w:sz w:val="24"/>
                <w:szCs w:val="24"/>
              </w:rPr>
              <w:lastRenderedPageBreak/>
              <w:t>Protection (Management of Solid and Hazardous Wastes) Regulation 1991.</w:t>
            </w:r>
          </w:p>
        </w:tc>
        <w:tc>
          <w:tcPr>
            <w:tcW w:w="1398" w:type="dxa"/>
          </w:tcPr>
          <w:p w14:paraId="4ACA192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Weekly at Project Site</w:t>
            </w:r>
          </w:p>
        </w:tc>
        <w:tc>
          <w:tcPr>
            <w:tcW w:w="1528" w:type="dxa"/>
          </w:tcPr>
          <w:p w14:paraId="4634DE6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Environmental &amp; Social </w:t>
            </w:r>
            <w:r w:rsidRPr="00B63B25">
              <w:rPr>
                <w:rFonts w:ascii="Century" w:hAnsi="Century" w:cs="Arial"/>
                <w:sz w:val="24"/>
                <w:szCs w:val="24"/>
              </w:rPr>
              <w:lastRenderedPageBreak/>
              <w:t>Safeguard Officers of the PIU</w:t>
            </w:r>
          </w:p>
          <w:p w14:paraId="7545672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0292B9B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BASEPA</w:t>
            </w:r>
          </w:p>
        </w:tc>
        <w:tc>
          <w:tcPr>
            <w:tcW w:w="1385" w:type="dxa"/>
          </w:tcPr>
          <w:p w14:paraId="51EBF2E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6,000</w:t>
            </w:r>
          </w:p>
        </w:tc>
      </w:tr>
      <w:tr w:rsidR="00FD3160" w:rsidRPr="00B63B25" w14:paraId="2AB5109A" w14:textId="77777777">
        <w:tc>
          <w:tcPr>
            <w:tcW w:w="530" w:type="dxa"/>
          </w:tcPr>
          <w:p w14:paraId="1CEE2AC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w:t>
            </w:r>
          </w:p>
        </w:tc>
        <w:tc>
          <w:tcPr>
            <w:tcW w:w="1592" w:type="dxa"/>
          </w:tcPr>
          <w:p w14:paraId="77EB301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Social</w:t>
            </w:r>
          </w:p>
        </w:tc>
        <w:tc>
          <w:tcPr>
            <w:tcW w:w="1525" w:type="dxa"/>
          </w:tcPr>
          <w:p w14:paraId="14A1A7FF" w14:textId="77777777" w:rsidR="00FD3160" w:rsidRPr="00B63B25" w:rsidRDefault="00FD3160">
            <w:pPr>
              <w:spacing w:line="276" w:lineRule="auto"/>
              <w:rPr>
                <w:rFonts w:ascii="Century" w:hAnsi="Century" w:cs="Arial"/>
                <w:sz w:val="24"/>
                <w:szCs w:val="24"/>
              </w:rPr>
            </w:pPr>
          </w:p>
        </w:tc>
        <w:tc>
          <w:tcPr>
            <w:tcW w:w="1659" w:type="dxa"/>
          </w:tcPr>
          <w:p w14:paraId="18B6A500" w14:textId="77777777" w:rsidR="00FD3160" w:rsidRPr="00B63B25" w:rsidRDefault="00FD3160">
            <w:pPr>
              <w:spacing w:line="276" w:lineRule="auto"/>
              <w:rPr>
                <w:rFonts w:ascii="Century" w:hAnsi="Century" w:cs="Arial"/>
                <w:sz w:val="24"/>
                <w:szCs w:val="24"/>
              </w:rPr>
            </w:pPr>
          </w:p>
        </w:tc>
        <w:tc>
          <w:tcPr>
            <w:tcW w:w="1398" w:type="dxa"/>
          </w:tcPr>
          <w:p w14:paraId="31E4AFCB" w14:textId="77777777" w:rsidR="00FD3160" w:rsidRPr="00B63B25" w:rsidRDefault="00FD3160">
            <w:pPr>
              <w:spacing w:line="276" w:lineRule="auto"/>
              <w:rPr>
                <w:rFonts w:ascii="Century" w:hAnsi="Century" w:cs="Arial"/>
                <w:sz w:val="24"/>
                <w:szCs w:val="24"/>
              </w:rPr>
            </w:pPr>
          </w:p>
        </w:tc>
        <w:tc>
          <w:tcPr>
            <w:tcW w:w="1528" w:type="dxa"/>
          </w:tcPr>
          <w:p w14:paraId="2D38BA77" w14:textId="77777777" w:rsidR="00FD3160" w:rsidRPr="00B63B25" w:rsidRDefault="00FD3160">
            <w:pPr>
              <w:spacing w:line="276" w:lineRule="auto"/>
              <w:rPr>
                <w:rFonts w:ascii="Century" w:hAnsi="Century" w:cs="Arial"/>
                <w:sz w:val="24"/>
                <w:szCs w:val="24"/>
              </w:rPr>
            </w:pPr>
          </w:p>
        </w:tc>
        <w:tc>
          <w:tcPr>
            <w:tcW w:w="1385" w:type="dxa"/>
          </w:tcPr>
          <w:p w14:paraId="74563826" w14:textId="77777777" w:rsidR="00FD3160" w:rsidRPr="00B63B25" w:rsidRDefault="00FD3160">
            <w:pPr>
              <w:spacing w:line="276" w:lineRule="auto"/>
              <w:rPr>
                <w:rFonts w:ascii="Century" w:hAnsi="Century" w:cs="Arial"/>
                <w:sz w:val="24"/>
                <w:szCs w:val="24"/>
              </w:rPr>
            </w:pPr>
          </w:p>
        </w:tc>
      </w:tr>
      <w:tr w:rsidR="00FD3160" w:rsidRPr="00B63B25" w14:paraId="11B4AFE0" w14:textId="77777777">
        <w:tc>
          <w:tcPr>
            <w:tcW w:w="530" w:type="dxa"/>
          </w:tcPr>
          <w:p w14:paraId="7F4AB51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21</w:t>
            </w:r>
          </w:p>
        </w:tc>
        <w:tc>
          <w:tcPr>
            <w:tcW w:w="1592" w:type="dxa"/>
          </w:tcPr>
          <w:p w14:paraId="701228B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level</w:t>
            </w:r>
          </w:p>
          <w:p w14:paraId="03AFF98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appropriate PPE</w:t>
            </w:r>
          </w:p>
        </w:tc>
        <w:tc>
          <w:tcPr>
            <w:tcW w:w="1525" w:type="dxa"/>
          </w:tcPr>
          <w:p w14:paraId="110460D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Noise measurement</w:t>
            </w:r>
          </w:p>
        </w:tc>
        <w:tc>
          <w:tcPr>
            <w:tcW w:w="1659" w:type="dxa"/>
          </w:tcPr>
          <w:p w14:paraId="70033BA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Noise level at sensitive receptors not to exceed FMEnv recommended level (90 dB) for an </w:t>
            </w:r>
            <w:proofErr w:type="gramStart"/>
            <w:r w:rsidRPr="00B63B25">
              <w:rPr>
                <w:rFonts w:ascii="Century" w:hAnsi="Century" w:cs="Arial"/>
                <w:sz w:val="24"/>
                <w:szCs w:val="24"/>
              </w:rPr>
              <w:t>8 hour</w:t>
            </w:r>
            <w:proofErr w:type="gramEnd"/>
            <w:r w:rsidRPr="00B63B25">
              <w:rPr>
                <w:rFonts w:ascii="Century" w:hAnsi="Century" w:cs="Arial"/>
                <w:sz w:val="24"/>
                <w:szCs w:val="24"/>
              </w:rPr>
              <w:t xml:space="preserve"> period</w:t>
            </w:r>
          </w:p>
        </w:tc>
        <w:tc>
          <w:tcPr>
            <w:tcW w:w="1398" w:type="dxa"/>
          </w:tcPr>
          <w:p w14:paraId="4713FD3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Construction site and nearby communities</w:t>
            </w:r>
          </w:p>
        </w:tc>
        <w:tc>
          <w:tcPr>
            <w:tcW w:w="1528" w:type="dxa"/>
          </w:tcPr>
          <w:p w14:paraId="64E6CDF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w:t>
            </w:r>
          </w:p>
          <w:p w14:paraId="0578A7D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00CCC4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p w14:paraId="4A971A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Engineering Consultant</w:t>
            </w:r>
          </w:p>
          <w:p w14:paraId="21EEE875" w14:textId="77777777" w:rsidR="00FD3160" w:rsidRPr="00B63B25" w:rsidRDefault="00FD3160">
            <w:pPr>
              <w:spacing w:line="276" w:lineRule="auto"/>
              <w:rPr>
                <w:rFonts w:ascii="Century" w:hAnsi="Century" w:cs="Arial"/>
                <w:sz w:val="24"/>
                <w:szCs w:val="24"/>
              </w:rPr>
            </w:pPr>
          </w:p>
        </w:tc>
        <w:tc>
          <w:tcPr>
            <w:tcW w:w="1385" w:type="dxa"/>
          </w:tcPr>
          <w:p w14:paraId="655890B7" w14:textId="77777777" w:rsidR="00FD3160" w:rsidRPr="00B63B25" w:rsidRDefault="00FD3160">
            <w:pPr>
              <w:spacing w:line="276" w:lineRule="auto"/>
              <w:rPr>
                <w:rFonts w:ascii="Century" w:hAnsi="Century" w:cs="Arial"/>
                <w:sz w:val="24"/>
                <w:szCs w:val="24"/>
              </w:rPr>
            </w:pPr>
          </w:p>
        </w:tc>
      </w:tr>
      <w:tr w:rsidR="00FD3160" w:rsidRPr="00B63B25" w14:paraId="4FE11B71" w14:textId="77777777">
        <w:trPr>
          <w:trHeight w:val="2278"/>
        </w:trPr>
        <w:tc>
          <w:tcPr>
            <w:tcW w:w="530" w:type="dxa"/>
          </w:tcPr>
          <w:p w14:paraId="5BCBCD5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22</w:t>
            </w:r>
          </w:p>
        </w:tc>
        <w:tc>
          <w:tcPr>
            <w:tcW w:w="1592" w:type="dxa"/>
          </w:tcPr>
          <w:p w14:paraId="349229F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Document housekeeping procedures &amp; plans for site</w:t>
            </w:r>
          </w:p>
          <w:p w14:paraId="66611058" w14:textId="77777777" w:rsidR="00FD3160" w:rsidRPr="00B63B25" w:rsidRDefault="00FD3160">
            <w:pPr>
              <w:spacing w:line="276" w:lineRule="auto"/>
              <w:rPr>
                <w:rFonts w:ascii="Century" w:hAnsi="Century" w:cs="Arial"/>
                <w:sz w:val="24"/>
                <w:szCs w:val="24"/>
              </w:rPr>
            </w:pPr>
          </w:p>
          <w:p w14:paraId="34BCE679" w14:textId="77777777" w:rsidR="00FD3160" w:rsidRPr="00B63B25" w:rsidRDefault="00FD3160">
            <w:pPr>
              <w:spacing w:line="276" w:lineRule="auto"/>
              <w:rPr>
                <w:rFonts w:ascii="Century" w:hAnsi="Century" w:cs="Arial"/>
                <w:sz w:val="24"/>
                <w:szCs w:val="24"/>
              </w:rPr>
            </w:pPr>
          </w:p>
        </w:tc>
        <w:tc>
          <w:tcPr>
            <w:tcW w:w="1525" w:type="dxa"/>
          </w:tcPr>
          <w:p w14:paraId="4DE2760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03D64AED" w14:textId="77777777" w:rsidR="00FD3160" w:rsidRPr="00B63B25" w:rsidRDefault="00FD3160">
            <w:pPr>
              <w:spacing w:line="276" w:lineRule="auto"/>
              <w:rPr>
                <w:rFonts w:ascii="Century" w:hAnsi="Century" w:cs="Arial"/>
                <w:sz w:val="24"/>
                <w:szCs w:val="24"/>
              </w:rPr>
            </w:pPr>
          </w:p>
        </w:tc>
        <w:tc>
          <w:tcPr>
            <w:tcW w:w="1659" w:type="dxa"/>
          </w:tcPr>
          <w:p w14:paraId="4F0526E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Quality Control/Quality Assurance Standards</w:t>
            </w:r>
          </w:p>
        </w:tc>
        <w:tc>
          <w:tcPr>
            <w:tcW w:w="1398" w:type="dxa"/>
          </w:tcPr>
          <w:p w14:paraId="13B2970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Daily on Site</w:t>
            </w:r>
          </w:p>
        </w:tc>
        <w:tc>
          <w:tcPr>
            <w:tcW w:w="1528" w:type="dxa"/>
          </w:tcPr>
          <w:p w14:paraId="4559C8D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Environmental &amp; Social Safeguard Officers, </w:t>
            </w:r>
          </w:p>
          <w:p w14:paraId="207A579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Bauchi State Ministry of Environment (BASMEnv)</w:t>
            </w:r>
          </w:p>
        </w:tc>
        <w:tc>
          <w:tcPr>
            <w:tcW w:w="1385" w:type="dxa"/>
          </w:tcPr>
          <w:p w14:paraId="107E1465" w14:textId="77777777" w:rsidR="00FD3160" w:rsidRPr="00B63B25" w:rsidRDefault="00FD3160">
            <w:pPr>
              <w:spacing w:line="276" w:lineRule="auto"/>
              <w:rPr>
                <w:rFonts w:ascii="Century" w:hAnsi="Century" w:cs="Arial"/>
                <w:sz w:val="24"/>
                <w:szCs w:val="24"/>
              </w:rPr>
            </w:pPr>
          </w:p>
        </w:tc>
      </w:tr>
      <w:tr w:rsidR="00FD3160" w:rsidRPr="00B63B25" w14:paraId="771704CB" w14:textId="77777777">
        <w:tc>
          <w:tcPr>
            <w:tcW w:w="530" w:type="dxa"/>
          </w:tcPr>
          <w:p w14:paraId="09E6931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23</w:t>
            </w:r>
          </w:p>
        </w:tc>
        <w:tc>
          <w:tcPr>
            <w:tcW w:w="1592" w:type="dxa"/>
          </w:tcPr>
          <w:p w14:paraId="6DA5DFC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Emergency Response Plan for spillage developed</w:t>
            </w:r>
          </w:p>
          <w:p w14:paraId="0F86A9E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Soil quality parameters</w:t>
            </w:r>
          </w:p>
        </w:tc>
        <w:tc>
          <w:tcPr>
            <w:tcW w:w="1525" w:type="dxa"/>
          </w:tcPr>
          <w:p w14:paraId="3C30462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2300141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Laboratory testing</w:t>
            </w:r>
          </w:p>
        </w:tc>
        <w:tc>
          <w:tcPr>
            <w:tcW w:w="1659" w:type="dxa"/>
          </w:tcPr>
          <w:p w14:paraId="550FB2F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 Soil Quality Standards</w:t>
            </w:r>
          </w:p>
        </w:tc>
        <w:tc>
          <w:tcPr>
            <w:tcW w:w="1398" w:type="dxa"/>
          </w:tcPr>
          <w:p w14:paraId="565163D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Project Site</w:t>
            </w:r>
          </w:p>
        </w:tc>
        <w:tc>
          <w:tcPr>
            <w:tcW w:w="1528" w:type="dxa"/>
          </w:tcPr>
          <w:p w14:paraId="0B6F9B6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53A97AA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27D380B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BASMEnv</w:t>
            </w:r>
          </w:p>
        </w:tc>
        <w:tc>
          <w:tcPr>
            <w:tcW w:w="1385" w:type="dxa"/>
          </w:tcPr>
          <w:p w14:paraId="77FE6FE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15,000</w:t>
            </w:r>
          </w:p>
        </w:tc>
      </w:tr>
      <w:tr w:rsidR="00FD3160" w:rsidRPr="00B63B25" w14:paraId="52BF5588" w14:textId="77777777">
        <w:tc>
          <w:tcPr>
            <w:tcW w:w="530" w:type="dxa"/>
          </w:tcPr>
          <w:p w14:paraId="491FDBE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24</w:t>
            </w:r>
          </w:p>
        </w:tc>
        <w:tc>
          <w:tcPr>
            <w:tcW w:w="1592" w:type="dxa"/>
          </w:tcPr>
          <w:p w14:paraId="6644060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Maintenance records </w:t>
            </w:r>
          </w:p>
          <w:p w14:paraId="5AA7537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 xml:space="preserve">Training records </w:t>
            </w:r>
          </w:p>
          <w:p w14:paraId="6038F249" w14:textId="77777777" w:rsidR="00FD3160" w:rsidRPr="00B63B25" w:rsidRDefault="00FD3160">
            <w:pPr>
              <w:spacing w:line="276" w:lineRule="auto"/>
              <w:rPr>
                <w:rFonts w:ascii="Century" w:hAnsi="Century" w:cs="Arial"/>
                <w:sz w:val="24"/>
                <w:szCs w:val="24"/>
              </w:rPr>
            </w:pPr>
          </w:p>
          <w:p w14:paraId="03B3CB5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Evidence of waste burning</w:t>
            </w:r>
          </w:p>
        </w:tc>
        <w:tc>
          <w:tcPr>
            <w:tcW w:w="1525" w:type="dxa"/>
          </w:tcPr>
          <w:p w14:paraId="238D776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Visual Observation</w:t>
            </w:r>
          </w:p>
          <w:p w14:paraId="052A118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Interview</w:t>
            </w:r>
          </w:p>
        </w:tc>
        <w:tc>
          <w:tcPr>
            <w:tcW w:w="1659" w:type="dxa"/>
          </w:tcPr>
          <w:p w14:paraId="39EFCFA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 permissible limit for air emission</w:t>
            </w:r>
          </w:p>
        </w:tc>
        <w:tc>
          <w:tcPr>
            <w:tcW w:w="1398" w:type="dxa"/>
          </w:tcPr>
          <w:p w14:paraId="3FFDD81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0857BA7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BASMEnv</w:t>
            </w:r>
          </w:p>
          <w:p w14:paraId="2898D4A6" w14:textId="77777777" w:rsidR="00FD3160" w:rsidRPr="00B63B25" w:rsidRDefault="00FD3160">
            <w:pPr>
              <w:spacing w:line="276" w:lineRule="auto"/>
              <w:rPr>
                <w:rFonts w:ascii="Century" w:hAnsi="Century" w:cs="Arial"/>
                <w:sz w:val="24"/>
                <w:szCs w:val="24"/>
              </w:rPr>
            </w:pPr>
          </w:p>
          <w:p w14:paraId="0A22BC59" w14:textId="77777777" w:rsidR="00FD3160" w:rsidRPr="00B63B25" w:rsidRDefault="00FD3160">
            <w:pPr>
              <w:spacing w:line="276" w:lineRule="auto"/>
              <w:rPr>
                <w:rFonts w:ascii="Century" w:hAnsi="Century" w:cs="Arial"/>
                <w:sz w:val="24"/>
                <w:szCs w:val="24"/>
              </w:rPr>
            </w:pPr>
          </w:p>
          <w:p w14:paraId="71A06637" w14:textId="77777777" w:rsidR="00FD3160" w:rsidRPr="00B63B25" w:rsidRDefault="00FD3160">
            <w:pPr>
              <w:spacing w:line="276" w:lineRule="auto"/>
              <w:rPr>
                <w:rFonts w:ascii="Century" w:hAnsi="Century" w:cs="Arial"/>
                <w:sz w:val="24"/>
                <w:szCs w:val="24"/>
              </w:rPr>
            </w:pPr>
          </w:p>
        </w:tc>
        <w:tc>
          <w:tcPr>
            <w:tcW w:w="1385" w:type="dxa"/>
          </w:tcPr>
          <w:p w14:paraId="317E3B8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5,000</w:t>
            </w:r>
          </w:p>
        </w:tc>
      </w:tr>
      <w:tr w:rsidR="00FD3160" w:rsidRPr="00B63B25" w14:paraId="461D1197" w14:textId="77777777">
        <w:tc>
          <w:tcPr>
            <w:tcW w:w="530" w:type="dxa"/>
          </w:tcPr>
          <w:p w14:paraId="11411CE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25</w:t>
            </w:r>
          </w:p>
        </w:tc>
        <w:tc>
          <w:tcPr>
            <w:tcW w:w="1592" w:type="dxa"/>
          </w:tcPr>
          <w:p w14:paraId="09FF4D6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Presence of functional sanitary facilities on site</w:t>
            </w:r>
          </w:p>
          <w:p w14:paraId="2248F65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w:t>
            </w:r>
          </w:p>
          <w:p w14:paraId="641FD2A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evacuation documentation</w:t>
            </w:r>
          </w:p>
        </w:tc>
        <w:tc>
          <w:tcPr>
            <w:tcW w:w="1525" w:type="dxa"/>
          </w:tcPr>
          <w:p w14:paraId="33E1497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64CBB97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Interview </w:t>
            </w:r>
          </w:p>
        </w:tc>
        <w:tc>
          <w:tcPr>
            <w:tcW w:w="1659" w:type="dxa"/>
          </w:tcPr>
          <w:p w14:paraId="7697BBC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National Environmental Protection (Management of Solid and Hazardous Wastes) Regulations 1991.</w:t>
            </w:r>
          </w:p>
        </w:tc>
        <w:tc>
          <w:tcPr>
            <w:tcW w:w="1398" w:type="dxa"/>
          </w:tcPr>
          <w:p w14:paraId="360C03E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05FDC44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BASMEnv</w:t>
            </w:r>
          </w:p>
          <w:p w14:paraId="7360979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BASEPA</w:t>
            </w:r>
          </w:p>
        </w:tc>
        <w:tc>
          <w:tcPr>
            <w:tcW w:w="1385" w:type="dxa"/>
          </w:tcPr>
          <w:p w14:paraId="5BA4389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8,000</w:t>
            </w:r>
          </w:p>
        </w:tc>
      </w:tr>
      <w:tr w:rsidR="00FD3160" w:rsidRPr="00B63B25" w14:paraId="6C1550A2" w14:textId="77777777">
        <w:tc>
          <w:tcPr>
            <w:tcW w:w="530" w:type="dxa"/>
          </w:tcPr>
          <w:p w14:paraId="6438A1E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26</w:t>
            </w:r>
          </w:p>
        </w:tc>
        <w:tc>
          <w:tcPr>
            <w:tcW w:w="1592" w:type="dxa"/>
          </w:tcPr>
          <w:p w14:paraId="6BA8D34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OHSP developed</w:t>
            </w:r>
          </w:p>
          <w:p w14:paraId="46BEC80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of trained first Aiders</w:t>
            </w:r>
          </w:p>
          <w:p w14:paraId="200D727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Usage of appropriate PPE</w:t>
            </w:r>
          </w:p>
          <w:p w14:paraId="3EED0D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signage and demarcations</w:t>
            </w:r>
          </w:p>
        </w:tc>
        <w:tc>
          <w:tcPr>
            <w:tcW w:w="1525" w:type="dxa"/>
          </w:tcPr>
          <w:p w14:paraId="272FCD0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Visual observation</w:t>
            </w:r>
          </w:p>
          <w:p w14:paraId="6FD83CBC" w14:textId="77777777" w:rsidR="00FD3160" w:rsidRPr="00B63B25" w:rsidRDefault="00FD3160">
            <w:pPr>
              <w:spacing w:line="276" w:lineRule="auto"/>
              <w:rPr>
                <w:rFonts w:ascii="Century" w:hAnsi="Century" w:cs="Arial"/>
                <w:sz w:val="24"/>
                <w:szCs w:val="24"/>
              </w:rPr>
            </w:pPr>
          </w:p>
          <w:p w14:paraId="559ED9ED" w14:textId="77777777" w:rsidR="00FD3160" w:rsidRPr="00B63B25" w:rsidRDefault="00FD3160">
            <w:pPr>
              <w:spacing w:line="276" w:lineRule="auto"/>
              <w:rPr>
                <w:rFonts w:ascii="Century" w:hAnsi="Century" w:cs="Arial"/>
                <w:sz w:val="24"/>
                <w:szCs w:val="24"/>
              </w:rPr>
            </w:pPr>
          </w:p>
        </w:tc>
        <w:tc>
          <w:tcPr>
            <w:tcW w:w="1659" w:type="dxa"/>
          </w:tcPr>
          <w:p w14:paraId="4A1B4D0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Compliance with Factory Act, 1990</w:t>
            </w:r>
          </w:p>
          <w:p w14:paraId="146645D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Compliance with ISO 14001 Occupational Health &amp; </w:t>
            </w:r>
            <w:r w:rsidRPr="00B63B25">
              <w:rPr>
                <w:rFonts w:ascii="Century" w:hAnsi="Century" w:cs="Arial"/>
                <w:sz w:val="24"/>
                <w:szCs w:val="24"/>
              </w:rPr>
              <w:lastRenderedPageBreak/>
              <w:t>Safety Standards</w:t>
            </w:r>
          </w:p>
        </w:tc>
        <w:tc>
          <w:tcPr>
            <w:tcW w:w="1398" w:type="dxa"/>
          </w:tcPr>
          <w:p w14:paraId="3292AD4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Monthly at Construction Site</w:t>
            </w:r>
          </w:p>
        </w:tc>
        <w:tc>
          <w:tcPr>
            <w:tcW w:w="1528" w:type="dxa"/>
          </w:tcPr>
          <w:p w14:paraId="400DC0D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Safeguards Officer</w:t>
            </w:r>
          </w:p>
        </w:tc>
        <w:tc>
          <w:tcPr>
            <w:tcW w:w="1385" w:type="dxa"/>
          </w:tcPr>
          <w:p w14:paraId="6AAC390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9,000</w:t>
            </w:r>
          </w:p>
        </w:tc>
      </w:tr>
      <w:tr w:rsidR="00FD3160" w:rsidRPr="00B63B25" w14:paraId="1A2DE186" w14:textId="77777777">
        <w:tc>
          <w:tcPr>
            <w:tcW w:w="530" w:type="dxa"/>
          </w:tcPr>
          <w:p w14:paraId="08C3377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27</w:t>
            </w:r>
          </w:p>
        </w:tc>
        <w:tc>
          <w:tcPr>
            <w:tcW w:w="1592" w:type="dxa"/>
          </w:tcPr>
          <w:p w14:paraId="44327C6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Contractor’s WMP</w:t>
            </w:r>
          </w:p>
          <w:p w14:paraId="5FDB8E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Evidence of waste segregation </w:t>
            </w:r>
          </w:p>
          <w:p w14:paraId="0505133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storage facility</w:t>
            </w:r>
          </w:p>
          <w:p w14:paraId="2EBE4D9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 and</w:t>
            </w:r>
          </w:p>
          <w:p w14:paraId="55B461D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evacuation documentation</w:t>
            </w:r>
          </w:p>
        </w:tc>
        <w:tc>
          <w:tcPr>
            <w:tcW w:w="1525" w:type="dxa"/>
          </w:tcPr>
          <w:p w14:paraId="04196A5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5E11562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Interview </w:t>
            </w:r>
          </w:p>
        </w:tc>
        <w:tc>
          <w:tcPr>
            <w:tcW w:w="1659" w:type="dxa"/>
          </w:tcPr>
          <w:p w14:paraId="5A23327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National Environmental Protection (Management of Solid and Hazardous Wastes) Regulation 1991.</w:t>
            </w:r>
          </w:p>
        </w:tc>
        <w:tc>
          <w:tcPr>
            <w:tcW w:w="1398" w:type="dxa"/>
          </w:tcPr>
          <w:p w14:paraId="1353FBB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17EB5D7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p w14:paraId="3B6D5F7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6DF546A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BASEPA</w:t>
            </w:r>
          </w:p>
        </w:tc>
        <w:tc>
          <w:tcPr>
            <w:tcW w:w="1385" w:type="dxa"/>
          </w:tcPr>
          <w:p w14:paraId="75A370D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6,000</w:t>
            </w:r>
          </w:p>
        </w:tc>
      </w:tr>
      <w:tr w:rsidR="00FD3160" w:rsidRPr="00B63B25" w14:paraId="6368E96F" w14:textId="77777777">
        <w:tc>
          <w:tcPr>
            <w:tcW w:w="530" w:type="dxa"/>
          </w:tcPr>
          <w:p w14:paraId="6D31824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w:t>
            </w:r>
          </w:p>
        </w:tc>
        <w:tc>
          <w:tcPr>
            <w:tcW w:w="9087" w:type="dxa"/>
            <w:gridSpan w:val="6"/>
          </w:tcPr>
          <w:p w14:paraId="1F60E61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Operational Phase</w:t>
            </w:r>
          </w:p>
        </w:tc>
      </w:tr>
      <w:tr w:rsidR="00FD3160" w:rsidRPr="00B63B25" w14:paraId="3BFFAC97" w14:textId="77777777">
        <w:tc>
          <w:tcPr>
            <w:tcW w:w="530" w:type="dxa"/>
          </w:tcPr>
          <w:p w14:paraId="4AD02DA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w:t>
            </w:r>
          </w:p>
        </w:tc>
        <w:tc>
          <w:tcPr>
            <w:tcW w:w="9087" w:type="dxa"/>
            <w:gridSpan w:val="6"/>
          </w:tcPr>
          <w:p w14:paraId="2F75245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w:t>
            </w:r>
          </w:p>
        </w:tc>
      </w:tr>
      <w:tr w:rsidR="00FD3160" w:rsidRPr="00B63B25" w14:paraId="64200D36" w14:textId="77777777">
        <w:tc>
          <w:tcPr>
            <w:tcW w:w="530" w:type="dxa"/>
          </w:tcPr>
          <w:p w14:paraId="5A8D034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28</w:t>
            </w:r>
          </w:p>
        </w:tc>
        <w:tc>
          <w:tcPr>
            <w:tcW w:w="1592" w:type="dxa"/>
          </w:tcPr>
          <w:p w14:paraId="6EC3C69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Presence of functional sanitary facilities on site</w:t>
            </w:r>
          </w:p>
          <w:p w14:paraId="67A7264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 and</w:t>
            </w:r>
          </w:p>
          <w:p w14:paraId="1273BF3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evacuation documentation</w:t>
            </w:r>
          </w:p>
        </w:tc>
        <w:tc>
          <w:tcPr>
            <w:tcW w:w="1525" w:type="dxa"/>
          </w:tcPr>
          <w:p w14:paraId="7D7B89E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p w14:paraId="076561F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Interview </w:t>
            </w:r>
          </w:p>
        </w:tc>
        <w:tc>
          <w:tcPr>
            <w:tcW w:w="1659" w:type="dxa"/>
          </w:tcPr>
          <w:p w14:paraId="576C29D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National Environmental Protection (Management of Solid and Hazardous Wastes) Regulations 1991.</w:t>
            </w:r>
          </w:p>
        </w:tc>
        <w:tc>
          <w:tcPr>
            <w:tcW w:w="1398" w:type="dxa"/>
          </w:tcPr>
          <w:p w14:paraId="6B8E8A5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 at Project Site</w:t>
            </w:r>
          </w:p>
        </w:tc>
        <w:tc>
          <w:tcPr>
            <w:tcW w:w="1528" w:type="dxa"/>
          </w:tcPr>
          <w:p w14:paraId="565D953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Safeguards Officer - PCU</w:t>
            </w:r>
          </w:p>
          <w:p w14:paraId="5F31B9E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11B53D0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Supervision consultant and GBV Specialist </w:t>
            </w:r>
          </w:p>
          <w:p w14:paraId="70F380F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BASEPA</w:t>
            </w:r>
          </w:p>
        </w:tc>
        <w:tc>
          <w:tcPr>
            <w:tcW w:w="1385" w:type="dxa"/>
          </w:tcPr>
          <w:p w14:paraId="48A7B03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16,000</w:t>
            </w:r>
          </w:p>
        </w:tc>
      </w:tr>
      <w:tr w:rsidR="00FD3160" w:rsidRPr="00B63B25" w14:paraId="128E094A" w14:textId="77777777">
        <w:tc>
          <w:tcPr>
            <w:tcW w:w="530" w:type="dxa"/>
          </w:tcPr>
          <w:p w14:paraId="3CA7CBA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29</w:t>
            </w:r>
          </w:p>
        </w:tc>
        <w:tc>
          <w:tcPr>
            <w:tcW w:w="1592" w:type="dxa"/>
          </w:tcPr>
          <w:p w14:paraId="0C3C82E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WMP for maintenance activities.</w:t>
            </w:r>
          </w:p>
          <w:p w14:paraId="0876014E"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vendor licenses</w:t>
            </w:r>
          </w:p>
          <w:p w14:paraId="321CC1B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Waste documentation</w:t>
            </w:r>
          </w:p>
        </w:tc>
        <w:tc>
          <w:tcPr>
            <w:tcW w:w="1525" w:type="dxa"/>
          </w:tcPr>
          <w:p w14:paraId="14403BA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Visual observation</w:t>
            </w:r>
          </w:p>
        </w:tc>
        <w:tc>
          <w:tcPr>
            <w:tcW w:w="1659" w:type="dxa"/>
          </w:tcPr>
          <w:p w14:paraId="7F3E76D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Management of Solid and Hazardous Wastes Regulations of 1991. </w:t>
            </w:r>
          </w:p>
        </w:tc>
        <w:tc>
          <w:tcPr>
            <w:tcW w:w="1398" w:type="dxa"/>
          </w:tcPr>
          <w:p w14:paraId="1A63421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Daily during maintenance works at the project site</w:t>
            </w:r>
          </w:p>
        </w:tc>
        <w:tc>
          <w:tcPr>
            <w:tcW w:w="1528" w:type="dxa"/>
          </w:tcPr>
          <w:p w14:paraId="6CEB80F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BASMEnv</w:t>
            </w:r>
          </w:p>
          <w:p w14:paraId="21BE587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BASEPA</w:t>
            </w:r>
          </w:p>
        </w:tc>
        <w:tc>
          <w:tcPr>
            <w:tcW w:w="1385" w:type="dxa"/>
          </w:tcPr>
          <w:p w14:paraId="1E53DE9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Part of operation cost</w:t>
            </w:r>
          </w:p>
        </w:tc>
      </w:tr>
      <w:tr w:rsidR="00FD3160" w:rsidRPr="00B63B25" w14:paraId="2C869224" w14:textId="77777777">
        <w:trPr>
          <w:trHeight w:val="3513"/>
        </w:trPr>
        <w:tc>
          <w:tcPr>
            <w:tcW w:w="530" w:type="dxa"/>
          </w:tcPr>
          <w:p w14:paraId="6E07209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30</w:t>
            </w:r>
          </w:p>
        </w:tc>
        <w:tc>
          <w:tcPr>
            <w:tcW w:w="1592" w:type="dxa"/>
          </w:tcPr>
          <w:p w14:paraId="227A305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Evidence of Occurrence Reported incidence of flooding/ reduced drainage capacity during construction </w:t>
            </w:r>
          </w:p>
          <w:p w14:paraId="449DAAF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Plan in place &amp; </w:t>
            </w:r>
            <w:proofErr w:type="gramStart"/>
            <w:r w:rsidRPr="00B63B25">
              <w:rPr>
                <w:rFonts w:ascii="Century" w:hAnsi="Century" w:cs="Arial"/>
                <w:sz w:val="24"/>
                <w:szCs w:val="24"/>
              </w:rPr>
              <w:t>Executed</w:t>
            </w:r>
            <w:proofErr w:type="gramEnd"/>
          </w:p>
        </w:tc>
        <w:tc>
          <w:tcPr>
            <w:tcW w:w="1525" w:type="dxa"/>
          </w:tcPr>
          <w:p w14:paraId="6FB4770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Complaints received; resolution documented</w:t>
            </w:r>
          </w:p>
        </w:tc>
        <w:tc>
          <w:tcPr>
            <w:tcW w:w="1659" w:type="dxa"/>
          </w:tcPr>
          <w:p w14:paraId="79475BA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PCU Safeguard Specialist</w:t>
            </w:r>
          </w:p>
          <w:p w14:paraId="4194D9BC" w14:textId="77777777" w:rsidR="00FD3160" w:rsidRPr="00B63B25" w:rsidRDefault="00FD3160">
            <w:pPr>
              <w:spacing w:line="276" w:lineRule="auto"/>
              <w:rPr>
                <w:rFonts w:ascii="Century" w:hAnsi="Century" w:cs="Arial"/>
                <w:sz w:val="24"/>
                <w:szCs w:val="24"/>
              </w:rPr>
            </w:pPr>
          </w:p>
        </w:tc>
        <w:tc>
          <w:tcPr>
            <w:tcW w:w="1398" w:type="dxa"/>
          </w:tcPr>
          <w:p w14:paraId="0671CBB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Quarterly</w:t>
            </w:r>
          </w:p>
          <w:p w14:paraId="56A07A0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At the beginning of the Maintenance -  </w:t>
            </w:r>
          </w:p>
          <w:p w14:paraId="65763CE0" w14:textId="77777777" w:rsidR="00FD3160" w:rsidRPr="00B63B25" w:rsidRDefault="00FD3160">
            <w:pPr>
              <w:spacing w:line="276" w:lineRule="auto"/>
              <w:rPr>
                <w:rFonts w:ascii="Century" w:hAnsi="Century" w:cs="Arial"/>
                <w:sz w:val="24"/>
                <w:szCs w:val="24"/>
              </w:rPr>
            </w:pPr>
          </w:p>
        </w:tc>
        <w:tc>
          <w:tcPr>
            <w:tcW w:w="1528" w:type="dxa"/>
          </w:tcPr>
          <w:p w14:paraId="040A518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PCU</w:t>
            </w:r>
          </w:p>
          <w:p w14:paraId="1AE5FD4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Engineering Consultant</w:t>
            </w:r>
          </w:p>
          <w:p w14:paraId="0431B1AF" w14:textId="77777777" w:rsidR="00FD3160" w:rsidRPr="00B63B25" w:rsidRDefault="00FD3160">
            <w:pPr>
              <w:spacing w:line="276" w:lineRule="auto"/>
              <w:rPr>
                <w:rFonts w:ascii="Century" w:hAnsi="Century" w:cs="Arial"/>
                <w:sz w:val="24"/>
                <w:szCs w:val="24"/>
              </w:rPr>
            </w:pPr>
          </w:p>
          <w:p w14:paraId="017A3ED9" w14:textId="77777777" w:rsidR="00FD3160" w:rsidRPr="00B63B25" w:rsidRDefault="00FD3160">
            <w:pPr>
              <w:spacing w:line="276" w:lineRule="auto"/>
              <w:rPr>
                <w:rFonts w:ascii="Century" w:hAnsi="Century" w:cs="Arial"/>
                <w:sz w:val="24"/>
                <w:szCs w:val="24"/>
              </w:rPr>
            </w:pPr>
          </w:p>
          <w:p w14:paraId="49C9CE1E" w14:textId="77777777" w:rsidR="00FD3160" w:rsidRPr="00B63B25" w:rsidRDefault="00FD3160">
            <w:pPr>
              <w:spacing w:line="276" w:lineRule="auto"/>
              <w:rPr>
                <w:rFonts w:ascii="Century" w:hAnsi="Century" w:cs="Arial"/>
                <w:sz w:val="24"/>
                <w:szCs w:val="24"/>
              </w:rPr>
            </w:pPr>
          </w:p>
          <w:p w14:paraId="5DF53315" w14:textId="77777777" w:rsidR="00FD3160" w:rsidRPr="00B63B25" w:rsidRDefault="00FD3160">
            <w:pPr>
              <w:spacing w:line="276" w:lineRule="auto"/>
              <w:rPr>
                <w:rFonts w:ascii="Century" w:hAnsi="Century" w:cs="Arial"/>
                <w:sz w:val="24"/>
                <w:szCs w:val="24"/>
              </w:rPr>
            </w:pPr>
          </w:p>
        </w:tc>
        <w:tc>
          <w:tcPr>
            <w:tcW w:w="1385" w:type="dxa"/>
          </w:tcPr>
          <w:p w14:paraId="22B59E4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No additional cost</w:t>
            </w:r>
          </w:p>
        </w:tc>
      </w:tr>
      <w:tr w:rsidR="00FD3160" w:rsidRPr="00B63B25" w14:paraId="4CCDFC31" w14:textId="77777777">
        <w:tc>
          <w:tcPr>
            <w:tcW w:w="530" w:type="dxa"/>
          </w:tcPr>
          <w:p w14:paraId="41A1425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31</w:t>
            </w:r>
          </w:p>
        </w:tc>
        <w:tc>
          <w:tcPr>
            <w:tcW w:w="1592" w:type="dxa"/>
          </w:tcPr>
          <w:p w14:paraId="627A3C6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Recruitment Reports of contractor</w:t>
            </w:r>
          </w:p>
        </w:tc>
        <w:tc>
          <w:tcPr>
            <w:tcW w:w="1525" w:type="dxa"/>
          </w:tcPr>
          <w:p w14:paraId="066CE60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Complaints </w:t>
            </w:r>
          </w:p>
        </w:tc>
        <w:tc>
          <w:tcPr>
            <w:tcW w:w="1659" w:type="dxa"/>
          </w:tcPr>
          <w:p w14:paraId="1AC0AE5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Child Rights Act 2003</w:t>
            </w:r>
          </w:p>
        </w:tc>
        <w:tc>
          <w:tcPr>
            <w:tcW w:w="1398" w:type="dxa"/>
          </w:tcPr>
          <w:p w14:paraId="6CED5B1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w:t>
            </w:r>
          </w:p>
        </w:tc>
        <w:tc>
          <w:tcPr>
            <w:tcW w:w="1528" w:type="dxa"/>
          </w:tcPr>
          <w:p w14:paraId="68CC0AC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Environmental &amp; Social Safeguard Officers of the PIU</w:t>
            </w:r>
          </w:p>
        </w:tc>
        <w:tc>
          <w:tcPr>
            <w:tcW w:w="1385" w:type="dxa"/>
          </w:tcPr>
          <w:p w14:paraId="76C709C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8,000</w:t>
            </w:r>
          </w:p>
        </w:tc>
      </w:tr>
      <w:tr w:rsidR="00FD3160" w:rsidRPr="00B63B25" w14:paraId="46540B8D" w14:textId="77777777">
        <w:tc>
          <w:tcPr>
            <w:tcW w:w="530" w:type="dxa"/>
          </w:tcPr>
          <w:p w14:paraId="1550BDF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w:t>
            </w:r>
          </w:p>
        </w:tc>
        <w:tc>
          <w:tcPr>
            <w:tcW w:w="1592" w:type="dxa"/>
          </w:tcPr>
          <w:p w14:paraId="55938DB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Demobilization</w:t>
            </w:r>
          </w:p>
        </w:tc>
        <w:tc>
          <w:tcPr>
            <w:tcW w:w="1525" w:type="dxa"/>
          </w:tcPr>
          <w:p w14:paraId="18B12E34" w14:textId="77777777" w:rsidR="00FD3160" w:rsidRPr="00B63B25" w:rsidRDefault="00FD3160">
            <w:pPr>
              <w:spacing w:line="276" w:lineRule="auto"/>
              <w:rPr>
                <w:rFonts w:ascii="Century" w:hAnsi="Century" w:cs="Arial"/>
                <w:sz w:val="24"/>
                <w:szCs w:val="24"/>
              </w:rPr>
            </w:pPr>
          </w:p>
        </w:tc>
        <w:tc>
          <w:tcPr>
            <w:tcW w:w="1659" w:type="dxa"/>
          </w:tcPr>
          <w:p w14:paraId="6046509D" w14:textId="77777777" w:rsidR="00FD3160" w:rsidRPr="00B63B25" w:rsidRDefault="00FD3160">
            <w:pPr>
              <w:spacing w:line="276" w:lineRule="auto"/>
              <w:rPr>
                <w:rFonts w:ascii="Century" w:hAnsi="Century" w:cs="Arial"/>
                <w:sz w:val="24"/>
                <w:szCs w:val="24"/>
              </w:rPr>
            </w:pPr>
          </w:p>
        </w:tc>
        <w:tc>
          <w:tcPr>
            <w:tcW w:w="1398" w:type="dxa"/>
          </w:tcPr>
          <w:p w14:paraId="048F7B12" w14:textId="77777777" w:rsidR="00FD3160" w:rsidRPr="00B63B25" w:rsidRDefault="00FD3160">
            <w:pPr>
              <w:spacing w:line="276" w:lineRule="auto"/>
              <w:rPr>
                <w:rFonts w:ascii="Century" w:hAnsi="Century" w:cs="Arial"/>
                <w:sz w:val="24"/>
                <w:szCs w:val="24"/>
              </w:rPr>
            </w:pPr>
          </w:p>
        </w:tc>
        <w:tc>
          <w:tcPr>
            <w:tcW w:w="1528" w:type="dxa"/>
          </w:tcPr>
          <w:p w14:paraId="0F710176" w14:textId="77777777" w:rsidR="00FD3160" w:rsidRPr="00B63B25" w:rsidRDefault="00FD3160">
            <w:pPr>
              <w:spacing w:line="276" w:lineRule="auto"/>
              <w:rPr>
                <w:rFonts w:ascii="Century" w:hAnsi="Century" w:cs="Arial"/>
                <w:sz w:val="24"/>
                <w:szCs w:val="24"/>
              </w:rPr>
            </w:pPr>
          </w:p>
        </w:tc>
        <w:tc>
          <w:tcPr>
            <w:tcW w:w="1385" w:type="dxa"/>
          </w:tcPr>
          <w:p w14:paraId="7D51CDE0" w14:textId="77777777" w:rsidR="00FD3160" w:rsidRPr="00B63B25" w:rsidRDefault="00FD3160">
            <w:pPr>
              <w:spacing w:line="276" w:lineRule="auto"/>
              <w:rPr>
                <w:rFonts w:ascii="Century" w:hAnsi="Century" w:cs="Arial"/>
                <w:sz w:val="24"/>
                <w:szCs w:val="24"/>
              </w:rPr>
            </w:pPr>
          </w:p>
        </w:tc>
      </w:tr>
      <w:tr w:rsidR="00FD3160" w:rsidRPr="00B63B25" w14:paraId="6E9ECE64" w14:textId="77777777">
        <w:tc>
          <w:tcPr>
            <w:tcW w:w="530" w:type="dxa"/>
          </w:tcPr>
          <w:p w14:paraId="214BFFC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I</w:t>
            </w:r>
          </w:p>
        </w:tc>
        <w:tc>
          <w:tcPr>
            <w:tcW w:w="1592" w:type="dxa"/>
          </w:tcPr>
          <w:p w14:paraId="7B9F7FA7"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Environmental </w:t>
            </w:r>
          </w:p>
        </w:tc>
        <w:tc>
          <w:tcPr>
            <w:tcW w:w="1525" w:type="dxa"/>
          </w:tcPr>
          <w:p w14:paraId="30F12321" w14:textId="77777777" w:rsidR="00FD3160" w:rsidRPr="00B63B25" w:rsidRDefault="00FD3160">
            <w:pPr>
              <w:spacing w:line="276" w:lineRule="auto"/>
              <w:rPr>
                <w:rFonts w:ascii="Century" w:hAnsi="Century" w:cs="Arial"/>
                <w:sz w:val="24"/>
                <w:szCs w:val="24"/>
              </w:rPr>
            </w:pPr>
          </w:p>
        </w:tc>
        <w:tc>
          <w:tcPr>
            <w:tcW w:w="1659" w:type="dxa"/>
          </w:tcPr>
          <w:p w14:paraId="2DDD6D66" w14:textId="77777777" w:rsidR="00FD3160" w:rsidRPr="00B63B25" w:rsidRDefault="00FD3160">
            <w:pPr>
              <w:spacing w:line="276" w:lineRule="auto"/>
              <w:rPr>
                <w:rFonts w:ascii="Century" w:hAnsi="Century" w:cs="Arial"/>
                <w:sz w:val="24"/>
                <w:szCs w:val="24"/>
              </w:rPr>
            </w:pPr>
          </w:p>
        </w:tc>
        <w:tc>
          <w:tcPr>
            <w:tcW w:w="1398" w:type="dxa"/>
          </w:tcPr>
          <w:p w14:paraId="22BAB5AD" w14:textId="77777777" w:rsidR="00FD3160" w:rsidRPr="00B63B25" w:rsidRDefault="00FD3160">
            <w:pPr>
              <w:spacing w:line="276" w:lineRule="auto"/>
              <w:rPr>
                <w:rFonts w:ascii="Century" w:hAnsi="Century" w:cs="Arial"/>
                <w:sz w:val="24"/>
                <w:szCs w:val="24"/>
              </w:rPr>
            </w:pPr>
          </w:p>
        </w:tc>
        <w:tc>
          <w:tcPr>
            <w:tcW w:w="1528" w:type="dxa"/>
          </w:tcPr>
          <w:p w14:paraId="6FD87C98" w14:textId="77777777" w:rsidR="00FD3160" w:rsidRPr="00B63B25" w:rsidRDefault="00FD3160">
            <w:pPr>
              <w:spacing w:line="276" w:lineRule="auto"/>
              <w:rPr>
                <w:rFonts w:ascii="Century" w:hAnsi="Century" w:cs="Arial"/>
                <w:sz w:val="24"/>
                <w:szCs w:val="24"/>
              </w:rPr>
            </w:pPr>
          </w:p>
        </w:tc>
        <w:tc>
          <w:tcPr>
            <w:tcW w:w="1385" w:type="dxa"/>
          </w:tcPr>
          <w:p w14:paraId="5F30CFBF" w14:textId="77777777" w:rsidR="00FD3160" w:rsidRPr="00B63B25" w:rsidRDefault="00FD3160">
            <w:pPr>
              <w:spacing w:line="276" w:lineRule="auto"/>
              <w:rPr>
                <w:rFonts w:ascii="Century" w:hAnsi="Century" w:cs="Arial"/>
                <w:sz w:val="24"/>
                <w:szCs w:val="24"/>
              </w:rPr>
            </w:pPr>
          </w:p>
        </w:tc>
      </w:tr>
      <w:tr w:rsidR="00FD3160" w:rsidRPr="00B63B25" w14:paraId="46D53D3E" w14:textId="77777777">
        <w:tc>
          <w:tcPr>
            <w:tcW w:w="530" w:type="dxa"/>
          </w:tcPr>
          <w:p w14:paraId="5D60C3C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32</w:t>
            </w:r>
          </w:p>
        </w:tc>
        <w:tc>
          <w:tcPr>
            <w:tcW w:w="1592" w:type="dxa"/>
          </w:tcPr>
          <w:p w14:paraId="644336B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OHSP developed</w:t>
            </w:r>
          </w:p>
          <w:p w14:paraId="019684F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No of trained first Aiders</w:t>
            </w:r>
          </w:p>
          <w:p w14:paraId="0676B41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appropriate PPE</w:t>
            </w:r>
          </w:p>
          <w:p w14:paraId="12E7CC72"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Usage of signage and demarcations</w:t>
            </w:r>
          </w:p>
        </w:tc>
        <w:tc>
          <w:tcPr>
            <w:tcW w:w="1525" w:type="dxa"/>
          </w:tcPr>
          <w:p w14:paraId="619AFA9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Visual observation</w:t>
            </w:r>
          </w:p>
        </w:tc>
        <w:tc>
          <w:tcPr>
            <w:tcW w:w="1659" w:type="dxa"/>
          </w:tcPr>
          <w:p w14:paraId="118BCD13"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Compliance with Factory Act, 1990</w:t>
            </w:r>
          </w:p>
        </w:tc>
        <w:tc>
          <w:tcPr>
            <w:tcW w:w="1398" w:type="dxa"/>
          </w:tcPr>
          <w:p w14:paraId="3B471EA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Monthly at Construction Site</w:t>
            </w:r>
          </w:p>
        </w:tc>
        <w:tc>
          <w:tcPr>
            <w:tcW w:w="1528" w:type="dxa"/>
          </w:tcPr>
          <w:p w14:paraId="326EE054"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62A0C830"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lastRenderedPageBreak/>
              <w:t>Bauchi State Ministry of Health, LGAs</w:t>
            </w:r>
          </w:p>
        </w:tc>
        <w:tc>
          <w:tcPr>
            <w:tcW w:w="1385" w:type="dxa"/>
          </w:tcPr>
          <w:p w14:paraId="4D2CB2D4" w14:textId="77777777" w:rsidR="00FD3160" w:rsidRPr="00B63B25" w:rsidRDefault="00FD3160">
            <w:pPr>
              <w:spacing w:line="276" w:lineRule="auto"/>
              <w:rPr>
                <w:rFonts w:ascii="Century" w:hAnsi="Century" w:cs="Arial"/>
                <w:sz w:val="24"/>
                <w:szCs w:val="24"/>
              </w:rPr>
            </w:pPr>
          </w:p>
        </w:tc>
      </w:tr>
      <w:tr w:rsidR="00FD3160" w:rsidRPr="00B63B25" w14:paraId="610E85D7" w14:textId="77777777">
        <w:tc>
          <w:tcPr>
            <w:tcW w:w="530" w:type="dxa"/>
          </w:tcPr>
          <w:p w14:paraId="7D9B3F46"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32</w:t>
            </w:r>
          </w:p>
        </w:tc>
        <w:tc>
          <w:tcPr>
            <w:tcW w:w="1592" w:type="dxa"/>
          </w:tcPr>
          <w:p w14:paraId="47D752C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Availability and proper use of PPEs</w:t>
            </w:r>
          </w:p>
          <w:p w14:paraId="2A8F309A"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-Availability and proper use of warning signs</w:t>
            </w:r>
          </w:p>
          <w:p w14:paraId="52484009" w14:textId="77777777" w:rsidR="00FD3160" w:rsidRPr="00B63B25" w:rsidRDefault="00FD3160">
            <w:pPr>
              <w:spacing w:line="276" w:lineRule="auto"/>
              <w:rPr>
                <w:rFonts w:ascii="Century" w:hAnsi="Century" w:cs="Arial"/>
                <w:sz w:val="24"/>
                <w:szCs w:val="24"/>
              </w:rPr>
            </w:pPr>
          </w:p>
        </w:tc>
        <w:tc>
          <w:tcPr>
            <w:tcW w:w="1525" w:type="dxa"/>
          </w:tcPr>
          <w:p w14:paraId="38CD8D0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 xml:space="preserve">Transport for monitoring </w:t>
            </w:r>
          </w:p>
          <w:p w14:paraId="40A85E1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Records on frequency and location of waste disposal sites of domestic and construction waste</w:t>
            </w:r>
          </w:p>
        </w:tc>
        <w:tc>
          <w:tcPr>
            <w:tcW w:w="1659" w:type="dxa"/>
          </w:tcPr>
          <w:p w14:paraId="162EB808" w14:textId="77777777" w:rsidR="00FD3160" w:rsidRPr="00B63B25" w:rsidRDefault="00FD3160">
            <w:pPr>
              <w:spacing w:line="276" w:lineRule="auto"/>
              <w:rPr>
                <w:rFonts w:ascii="Century" w:hAnsi="Century" w:cs="Arial"/>
                <w:sz w:val="24"/>
                <w:szCs w:val="24"/>
              </w:rPr>
            </w:pPr>
          </w:p>
        </w:tc>
        <w:tc>
          <w:tcPr>
            <w:tcW w:w="1398" w:type="dxa"/>
          </w:tcPr>
          <w:p w14:paraId="1956C14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Weekly</w:t>
            </w:r>
          </w:p>
        </w:tc>
        <w:tc>
          <w:tcPr>
            <w:tcW w:w="1528" w:type="dxa"/>
          </w:tcPr>
          <w:p w14:paraId="3042A23B"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Contractor/</w:t>
            </w:r>
          </w:p>
          <w:p w14:paraId="0756838F"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PIU</w:t>
            </w:r>
          </w:p>
          <w:p w14:paraId="1D01BB6D"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FMEnv.</w:t>
            </w:r>
          </w:p>
          <w:p w14:paraId="667FFA18"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Safeguards Specialist</w:t>
            </w:r>
          </w:p>
        </w:tc>
        <w:tc>
          <w:tcPr>
            <w:tcW w:w="1385" w:type="dxa"/>
          </w:tcPr>
          <w:p w14:paraId="56AA5F15"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110,000</w:t>
            </w:r>
          </w:p>
        </w:tc>
      </w:tr>
      <w:tr w:rsidR="00FD3160" w:rsidRPr="00B63B25" w14:paraId="28F0F646" w14:textId="77777777">
        <w:tc>
          <w:tcPr>
            <w:tcW w:w="530" w:type="dxa"/>
          </w:tcPr>
          <w:p w14:paraId="05316173" w14:textId="77777777" w:rsidR="00FD3160" w:rsidRPr="00B63B25" w:rsidRDefault="00FD3160">
            <w:pPr>
              <w:spacing w:line="276" w:lineRule="auto"/>
              <w:rPr>
                <w:rFonts w:ascii="Century" w:hAnsi="Century" w:cs="Arial"/>
                <w:sz w:val="24"/>
                <w:szCs w:val="24"/>
              </w:rPr>
            </w:pPr>
          </w:p>
        </w:tc>
        <w:tc>
          <w:tcPr>
            <w:tcW w:w="7702" w:type="dxa"/>
            <w:gridSpan w:val="5"/>
          </w:tcPr>
          <w:p w14:paraId="5274322C"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Sub-Total Monitoring</w:t>
            </w:r>
            <w:r w:rsidRPr="00B63B25">
              <w:rPr>
                <w:rFonts w:ascii="Century" w:hAnsi="Century" w:cs="Arial"/>
                <w:sz w:val="24"/>
                <w:szCs w:val="24"/>
              </w:rPr>
              <w:tab/>
              <w:t>-Per site</w:t>
            </w:r>
          </w:p>
        </w:tc>
        <w:tc>
          <w:tcPr>
            <w:tcW w:w="1385" w:type="dxa"/>
          </w:tcPr>
          <w:p w14:paraId="4EB5A111"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423,000.00</w:t>
            </w:r>
          </w:p>
        </w:tc>
      </w:tr>
      <w:tr w:rsidR="00FD3160" w:rsidRPr="00B63B25" w14:paraId="624C76DE" w14:textId="77777777">
        <w:tc>
          <w:tcPr>
            <w:tcW w:w="530" w:type="dxa"/>
          </w:tcPr>
          <w:p w14:paraId="3F24A0E3" w14:textId="77777777" w:rsidR="00FD3160" w:rsidRPr="00B63B25" w:rsidRDefault="00FD3160">
            <w:pPr>
              <w:spacing w:line="276" w:lineRule="auto"/>
              <w:rPr>
                <w:rFonts w:ascii="Century" w:hAnsi="Century" w:cs="Arial"/>
                <w:sz w:val="24"/>
                <w:szCs w:val="24"/>
              </w:rPr>
            </w:pPr>
          </w:p>
        </w:tc>
        <w:tc>
          <w:tcPr>
            <w:tcW w:w="7702" w:type="dxa"/>
            <w:gridSpan w:val="5"/>
          </w:tcPr>
          <w:p w14:paraId="7B3D0CE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For the three (3) sites</w:t>
            </w:r>
          </w:p>
        </w:tc>
        <w:tc>
          <w:tcPr>
            <w:tcW w:w="1385" w:type="dxa"/>
          </w:tcPr>
          <w:p w14:paraId="70254EC9" w14:textId="77777777" w:rsidR="00FD3160" w:rsidRPr="00B63B25" w:rsidRDefault="00CB08B0">
            <w:pPr>
              <w:spacing w:line="276" w:lineRule="auto"/>
              <w:rPr>
                <w:rFonts w:ascii="Century" w:hAnsi="Century" w:cs="Arial"/>
                <w:sz w:val="24"/>
                <w:szCs w:val="24"/>
              </w:rPr>
            </w:pPr>
            <w:r w:rsidRPr="00B63B25">
              <w:rPr>
                <w:rFonts w:ascii="Century" w:hAnsi="Century" w:cs="Arial"/>
                <w:sz w:val="24"/>
                <w:szCs w:val="24"/>
              </w:rPr>
              <w:t>1,269,000.00</w:t>
            </w:r>
          </w:p>
        </w:tc>
      </w:tr>
    </w:tbl>
    <w:p w14:paraId="2A791A9C" w14:textId="77777777" w:rsidR="00FD3160" w:rsidRPr="00B63B25" w:rsidRDefault="00FD3160">
      <w:pPr>
        <w:spacing w:line="276" w:lineRule="auto"/>
        <w:rPr>
          <w:rFonts w:ascii="Century" w:hAnsi="Century" w:cs="Arial"/>
          <w:sz w:val="24"/>
          <w:szCs w:val="24"/>
        </w:rPr>
      </w:pPr>
    </w:p>
    <w:p w14:paraId="02FEA519" w14:textId="77777777" w:rsidR="00FD3160" w:rsidRPr="00B63B25" w:rsidRDefault="00FD3160">
      <w:pPr>
        <w:spacing w:line="276" w:lineRule="auto"/>
        <w:rPr>
          <w:rFonts w:ascii="Century" w:hAnsi="Century" w:cs="Arial"/>
          <w:sz w:val="24"/>
          <w:szCs w:val="24"/>
        </w:rPr>
      </w:pPr>
    </w:p>
    <w:p w14:paraId="7E105C10" w14:textId="77777777" w:rsidR="00FD3160" w:rsidRPr="00B63B25" w:rsidRDefault="00FD3160">
      <w:pPr>
        <w:spacing w:line="276" w:lineRule="auto"/>
        <w:rPr>
          <w:rFonts w:ascii="Century" w:hAnsi="Century" w:cs="Arial"/>
          <w:sz w:val="24"/>
          <w:szCs w:val="24"/>
        </w:rPr>
      </w:pPr>
    </w:p>
    <w:p w14:paraId="54A8C38E" w14:textId="77777777" w:rsidR="00FD3160" w:rsidRPr="00B63B25" w:rsidRDefault="00FD3160">
      <w:pPr>
        <w:spacing w:line="276" w:lineRule="auto"/>
        <w:rPr>
          <w:rFonts w:ascii="Century" w:hAnsi="Century" w:cs="Arial"/>
          <w:sz w:val="24"/>
          <w:szCs w:val="24"/>
        </w:rPr>
      </w:pPr>
    </w:p>
    <w:p w14:paraId="69630529" w14:textId="77777777" w:rsidR="00FD3160" w:rsidRPr="00B63B25" w:rsidRDefault="00FD3160">
      <w:pPr>
        <w:spacing w:line="276" w:lineRule="auto"/>
        <w:jc w:val="both"/>
        <w:rPr>
          <w:rFonts w:ascii="Century" w:hAnsi="Century" w:cs="Arial"/>
          <w:sz w:val="24"/>
          <w:szCs w:val="24"/>
        </w:rPr>
      </w:pPr>
    </w:p>
    <w:p w14:paraId="16C9E949" w14:textId="77777777" w:rsidR="00FD3160" w:rsidRPr="00B63B25" w:rsidRDefault="00FD3160">
      <w:pPr>
        <w:spacing w:line="276" w:lineRule="auto"/>
        <w:jc w:val="both"/>
        <w:rPr>
          <w:rFonts w:ascii="Century" w:hAnsi="Century" w:cs="Arial"/>
          <w:sz w:val="24"/>
          <w:szCs w:val="24"/>
        </w:rPr>
        <w:sectPr w:rsidR="00FD3160" w:rsidRPr="00B63B25">
          <w:pgSz w:w="15840" w:h="12240" w:orient="landscape"/>
          <w:pgMar w:top="1800" w:right="1440" w:bottom="1800" w:left="1440" w:header="720" w:footer="720" w:gutter="0"/>
          <w:pgNumType w:chapStyle="1"/>
          <w:cols w:space="720"/>
          <w:docGrid w:linePitch="360"/>
        </w:sectPr>
      </w:pPr>
    </w:p>
    <w:p w14:paraId="5B0764DE" w14:textId="77777777" w:rsidR="00FD3160" w:rsidRPr="00B63B25" w:rsidRDefault="00CB08B0">
      <w:pPr>
        <w:pStyle w:val="Heading2"/>
        <w:spacing w:line="276" w:lineRule="auto"/>
        <w:rPr>
          <w:rFonts w:ascii="Century" w:hAnsi="Century" w:cs="Arial"/>
          <w:b/>
          <w:color w:val="auto"/>
          <w:sz w:val="24"/>
          <w:szCs w:val="24"/>
        </w:rPr>
      </w:pPr>
      <w:bookmarkStart w:id="337" w:name="_Toc115867791"/>
      <w:bookmarkStart w:id="338" w:name="_Toc22636533"/>
      <w:bookmarkStart w:id="339" w:name="_Toc127767810"/>
      <w:bookmarkStart w:id="340" w:name="_Toc13397"/>
      <w:bookmarkStart w:id="341" w:name="_Toc9986"/>
      <w:bookmarkStart w:id="342" w:name="_Hlk119217971"/>
      <w:r w:rsidRPr="00B63B25">
        <w:rPr>
          <w:rFonts w:ascii="Century" w:hAnsi="Century" w:cs="Arial"/>
          <w:b/>
          <w:color w:val="auto"/>
          <w:sz w:val="24"/>
          <w:szCs w:val="24"/>
        </w:rPr>
        <w:lastRenderedPageBreak/>
        <w:t>7.3 Institutional Arrangements</w:t>
      </w:r>
      <w:bookmarkEnd w:id="337"/>
      <w:bookmarkEnd w:id="338"/>
      <w:bookmarkEnd w:id="339"/>
      <w:bookmarkEnd w:id="340"/>
      <w:bookmarkEnd w:id="341"/>
    </w:p>
    <w:p w14:paraId="45B58033" w14:textId="77777777" w:rsidR="00FD3160" w:rsidRPr="00B63B25" w:rsidRDefault="00CB08B0">
      <w:pPr>
        <w:spacing w:line="276" w:lineRule="auto"/>
        <w:jc w:val="both"/>
        <w:rPr>
          <w:rFonts w:ascii="Century" w:hAnsi="Century" w:cs="Arial"/>
          <w:bCs/>
          <w:sz w:val="24"/>
          <w:szCs w:val="24"/>
          <w:lang w:val="en-AU"/>
        </w:rPr>
        <w:sectPr w:rsidR="00FD3160" w:rsidRPr="00B63B25">
          <w:headerReference w:type="even" r:id="rId109"/>
          <w:headerReference w:type="default" r:id="rId110"/>
          <w:footerReference w:type="even" r:id="rId111"/>
          <w:footerReference w:type="default" r:id="rId112"/>
          <w:headerReference w:type="first" r:id="rId113"/>
          <w:footerReference w:type="first" r:id="rId114"/>
          <w:pgSz w:w="12240" w:h="15840"/>
          <w:pgMar w:top="1440" w:right="1800" w:bottom="1440" w:left="1800" w:header="720" w:footer="720" w:gutter="0"/>
          <w:pgNumType w:chapStyle="1"/>
          <w:cols w:space="720"/>
          <w:docGrid w:linePitch="360"/>
        </w:sectPr>
      </w:pPr>
      <w:r w:rsidRPr="00B63B25">
        <w:rPr>
          <w:rFonts w:ascii="Century" w:hAnsi="Century" w:cs="Arial"/>
          <w:bCs/>
          <w:sz w:val="24"/>
          <w:szCs w:val="24"/>
          <w:lang w:val="en-AU"/>
        </w:rPr>
        <w:t xml:space="preserve">Robust institutional arrangements are essential for the successful implementation of this ESMP. The capacities of these institutions also need to be improved for optimum project implementation. </w:t>
      </w:r>
      <w:r w:rsidRPr="00B63B25">
        <w:rPr>
          <w:rFonts w:ascii="Century" w:hAnsi="Century" w:cs="Arial"/>
          <w:b/>
          <w:i/>
          <w:iCs/>
          <w:sz w:val="24"/>
          <w:szCs w:val="24"/>
          <w:lang w:val="en-AU"/>
        </w:rPr>
        <w:t>Table 39</w:t>
      </w:r>
      <w:r w:rsidRPr="00B63B25">
        <w:rPr>
          <w:rFonts w:ascii="Century" w:hAnsi="Century" w:cs="Arial"/>
          <w:bCs/>
          <w:sz w:val="24"/>
          <w:szCs w:val="24"/>
          <w:lang w:val="en-AU"/>
        </w:rPr>
        <w:t xml:space="preserve"> explains the arrangement as well as the roles and responsibilities of the institutions and persons that will be involved in the implementation, monitoring, and review of the ESMP.</w:t>
      </w:r>
    </w:p>
    <w:p w14:paraId="5F03FF6A" w14:textId="77777777" w:rsidR="00FD3160" w:rsidRPr="00B63B25" w:rsidRDefault="00FD3160">
      <w:pPr>
        <w:spacing w:line="276" w:lineRule="auto"/>
        <w:jc w:val="both"/>
        <w:rPr>
          <w:rFonts w:ascii="Century" w:hAnsi="Century" w:cs="Arial"/>
          <w:bCs/>
          <w:sz w:val="24"/>
          <w:szCs w:val="24"/>
        </w:rPr>
      </w:pPr>
    </w:p>
    <w:p w14:paraId="376A6C03" w14:textId="66302345" w:rsidR="00FD3160" w:rsidRPr="00B63B25" w:rsidRDefault="00CB08B0">
      <w:pPr>
        <w:pStyle w:val="Caption"/>
        <w:keepNext/>
        <w:spacing w:line="276" w:lineRule="auto"/>
        <w:rPr>
          <w:rFonts w:ascii="Century" w:hAnsi="Century"/>
          <w:sz w:val="24"/>
          <w:szCs w:val="24"/>
        </w:rPr>
      </w:pPr>
      <w:bookmarkStart w:id="343" w:name="_Toc127767916"/>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36</w:t>
      </w:r>
      <w:r w:rsidRPr="00B63B25">
        <w:rPr>
          <w:rFonts w:ascii="Century" w:hAnsi="Century"/>
          <w:sz w:val="24"/>
          <w:szCs w:val="24"/>
        </w:rPr>
        <w:fldChar w:fldCharType="end"/>
      </w:r>
      <w:bookmarkStart w:id="344" w:name="_Toc22805"/>
      <w:r w:rsidRPr="00B63B25">
        <w:rPr>
          <w:rFonts w:ascii="Century" w:hAnsi="Century"/>
          <w:sz w:val="24"/>
          <w:szCs w:val="24"/>
        </w:rPr>
        <w:t>: Institutional Arrangement for ESMP Implementation</w:t>
      </w:r>
      <w:bookmarkEnd w:id="343"/>
      <w:bookmarkEnd w:id="344"/>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096"/>
      </w:tblGrid>
      <w:tr w:rsidR="00FD3160" w:rsidRPr="00B63B25" w14:paraId="7A5722B7" w14:textId="77777777">
        <w:trPr>
          <w:trHeight w:val="184"/>
          <w:tblHeader/>
        </w:trPr>
        <w:tc>
          <w:tcPr>
            <w:tcW w:w="567" w:type="dxa"/>
          </w:tcPr>
          <w:p w14:paraId="08BE7527" w14:textId="77777777" w:rsidR="00FD3160" w:rsidRPr="00B63B25" w:rsidRDefault="00CB08B0">
            <w:pPr>
              <w:spacing w:after="0" w:line="276" w:lineRule="auto"/>
              <w:jc w:val="both"/>
              <w:rPr>
                <w:rFonts w:ascii="Century" w:hAnsi="Century" w:cs="Arial"/>
                <w:b/>
                <w:sz w:val="24"/>
                <w:szCs w:val="24"/>
                <w:lang w:val="en-GB"/>
              </w:rPr>
            </w:pPr>
            <w:r w:rsidRPr="00B63B25">
              <w:rPr>
                <w:rFonts w:ascii="Century" w:hAnsi="Century" w:cs="Arial"/>
                <w:b/>
                <w:sz w:val="24"/>
                <w:szCs w:val="24"/>
                <w:lang w:val="en-GB"/>
              </w:rPr>
              <w:t>S/N</w:t>
            </w:r>
          </w:p>
        </w:tc>
        <w:tc>
          <w:tcPr>
            <w:tcW w:w="2268" w:type="dxa"/>
          </w:tcPr>
          <w:p w14:paraId="0DA10647" w14:textId="77777777" w:rsidR="00FD3160" w:rsidRPr="00B63B25" w:rsidRDefault="00CB08B0">
            <w:pPr>
              <w:spacing w:after="0" w:line="276" w:lineRule="auto"/>
              <w:rPr>
                <w:rFonts w:ascii="Century" w:hAnsi="Century" w:cs="Arial"/>
                <w:b/>
                <w:sz w:val="24"/>
                <w:szCs w:val="24"/>
                <w:lang w:val="en-GB"/>
              </w:rPr>
            </w:pPr>
            <w:r w:rsidRPr="00B63B25">
              <w:rPr>
                <w:rFonts w:ascii="Century" w:hAnsi="Century" w:cs="Arial"/>
                <w:b/>
                <w:sz w:val="24"/>
                <w:szCs w:val="24"/>
                <w:lang w:val="en-GB"/>
              </w:rPr>
              <w:t>Category</w:t>
            </w:r>
          </w:p>
        </w:tc>
        <w:tc>
          <w:tcPr>
            <w:tcW w:w="6096" w:type="dxa"/>
          </w:tcPr>
          <w:p w14:paraId="757A929A" w14:textId="77777777" w:rsidR="00FD3160" w:rsidRPr="00B63B25" w:rsidRDefault="00CB08B0">
            <w:pPr>
              <w:spacing w:after="0" w:line="276" w:lineRule="auto"/>
              <w:jc w:val="both"/>
              <w:rPr>
                <w:rFonts w:ascii="Century" w:hAnsi="Century" w:cs="Arial"/>
                <w:b/>
                <w:sz w:val="24"/>
                <w:szCs w:val="24"/>
                <w:lang w:val="en-GB"/>
              </w:rPr>
            </w:pPr>
            <w:r w:rsidRPr="00B63B25">
              <w:rPr>
                <w:rFonts w:ascii="Century" w:hAnsi="Century" w:cs="Arial"/>
                <w:b/>
                <w:sz w:val="24"/>
                <w:szCs w:val="24"/>
                <w:lang w:val="en-GB"/>
              </w:rPr>
              <w:t xml:space="preserve">Roles &amp; Responsibilities </w:t>
            </w:r>
          </w:p>
        </w:tc>
      </w:tr>
      <w:tr w:rsidR="00FD3160" w:rsidRPr="00B63B25" w14:paraId="6FEB7191" w14:textId="77777777">
        <w:trPr>
          <w:trHeight w:val="552"/>
        </w:trPr>
        <w:tc>
          <w:tcPr>
            <w:tcW w:w="567" w:type="dxa"/>
          </w:tcPr>
          <w:p w14:paraId="7BDBC196"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1</w:t>
            </w:r>
          </w:p>
        </w:tc>
        <w:tc>
          <w:tcPr>
            <w:tcW w:w="2268" w:type="dxa"/>
          </w:tcPr>
          <w:p w14:paraId="389E821E"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Federal Ministry of Environment</w:t>
            </w:r>
          </w:p>
        </w:tc>
        <w:tc>
          <w:tcPr>
            <w:tcW w:w="6096" w:type="dxa"/>
          </w:tcPr>
          <w:p w14:paraId="33F27EA8" w14:textId="77777777" w:rsidR="00FD3160" w:rsidRPr="00B63B25" w:rsidRDefault="00CB08B0">
            <w:pPr>
              <w:pStyle w:val="ListParagraph"/>
              <w:numPr>
                <w:ilvl w:val="0"/>
                <w:numId w:val="33"/>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Approve disclosure of ESMP in-country </w:t>
            </w:r>
          </w:p>
          <w:p w14:paraId="78F1D0FD" w14:textId="77777777" w:rsidR="00FD3160" w:rsidRPr="00B63B25" w:rsidRDefault="00CB08B0">
            <w:pPr>
              <w:pStyle w:val="ListParagraph"/>
              <w:numPr>
                <w:ilvl w:val="0"/>
                <w:numId w:val="33"/>
              </w:numPr>
              <w:spacing w:after="0" w:line="276" w:lineRule="auto"/>
              <w:rPr>
                <w:rFonts w:ascii="Century" w:hAnsi="Century" w:cs="Arial"/>
                <w:bCs/>
                <w:sz w:val="24"/>
                <w:szCs w:val="24"/>
                <w:lang w:val="en-GB"/>
              </w:rPr>
            </w:pPr>
            <w:r w:rsidRPr="00B63B25">
              <w:rPr>
                <w:rFonts w:ascii="Century" w:hAnsi="Century" w:cs="Arial"/>
                <w:bCs/>
                <w:sz w:val="24"/>
                <w:szCs w:val="24"/>
                <w:lang w:val="en-GB"/>
              </w:rPr>
              <w:t>Environmental monitoring to ensure country standards is complied with.</w:t>
            </w:r>
          </w:p>
        </w:tc>
      </w:tr>
      <w:tr w:rsidR="00FD3160" w:rsidRPr="00B63B25" w14:paraId="79E6ED9D" w14:textId="77777777">
        <w:trPr>
          <w:trHeight w:val="565"/>
        </w:trPr>
        <w:tc>
          <w:tcPr>
            <w:tcW w:w="567" w:type="dxa"/>
          </w:tcPr>
          <w:p w14:paraId="3670CB07"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2</w:t>
            </w:r>
          </w:p>
        </w:tc>
        <w:tc>
          <w:tcPr>
            <w:tcW w:w="2268" w:type="dxa"/>
          </w:tcPr>
          <w:p w14:paraId="20298F0E"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IBSDLEIP Programme Coordinating Unit (IBSDLEIP PIU)</w:t>
            </w:r>
          </w:p>
        </w:tc>
        <w:tc>
          <w:tcPr>
            <w:tcW w:w="6096" w:type="dxa"/>
          </w:tcPr>
          <w:p w14:paraId="7561D8CF" w14:textId="77777777" w:rsidR="00FD3160" w:rsidRPr="00B63B25" w:rsidRDefault="00CB08B0">
            <w:pPr>
              <w:pStyle w:val="ListParagraph"/>
              <w:numPr>
                <w:ilvl w:val="0"/>
                <w:numId w:val="34"/>
              </w:numPr>
              <w:spacing w:after="0" w:line="276" w:lineRule="auto"/>
              <w:rPr>
                <w:rFonts w:ascii="Century" w:hAnsi="Century" w:cs="Arial"/>
                <w:bCs/>
                <w:sz w:val="24"/>
                <w:szCs w:val="24"/>
                <w:lang w:val="en-GB"/>
              </w:rPr>
            </w:pPr>
            <w:r w:rsidRPr="00B63B25">
              <w:rPr>
                <w:rFonts w:ascii="Century" w:hAnsi="Century" w:cs="Arial"/>
                <w:bCs/>
                <w:sz w:val="24"/>
                <w:szCs w:val="24"/>
                <w:lang w:val="en-GB"/>
              </w:rPr>
              <w:t>Ensuring approval &amp; disclosure of Environmental and Social safeguards instruments to the public</w:t>
            </w:r>
          </w:p>
          <w:p w14:paraId="45C77D67" w14:textId="77777777" w:rsidR="00FD3160" w:rsidRPr="00B63B25" w:rsidRDefault="00CB08B0">
            <w:pPr>
              <w:pStyle w:val="ListParagraph"/>
              <w:numPr>
                <w:ilvl w:val="0"/>
                <w:numId w:val="34"/>
              </w:numPr>
              <w:spacing w:after="0" w:line="276" w:lineRule="auto"/>
              <w:rPr>
                <w:rFonts w:ascii="Century" w:hAnsi="Century" w:cs="Arial"/>
                <w:bCs/>
                <w:sz w:val="24"/>
                <w:szCs w:val="24"/>
                <w:lang w:val="en-GB"/>
              </w:rPr>
            </w:pPr>
            <w:r w:rsidRPr="00B63B25">
              <w:rPr>
                <w:rFonts w:ascii="Century" w:hAnsi="Century" w:cs="Arial"/>
                <w:bCs/>
                <w:sz w:val="24"/>
                <w:szCs w:val="24"/>
                <w:lang w:val="en-GB"/>
              </w:rPr>
              <w:t>Facilitate M&amp;E implementation and monitoring functions.</w:t>
            </w:r>
          </w:p>
          <w:p w14:paraId="1122AA2B" w14:textId="77777777" w:rsidR="00FD3160" w:rsidRPr="00B63B25" w:rsidRDefault="00CB08B0">
            <w:pPr>
              <w:pStyle w:val="ListParagraph"/>
              <w:numPr>
                <w:ilvl w:val="0"/>
                <w:numId w:val="34"/>
              </w:numPr>
              <w:spacing w:after="0" w:line="276" w:lineRule="auto"/>
              <w:rPr>
                <w:rFonts w:ascii="Century" w:hAnsi="Century" w:cs="Arial"/>
                <w:bCs/>
                <w:sz w:val="24"/>
                <w:szCs w:val="24"/>
                <w:lang w:val="en-GB"/>
              </w:rPr>
            </w:pPr>
            <w:r w:rsidRPr="00B63B25">
              <w:rPr>
                <w:rFonts w:ascii="Century" w:hAnsi="Century" w:cs="Arial"/>
                <w:bCs/>
                <w:sz w:val="24"/>
                <w:szCs w:val="24"/>
                <w:lang w:val="en-GB"/>
              </w:rPr>
              <w:t>Responsible for coordination to ensure that parties to implementation carry out their responsibilities as and when due.</w:t>
            </w:r>
          </w:p>
        </w:tc>
      </w:tr>
      <w:tr w:rsidR="00FD3160" w:rsidRPr="00B63B25" w14:paraId="53E15036" w14:textId="77777777">
        <w:trPr>
          <w:trHeight w:val="565"/>
        </w:trPr>
        <w:tc>
          <w:tcPr>
            <w:tcW w:w="567" w:type="dxa"/>
          </w:tcPr>
          <w:p w14:paraId="2B369081"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3</w:t>
            </w:r>
          </w:p>
        </w:tc>
        <w:tc>
          <w:tcPr>
            <w:tcW w:w="2268" w:type="dxa"/>
          </w:tcPr>
          <w:p w14:paraId="67527110"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Bauchi State Ministry of Environment </w:t>
            </w:r>
          </w:p>
        </w:tc>
        <w:tc>
          <w:tcPr>
            <w:tcW w:w="6096" w:type="dxa"/>
          </w:tcPr>
          <w:p w14:paraId="60C86899" w14:textId="77777777" w:rsidR="00FD3160" w:rsidRPr="00B63B25" w:rsidRDefault="00CB08B0">
            <w:pPr>
              <w:pStyle w:val="ListParagraph"/>
              <w:numPr>
                <w:ilvl w:val="0"/>
                <w:numId w:val="35"/>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Responsible for overseeing environmental monitoring and compliance at the State level </w:t>
            </w:r>
          </w:p>
          <w:p w14:paraId="0361A41B" w14:textId="77777777" w:rsidR="00FD3160" w:rsidRPr="00B63B25" w:rsidRDefault="00CB08B0">
            <w:pPr>
              <w:pStyle w:val="ListParagraph"/>
              <w:numPr>
                <w:ilvl w:val="0"/>
                <w:numId w:val="35"/>
              </w:numPr>
              <w:spacing w:after="0" w:line="276" w:lineRule="auto"/>
              <w:rPr>
                <w:rFonts w:ascii="Century" w:hAnsi="Century" w:cs="Arial"/>
                <w:bCs/>
                <w:sz w:val="24"/>
                <w:szCs w:val="24"/>
                <w:lang w:val="en-GB"/>
              </w:rPr>
            </w:pPr>
            <w:r w:rsidRPr="00B63B25">
              <w:rPr>
                <w:rFonts w:ascii="Century" w:hAnsi="Century" w:cs="Arial"/>
                <w:bCs/>
                <w:sz w:val="24"/>
                <w:szCs w:val="24"/>
                <w:lang w:val="en-GB"/>
              </w:rPr>
              <w:t>Site assessment and monitoring of ESMP implementation.</w:t>
            </w:r>
          </w:p>
        </w:tc>
      </w:tr>
      <w:tr w:rsidR="00FD3160" w:rsidRPr="00B63B25" w14:paraId="176927C1" w14:textId="77777777">
        <w:trPr>
          <w:trHeight w:val="656"/>
        </w:trPr>
        <w:tc>
          <w:tcPr>
            <w:tcW w:w="567" w:type="dxa"/>
          </w:tcPr>
          <w:p w14:paraId="05CF0E7F"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4</w:t>
            </w:r>
          </w:p>
        </w:tc>
        <w:tc>
          <w:tcPr>
            <w:tcW w:w="2268" w:type="dxa"/>
          </w:tcPr>
          <w:p w14:paraId="736BE0AC"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IBSDLEIP PIU</w:t>
            </w:r>
          </w:p>
        </w:tc>
        <w:tc>
          <w:tcPr>
            <w:tcW w:w="6096" w:type="dxa"/>
          </w:tcPr>
          <w:p w14:paraId="0C970BB7" w14:textId="77777777" w:rsidR="00FD3160" w:rsidRPr="00B63B25" w:rsidRDefault="00CB08B0">
            <w:pPr>
              <w:pStyle w:val="ListParagraph"/>
              <w:numPr>
                <w:ilvl w:val="0"/>
                <w:numId w:val="35"/>
              </w:numPr>
              <w:spacing w:after="0" w:line="276" w:lineRule="auto"/>
              <w:rPr>
                <w:rFonts w:ascii="Century" w:hAnsi="Century" w:cs="Arial"/>
                <w:bCs/>
                <w:sz w:val="24"/>
                <w:szCs w:val="24"/>
                <w:lang w:val="en-GB"/>
              </w:rPr>
            </w:pPr>
            <w:r w:rsidRPr="00B63B25">
              <w:rPr>
                <w:rFonts w:ascii="Century" w:hAnsi="Century" w:cs="Arial"/>
                <w:bCs/>
                <w:sz w:val="24"/>
                <w:szCs w:val="24"/>
                <w:lang w:val="en-GB"/>
              </w:rPr>
              <w:t>Ensuring approval of fund for Environmental and Social safeguards unit and M&amp;E implementation and monitoring functions;</w:t>
            </w:r>
          </w:p>
          <w:p w14:paraId="19A92E3F" w14:textId="77777777" w:rsidR="00FD3160" w:rsidRPr="00B63B25" w:rsidRDefault="00CB08B0">
            <w:pPr>
              <w:pStyle w:val="ListParagraph"/>
              <w:numPr>
                <w:ilvl w:val="0"/>
                <w:numId w:val="35"/>
              </w:numPr>
              <w:spacing w:after="0" w:line="276" w:lineRule="auto"/>
              <w:rPr>
                <w:rFonts w:ascii="Century" w:hAnsi="Century" w:cs="Arial"/>
                <w:bCs/>
                <w:sz w:val="24"/>
                <w:szCs w:val="24"/>
                <w:lang w:val="en-GB"/>
              </w:rPr>
            </w:pPr>
            <w:r w:rsidRPr="00B63B25">
              <w:rPr>
                <w:rFonts w:ascii="Century" w:hAnsi="Century" w:cs="Arial"/>
                <w:bCs/>
                <w:sz w:val="24"/>
                <w:szCs w:val="24"/>
                <w:lang w:val="en-GB"/>
              </w:rPr>
              <w:t>Ensure that the ESMP is disclosed to the public</w:t>
            </w:r>
          </w:p>
          <w:p w14:paraId="0A5FD44C" w14:textId="77777777" w:rsidR="00FD3160" w:rsidRPr="00B63B25" w:rsidRDefault="00CB08B0">
            <w:pPr>
              <w:pStyle w:val="ListParagraph"/>
              <w:numPr>
                <w:ilvl w:val="0"/>
                <w:numId w:val="35"/>
              </w:numPr>
              <w:spacing w:after="0" w:line="276" w:lineRule="auto"/>
              <w:rPr>
                <w:rFonts w:ascii="Century" w:hAnsi="Century" w:cs="Arial"/>
                <w:bCs/>
                <w:sz w:val="24"/>
                <w:szCs w:val="24"/>
                <w:lang w:val="en-GB"/>
              </w:rPr>
            </w:pPr>
            <w:r w:rsidRPr="00B63B25">
              <w:rPr>
                <w:rFonts w:ascii="Century" w:hAnsi="Century" w:cs="Arial"/>
                <w:bCs/>
                <w:sz w:val="24"/>
                <w:szCs w:val="24"/>
                <w:lang w:val="en-GB"/>
              </w:rPr>
              <w:t>Ensure that responsible parties carry out their responsibilities as and when due.</w:t>
            </w:r>
          </w:p>
          <w:p w14:paraId="19601DEF" w14:textId="77777777" w:rsidR="00FD3160" w:rsidRPr="00B63B25" w:rsidRDefault="00CB08B0">
            <w:pPr>
              <w:pStyle w:val="ListParagraph"/>
              <w:numPr>
                <w:ilvl w:val="0"/>
                <w:numId w:val="35"/>
              </w:numPr>
              <w:spacing w:after="0" w:line="276" w:lineRule="auto"/>
              <w:rPr>
                <w:rFonts w:ascii="Century" w:hAnsi="Century" w:cs="Arial"/>
                <w:bCs/>
                <w:sz w:val="24"/>
                <w:szCs w:val="24"/>
                <w:lang w:val="en-GB"/>
              </w:rPr>
            </w:pPr>
            <w:r w:rsidRPr="00B63B25">
              <w:rPr>
                <w:rFonts w:ascii="Century" w:hAnsi="Century" w:cs="Arial"/>
                <w:bCs/>
                <w:sz w:val="24"/>
                <w:szCs w:val="24"/>
                <w:lang w:val="en-GB"/>
              </w:rPr>
              <w:t>Ensure that AfDB’s safeguards policies and country standards are adhered to by contractors and workers through supervision and funding of mitigation measures</w:t>
            </w:r>
          </w:p>
        </w:tc>
      </w:tr>
      <w:tr w:rsidR="00FD3160" w:rsidRPr="00B63B25" w14:paraId="2EE8A0F3" w14:textId="77777777">
        <w:trPr>
          <w:trHeight w:val="558"/>
        </w:trPr>
        <w:tc>
          <w:tcPr>
            <w:tcW w:w="567" w:type="dxa"/>
          </w:tcPr>
          <w:p w14:paraId="3826C6FE"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5</w:t>
            </w:r>
          </w:p>
        </w:tc>
        <w:tc>
          <w:tcPr>
            <w:tcW w:w="2268" w:type="dxa"/>
          </w:tcPr>
          <w:p w14:paraId="42ACDABC"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PIU Environmental &amp; Social Safeguard Units</w:t>
            </w:r>
          </w:p>
        </w:tc>
        <w:tc>
          <w:tcPr>
            <w:tcW w:w="6096" w:type="dxa"/>
          </w:tcPr>
          <w:p w14:paraId="7C503DAD" w14:textId="77777777" w:rsidR="00FD3160" w:rsidRPr="00B63B25" w:rsidRDefault="00CB08B0">
            <w:pPr>
              <w:spacing w:after="0" w:line="276" w:lineRule="auto"/>
              <w:rPr>
                <w:rFonts w:ascii="Century" w:hAnsi="Century" w:cs="Arial"/>
                <w:bCs/>
                <w:i/>
                <w:iCs/>
                <w:sz w:val="24"/>
                <w:szCs w:val="24"/>
                <w:lang w:val="en-GB"/>
              </w:rPr>
            </w:pPr>
            <w:r w:rsidRPr="00B63B25">
              <w:rPr>
                <w:rFonts w:ascii="Century" w:hAnsi="Century" w:cs="Arial"/>
                <w:bCs/>
                <w:i/>
                <w:iCs/>
                <w:sz w:val="24"/>
                <w:szCs w:val="24"/>
                <w:lang w:val="en-GB"/>
              </w:rPr>
              <w:t>Environmental and Social Safeguards Officer:</w:t>
            </w:r>
          </w:p>
          <w:p w14:paraId="2D5B1ED1"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Carry out supervision functions during construction to ensure that contractors and workers adhere to mitigation measures in the ESMP;</w:t>
            </w:r>
          </w:p>
          <w:p w14:paraId="1BBA1344"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Collate environmental baseline data on relevant environmental characteristics for monitoring and auditing</w:t>
            </w:r>
          </w:p>
          <w:p w14:paraId="4C81DB4A"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Ensure that project activities are implemented in accordance with good practices and guidelines set out in the site-specific ESMP;</w:t>
            </w:r>
          </w:p>
          <w:p w14:paraId="2CC67994"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Identify and liaise with all stakeholders involved in environment-related issues in the project and be responsible for the overall monitoring of mitigation measures and the impacts of the project during implementation.</w:t>
            </w:r>
          </w:p>
          <w:p w14:paraId="5532F87C"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Coordinate and ensures the implementation of the social aspects of the ESMP</w:t>
            </w:r>
          </w:p>
          <w:p w14:paraId="1F737F18"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Identify and liaise with all stakeholders involved in social related issues in the project;</w:t>
            </w:r>
          </w:p>
          <w:p w14:paraId="2CDF919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Conduct impact evaluation and beneficiary assessment; and</w:t>
            </w:r>
          </w:p>
          <w:p w14:paraId="17E1077A"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Establish partnerships &amp; liaise with organizations, Community Based Organizations (CBOs), Civil Society Organizations (CSOs).</w:t>
            </w:r>
          </w:p>
        </w:tc>
      </w:tr>
      <w:tr w:rsidR="00FD3160" w:rsidRPr="00B63B25" w14:paraId="25C58C13" w14:textId="77777777">
        <w:trPr>
          <w:trHeight w:val="368"/>
        </w:trPr>
        <w:tc>
          <w:tcPr>
            <w:tcW w:w="567" w:type="dxa"/>
          </w:tcPr>
          <w:p w14:paraId="2D7344A6"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6</w:t>
            </w:r>
          </w:p>
        </w:tc>
        <w:tc>
          <w:tcPr>
            <w:tcW w:w="2268" w:type="dxa"/>
          </w:tcPr>
          <w:p w14:paraId="3A1D5AE3"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Contractor</w:t>
            </w:r>
          </w:p>
        </w:tc>
        <w:tc>
          <w:tcPr>
            <w:tcW w:w="6096" w:type="dxa"/>
          </w:tcPr>
          <w:p w14:paraId="1334945A"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Compliance with BOQ specifications in the procurement of material and construction</w:t>
            </w:r>
          </w:p>
          <w:p w14:paraId="632C0B06"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Implement ESMP during project implementation</w:t>
            </w:r>
          </w:p>
          <w:p w14:paraId="2BAFC63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Develop C-ESMP</w:t>
            </w:r>
          </w:p>
          <w:p w14:paraId="1153E813"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Ensuring staff good behaviour/ practices including the use of PPEs and zero gender violence</w:t>
            </w:r>
          </w:p>
          <w:p w14:paraId="5AFAEE4D"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Compliance with BOQ specifications in the procurement of material and construction</w:t>
            </w:r>
          </w:p>
          <w:p w14:paraId="6794F229"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Hire Safeguards personnel to implement ESMP during project implementation</w:t>
            </w:r>
          </w:p>
          <w:p w14:paraId="581B0834"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Mitigate environmental and Social Impacts</w:t>
            </w:r>
          </w:p>
          <w:p w14:paraId="20168FA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Implementation of a code of conduct for all staff</w:t>
            </w:r>
          </w:p>
          <w:p w14:paraId="1C91CE90"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Develop contractor ESMP (C-ESMP)</w:t>
            </w:r>
          </w:p>
          <w:p w14:paraId="20AE3C70"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Preparation of work plans for environmental and social management in line with the ESMP</w:t>
            </w:r>
          </w:p>
          <w:p w14:paraId="57514B29"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Ensure any changes during the construction process that may have a significant environmental and social impact are communicated to the PIU on time and managed accordingly. </w:t>
            </w:r>
          </w:p>
          <w:p w14:paraId="64BD3FC1"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Maintain records of environmental incidents as well as corrective and preventive actions taken </w:t>
            </w:r>
          </w:p>
          <w:p w14:paraId="4B43C37A"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Supervision the implementation of all the measures and preparation of required Monitoring report </w:t>
            </w:r>
          </w:p>
          <w:p w14:paraId="01AEFC89"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bookmarkStart w:id="345" w:name="_Hlk10640573"/>
            <w:r w:rsidRPr="00B63B25">
              <w:rPr>
                <w:rFonts w:ascii="Century" w:hAnsi="Century" w:cs="Arial"/>
                <w:bCs/>
                <w:sz w:val="24"/>
                <w:szCs w:val="24"/>
                <w:lang w:val="en-GB"/>
              </w:rPr>
              <w:t>The contractor should ensure that the safety officer conducts a Job Hazard Analysis (JHA) prior to the commencement of work to identify the hazards associated with the job activities</w:t>
            </w:r>
          </w:p>
          <w:bookmarkEnd w:id="345"/>
          <w:p w14:paraId="311AC5BF"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Ensure all contractors and workers sign the Code of Conduct (CoC) and are routinely trained on the contents of the CoC</w:t>
            </w:r>
          </w:p>
          <w:p w14:paraId="6B211025"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Provide adequate basic amenities and PPEs to workers and ensure that the PPEs are worn by workers during work.   </w:t>
            </w:r>
          </w:p>
          <w:p w14:paraId="6E75518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Prepare and maintain records and all required reporting data as stipulated by the ESMP, for submission to the Supervising Consultant</w:t>
            </w:r>
          </w:p>
        </w:tc>
      </w:tr>
      <w:tr w:rsidR="00FD3160" w:rsidRPr="00B63B25" w14:paraId="4C9216DB" w14:textId="77777777">
        <w:trPr>
          <w:trHeight w:val="368"/>
        </w:trPr>
        <w:tc>
          <w:tcPr>
            <w:tcW w:w="567" w:type="dxa"/>
          </w:tcPr>
          <w:p w14:paraId="269B7B43"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7.</w:t>
            </w:r>
          </w:p>
        </w:tc>
        <w:tc>
          <w:tcPr>
            <w:tcW w:w="2268" w:type="dxa"/>
          </w:tcPr>
          <w:p w14:paraId="35D48252"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Supervising Consultant </w:t>
            </w:r>
          </w:p>
        </w:tc>
        <w:tc>
          <w:tcPr>
            <w:tcW w:w="6096" w:type="dxa"/>
          </w:tcPr>
          <w:p w14:paraId="34985A7B"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Supervise the implementation of the ESMP by the contractors;</w:t>
            </w:r>
          </w:p>
          <w:p w14:paraId="53D4009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Review the Contractors’ Environmental and Social Implementation Plans (CESMP) to ensure compliance with the ESMP</w:t>
            </w:r>
          </w:p>
          <w:p w14:paraId="07278DE1"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Review site-specific environmental enhancement/mitigation designs worked out by the Contractor.</w:t>
            </w:r>
          </w:p>
          <w:p w14:paraId="137AAF3B"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Develop good practice construction guidelines to assist the contractors in implementing ESMPs.</w:t>
            </w:r>
          </w:p>
          <w:p w14:paraId="64A130A4"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Prepare and submit regular environmental monitoring and implementation progress reports.</w:t>
            </w:r>
          </w:p>
          <w:p w14:paraId="16D3E4FD"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Continuous interaction with the Engineer/PIU Safeguards unit regarding the implementation of the environmental/social provisions in the ESMP</w:t>
            </w:r>
          </w:p>
          <w:p w14:paraId="5A04767B"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Provides independent oversight ensuring that the contractors adhere strictly to the engineering specifications and provides frequent reports on contractor/ Client’s compliance</w:t>
            </w:r>
          </w:p>
          <w:p w14:paraId="78422BD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Preparation and implementation of the Environmental and Social Monitoring Plan during the construction</w:t>
            </w:r>
          </w:p>
          <w:p w14:paraId="1D98CB2C"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Supervision of contractor performance in the implementation of the Construction and Work Camp Management Plan</w:t>
            </w:r>
          </w:p>
          <w:p w14:paraId="09B71867"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Hire Safeguards personnel to implement ESMP</w:t>
            </w:r>
          </w:p>
          <w:p w14:paraId="502FCA7C"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Thorough supervision of the mitigation of the environmental and social impacts such as labour influx and GBV </w:t>
            </w:r>
          </w:p>
          <w:p w14:paraId="5477D12F"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Reporting any incidents or non-compliance with the ESMP to the PIU</w:t>
            </w:r>
          </w:p>
          <w:p w14:paraId="13A0E59F"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Ensuring adequate training and education of all staff involved in environmental supervision</w:t>
            </w:r>
          </w:p>
          <w:p w14:paraId="1E95CDAB"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Making recommendations to the BAUCHI PIU regarding ESMP performance as part of </w:t>
            </w:r>
            <w:r w:rsidRPr="00B63B25">
              <w:rPr>
                <w:rFonts w:ascii="Century" w:hAnsi="Century" w:cs="Arial"/>
                <w:bCs/>
                <w:sz w:val="24"/>
                <w:szCs w:val="24"/>
                <w:lang w:val="en-GB"/>
              </w:rPr>
              <w:lastRenderedPageBreak/>
              <w:t xml:space="preserve">an overall commitment to continuous improvement </w:t>
            </w:r>
          </w:p>
          <w:p w14:paraId="73FFE8D8"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Supervise contractor performance of the implementation of the Construction Campsite/Staging area Camp Management Plan/CESMP</w:t>
            </w:r>
          </w:p>
          <w:p w14:paraId="3B948A80" w14:textId="77777777" w:rsidR="00FD3160" w:rsidRPr="00B63B25" w:rsidRDefault="00CB08B0">
            <w:pPr>
              <w:pStyle w:val="ListParagraph"/>
              <w:numPr>
                <w:ilvl w:val="0"/>
                <w:numId w:val="36"/>
              </w:numPr>
              <w:spacing w:after="0" w:line="276" w:lineRule="auto"/>
              <w:rPr>
                <w:rFonts w:ascii="Century" w:hAnsi="Century" w:cs="Arial"/>
                <w:bCs/>
                <w:sz w:val="24"/>
                <w:szCs w:val="24"/>
                <w:lang w:val="en-GB"/>
              </w:rPr>
            </w:pPr>
            <w:r w:rsidRPr="00B63B25">
              <w:rPr>
                <w:rFonts w:ascii="Century" w:hAnsi="Century" w:cs="Arial"/>
                <w:bCs/>
                <w:sz w:val="24"/>
                <w:szCs w:val="24"/>
                <w:lang w:val="en-GB"/>
              </w:rPr>
              <w:t>Prepare monthly safeguards report including recommendations to the BAUCHI PIU regarding ESMP performance as part of an overall commitment to continuous improvement</w:t>
            </w:r>
          </w:p>
        </w:tc>
      </w:tr>
      <w:tr w:rsidR="00FD3160" w:rsidRPr="00B63B25" w14:paraId="6E0B17DF" w14:textId="77777777">
        <w:trPr>
          <w:trHeight w:val="327"/>
        </w:trPr>
        <w:tc>
          <w:tcPr>
            <w:tcW w:w="567" w:type="dxa"/>
          </w:tcPr>
          <w:p w14:paraId="1B83BEE8"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8</w:t>
            </w:r>
          </w:p>
        </w:tc>
        <w:tc>
          <w:tcPr>
            <w:tcW w:w="2268" w:type="dxa"/>
          </w:tcPr>
          <w:p w14:paraId="283F7A9D"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Bauchi State Ministry of Environment </w:t>
            </w:r>
          </w:p>
        </w:tc>
        <w:tc>
          <w:tcPr>
            <w:tcW w:w="6096" w:type="dxa"/>
          </w:tcPr>
          <w:p w14:paraId="264F9295" w14:textId="77777777" w:rsidR="00FD3160" w:rsidRPr="00B63B25" w:rsidRDefault="00CB08B0">
            <w:pPr>
              <w:pStyle w:val="ListParagraph"/>
              <w:numPr>
                <w:ilvl w:val="0"/>
                <w:numId w:val="37"/>
              </w:numPr>
              <w:spacing w:after="0" w:line="276" w:lineRule="auto"/>
              <w:rPr>
                <w:rFonts w:ascii="Century" w:hAnsi="Century" w:cs="Arial"/>
                <w:bCs/>
                <w:sz w:val="24"/>
                <w:szCs w:val="24"/>
                <w:lang w:val="en-GB"/>
              </w:rPr>
            </w:pPr>
            <w:r w:rsidRPr="00B63B25">
              <w:rPr>
                <w:rFonts w:ascii="Century" w:hAnsi="Century" w:cs="Arial"/>
                <w:bCs/>
                <w:sz w:val="24"/>
                <w:szCs w:val="24"/>
                <w:lang w:val="en-GB"/>
              </w:rPr>
              <w:t>Inspection of project premises to ensure strict compliance with sanitation and waste management standards in the state.</w:t>
            </w:r>
          </w:p>
          <w:p w14:paraId="55B724C9" w14:textId="77777777" w:rsidR="00FD3160" w:rsidRPr="00B63B25" w:rsidRDefault="00CB08B0">
            <w:pPr>
              <w:pStyle w:val="ListParagraph"/>
              <w:numPr>
                <w:ilvl w:val="0"/>
                <w:numId w:val="37"/>
              </w:numPr>
              <w:spacing w:after="0" w:line="276" w:lineRule="auto"/>
              <w:rPr>
                <w:rFonts w:ascii="Century" w:hAnsi="Century" w:cs="Arial"/>
                <w:bCs/>
                <w:sz w:val="24"/>
                <w:szCs w:val="24"/>
                <w:lang w:val="en-GB"/>
              </w:rPr>
            </w:pPr>
            <w:r w:rsidRPr="00B63B25">
              <w:rPr>
                <w:rFonts w:ascii="Century" w:hAnsi="Century" w:cs="Arial"/>
                <w:bCs/>
                <w:sz w:val="24"/>
                <w:szCs w:val="24"/>
                <w:lang w:val="en-GB"/>
              </w:rPr>
              <w:t>Collaboration with other MDAs at the State and Federal levels, NGOs, and Donor Agencies in environmental protection and management especially in areas of waste recycling, etc.</w:t>
            </w:r>
          </w:p>
        </w:tc>
      </w:tr>
      <w:tr w:rsidR="00FD3160" w:rsidRPr="00B63B25" w14:paraId="0A952834" w14:textId="77777777">
        <w:trPr>
          <w:trHeight w:val="327"/>
        </w:trPr>
        <w:tc>
          <w:tcPr>
            <w:tcW w:w="567" w:type="dxa"/>
          </w:tcPr>
          <w:p w14:paraId="3A9FB295"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9</w:t>
            </w:r>
          </w:p>
        </w:tc>
        <w:tc>
          <w:tcPr>
            <w:tcW w:w="2268" w:type="dxa"/>
          </w:tcPr>
          <w:p w14:paraId="1B92DF9D"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Dambam, Alkaleri and Itas/Gadau Local Government Authorities</w:t>
            </w:r>
          </w:p>
        </w:tc>
        <w:tc>
          <w:tcPr>
            <w:tcW w:w="6096" w:type="dxa"/>
          </w:tcPr>
          <w:p w14:paraId="6C994992" w14:textId="77777777" w:rsidR="00FD3160" w:rsidRPr="00B63B25" w:rsidRDefault="00CB08B0">
            <w:pPr>
              <w:pStyle w:val="ListParagraph"/>
              <w:numPr>
                <w:ilvl w:val="0"/>
                <w:numId w:val="38"/>
              </w:numPr>
              <w:spacing w:after="0" w:line="276" w:lineRule="auto"/>
              <w:rPr>
                <w:rFonts w:ascii="Century" w:hAnsi="Century" w:cs="Arial"/>
                <w:bCs/>
                <w:sz w:val="24"/>
                <w:szCs w:val="24"/>
                <w:lang w:val="en-GB"/>
              </w:rPr>
            </w:pPr>
            <w:r w:rsidRPr="00B63B25">
              <w:rPr>
                <w:rFonts w:ascii="Century" w:hAnsi="Century" w:cs="Arial"/>
                <w:bCs/>
                <w:sz w:val="24"/>
                <w:szCs w:val="24"/>
                <w:lang w:val="en-GB"/>
              </w:rPr>
              <w:t>Provision of oversight function across projects within its jurisdiction for ESMP compliance.</w:t>
            </w:r>
          </w:p>
          <w:p w14:paraId="4FA86771" w14:textId="77777777" w:rsidR="00FD3160" w:rsidRPr="00B63B25" w:rsidRDefault="00CB08B0">
            <w:pPr>
              <w:pStyle w:val="ListParagraph"/>
              <w:numPr>
                <w:ilvl w:val="0"/>
                <w:numId w:val="38"/>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Monitoring of activities related to public health, sanitation, and waste management amongst others. </w:t>
            </w:r>
          </w:p>
        </w:tc>
      </w:tr>
      <w:tr w:rsidR="00FD3160" w:rsidRPr="00B63B25" w14:paraId="4750BE5B" w14:textId="77777777">
        <w:trPr>
          <w:trHeight w:val="291"/>
        </w:trPr>
        <w:tc>
          <w:tcPr>
            <w:tcW w:w="567" w:type="dxa"/>
          </w:tcPr>
          <w:p w14:paraId="173417AD"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10</w:t>
            </w:r>
          </w:p>
        </w:tc>
        <w:tc>
          <w:tcPr>
            <w:tcW w:w="2268" w:type="dxa"/>
          </w:tcPr>
          <w:p w14:paraId="447D17F2"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Affected Community and Public</w:t>
            </w:r>
          </w:p>
        </w:tc>
        <w:tc>
          <w:tcPr>
            <w:tcW w:w="6096" w:type="dxa"/>
          </w:tcPr>
          <w:p w14:paraId="0E0C7F6D" w14:textId="77777777" w:rsidR="00FD3160" w:rsidRPr="00B63B25" w:rsidRDefault="00CB08B0">
            <w:pPr>
              <w:pStyle w:val="ListParagraph"/>
              <w:numPr>
                <w:ilvl w:val="0"/>
                <w:numId w:val="39"/>
              </w:numPr>
              <w:spacing w:after="0" w:line="276" w:lineRule="auto"/>
              <w:rPr>
                <w:rFonts w:ascii="Century" w:hAnsi="Century" w:cs="Arial"/>
                <w:bCs/>
                <w:sz w:val="24"/>
                <w:szCs w:val="24"/>
                <w:lang w:val="en-GB"/>
              </w:rPr>
            </w:pPr>
            <w:r w:rsidRPr="00B63B25">
              <w:rPr>
                <w:rFonts w:ascii="Century" w:hAnsi="Century" w:cs="Arial"/>
                <w:bCs/>
                <w:sz w:val="24"/>
                <w:szCs w:val="24"/>
                <w:lang w:val="en-GB"/>
              </w:rPr>
              <w:t>Promote environmental awareness.</w:t>
            </w:r>
          </w:p>
          <w:p w14:paraId="10812A47" w14:textId="77777777" w:rsidR="00FD3160" w:rsidRPr="00B63B25" w:rsidRDefault="00CB08B0">
            <w:pPr>
              <w:pStyle w:val="ListParagraph"/>
              <w:numPr>
                <w:ilvl w:val="0"/>
                <w:numId w:val="39"/>
              </w:numPr>
              <w:spacing w:after="0" w:line="276" w:lineRule="auto"/>
              <w:rPr>
                <w:rFonts w:ascii="Century" w:hAnsi="Century" w:cs="Arial"/>
                <w:bCs/>
                <w:sz w:val="24"/>
                <w:szCs w:val="24"/>
                <w:lang w:val="en-GB"/>
              </w:rPr>
            </w:pPr>
            <w:r w:rsidRPr="00B63B25">
              <w:rPr>
                <w:rFonts w:ascii="Century" w:hAnsi="Century" w:cs="Arial"/>
                <w:bCs/>
                <w:sz w:val="24"/>
                <w:szCs w:val="24"/>
                <w:lang w:val="en-GB"/>
              </w:rPr>
              <w:t>Review environmental and social performance report made available by BAUCHI PIU.</w:t>
            </w:r>
          </w:p>
          <w:p w14:paraId="463FA9AE" w14:textId="77777777" w:rsidR="00FD3160" w:rsidRPr="00B63B25" w:rsidRDefault="00CB08B0">
            <w:pPr>
              <w:pStyle w:val="ListParagraph"/>
              <w:numPr>
                <w:ilvl w:val="0"/>
                <w:numId w:val="39"/>
              </w:numPr>
              <w:spacing w:after="0" w:line="276" w:lineRule="auto"/>
              <w:rPr>
                <w:rFonts w:ascii="Century" w:hAnsi="Century" w:cs="Arial"/>
                <w:bCs/>
                <w:sz w:val="24"/>
                <w:szCs w:val="24"/>
                <w:lang w:val="en-GB"/>
              </w:rPr>
            </w:pPr>
            <w:r w:rsidRPr="00B63B25">
              <w:rPr>
                <w:rFonts w:ascii="Century" w:hAnsi="Century" w:cs="Arial"/>
                <w:bCs/>
                <w:sz w:val="24"/>
                <w:szCs w:val="24"/>
                <w:lang w:val="en-GB"/>
              </w:rPr>
              <w:t>Provide comments, advice, and/or complaints on issues of non-conformity.</w:t>
            </w:r>
          </w:p>
          <w:p w14:paraId="135D416B" w14:textId="77777777" w:rsidR="00FD3160" w:rsidRPr="00B63B25" w:rsidRDefault="00CB08B0">
            <w:pPr>
              <w:pStyle w:val="ListParagraph"/>
              <w:numPr>
                <w:ilvl w:val="0"/>
                <w:numId w:val="39"/>
              </w:numPr>
              <w:spacing w:after="0" w:line="276" w:lineRule="auto"/>
              <w:rPr>
                <w:rFonts w:ascii="Century" w:hAnsi="Century" w:cs="Arial"/>
                <w:bCs/>
                <w:sz w:val="24"/>
                <w:szCs w:val="24"/>
                <w:lang w:val="en-GB"/>
              </w:rPr>
            </w:pPr>
            <w:r w:rsidRPr="00B63B25">
              <w:rPr>
                <w:rFonts w:ascii="Century" w:hAnsi="Century" w:cs="Arial"/>
                <w:bCs/>
                <w:sz w:val="24"/>
                <w:szCs w:val="24"/>
                <w:lang w:val="en-GB"/>
              </w:rPr>
              <w:t>Attend public meetings organized by the BAUCHI PIU to disseminate information and receive feedback.</w:t>
            </w:r>
          </w:p>
          <w:p w14:paraId="7BA36B1A" w14:textId="77777777" w:rsidR="00FD3160" w:rsidRPr="00B63B25" w:rsidRDefault="00CB08B0">
            <w:pPr>
              <w:pStyle w:val="ListParagraph"/>
              <w:numPr>
                <w:ilvl w:val="0"/>
                <w:numId w:val="39"/>
              </w:numPr>
              <w:spacing w:after="0" w:line="276" w:lineRule="auto"/>
              <w:rPr>
                <w:rFonts w:ascii="Century" w:hAnsi="Century" w:cs="Arial"/>
                <w:bCs/>
                <w:sz w:val="24"/>
                <w:szCs w:val="24"/>
                <w:lang w:val="en-GB"/>
              </w:rPr>
            </w:pPr>
            <w:r w:rsidRPr="00B63B25">
              <w:rPr>
                <w:rFonts w:ascii="Century" w:hAnsi="Century" w:cs="Arial"/>
                <w:bCs/>
                <w:sz w:val="24"/>
                <w:szCs w:val="24"/>
                <w:lang w:val="en-GB"/>
              </w:rPr>
              <w:t>Identify issues that could derail the project and support project mitigation measures and awareness campaigns.</w:t>
            </w:r>
          </w:p>
        </w:tc>
      </w:tr>
      <w:tr w:rsidR="00FD3160" w:rsidRPr="00B63B25" w14:paraId="26AF092C" w14:textId="77777777">
        <w:trPr>
          <w:trHeight w:val="183"/>
        </w:trPr>
        <w:tc>
          <w:tcPr>
            <w:tcW w:w="567" w:type="dxa"/>
          </w:tcPr>
          <w:p w14:paraId="7FA370E9"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lastRenderedPageBreak/>
              <w:t>11</w:t>
            </w:r>
          </w:p>
        </w:tc>
        <w:tc>
          <w:tcPr>
            <w:tcW w:w="2268" w:type="dxa"/>
          </w:tcPr>
          <w:p w14:paraId="3C2FA244"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Community-Based Organizations (CBOs)</w:t>
            </w:r>
          </w:p>
        </w:tc>
        <w:tc>
          <w:tcPr>
            <w:tcW w:w="6096" w:type="dxa"/>
          </w:tcPr>
          <w:p w14:paraId="0A70DBDB" w14:textId="77777777" w:rsidR="00FD3160" w:rsidRPr="00B63B25" w:rsidRDefault="00CB08B0">
            <w:pPr>
              <w:pStyle w:val="ListParagraph"/>
              <w:numPr>
                <w:ilvl w:val="0"/>
                <w:numId w:val="40"/>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Ensure community participation by mobilizing and sensitizing community members; </w:t>
            </w:r>
          </w:p>
        </w:tc>
      </w:tr>
      <w:tr w:rsidR="00FD3160" w:rsidRPr="00B63B25" w14:paraId="42D94C8B" w14:textId="77777777">
        <w:trPr>
          <w:trHeight w:val="368"/>
        </w:trPr>
        <w:tc>
          <w:tcPr>
            <w:tcW w:w="567" w:type="dxa"/>
          </w:tcPr>
          <w:p w14:paraId="23FFA1B2"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12</w:t>
            </w:r>
          </w:p>
        </w:tc>
        <w:tc>
          <w:tcPr>
            <w:tcW w:w="2268" w:type="dxa"/>
          </w:tcPr>
          <w:p w14:paraId="20EAF2CC"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NGOs/CSOs</w:t>
            </w:r>
          </w:p>
        </w:tc>
        <w:tc>
          <w:tcPr>
            <w:tcW w:w="6096" w:type="dxa"/>
          </w:tcPr>
          <w:p w14:paraId="70713A5F" w14:textId="77777777" w:rsidR="00FD3160" w:rsidRPr="00B63B25" w:rsidRDefault="00CB08B0">
            <w:pPr>
              <w:pStyle w:val="ListParagraph"/>
              <w:numPr>
                <w:ilvl w:val="0"/>
                <w:numId w:val="40"/>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Assisting in their respective ways to ensure effective response actions, conducting scientific research alongside government groups to evolve and devise sustainable environmental strategies and techniques. </w:t>
            </w:r>
          </w:p>
        </w:tc>
      </w:tr>
      <w:tr w:rsidR="00FD3160" w:rsidRPr="00B63B25" w14:paraId="1B862974" w14:textId="77777777">
        <w:trPr>
          <w:trHeight w:val="552"/>
        </w:trPr>
        <w:tc>
          <w:tcPr>
            <w:tcW w:w="567" w:type="dxa"/>
          </w:tcPr>
          <w:p w14:paraId="255A380E"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13</w:t>
            </w:r>
          </w:p>
        </w:tc>
        <w:tc>
          <w:tcPr>
            <w:tcW w:w="2268" w:type="dxa"/>
          </w:tcPr>
          <w:p w14:paraId="11253679" w14:textId="77777777" w:rsidR="00FD3160" w:rsidRPr="00B63B25" w:rsidRDefault="00CB08B0">
            <w:p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AfDB </w:t>
            </w:r>
          </w:p>
        </w:tc>
        <w:tc>
          <w:tcPr>
            <w:tcW w:w="6096" w:type="dxa"/>
          </w:tcPr>
          <w:p w14:paraId="5BA77B13" w14:textId="77777777" w:rsidR="00FD3160" w:rsidRPr="00B63B25" w:rsidRDefault="00CB08B0">
            <w:pPr>
              <w:pStyle w:val="ListParagraph"/>
              <w:numPr>
                <w:ilvl w:val="0"/>
                <w:numId w:val="40"/>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Overall supervision and provision of technical support and guidance. </w:t>
            </w:r>
          </w:p>
          <w:p w14:paraId="43296DCE" w14:textId="77777777" w:rsidR="00FD3160" w:rsidRPr="00B63B25" w:rsidRDefault="00CB08B0">
            <w:pPr>
              <w:pStyle w:val="ListParagraph"/>
              <w:numPr>
                <w:ilvl w:val="0"/>
                <w:numId w:val="40"/>
              </w:numPr>
              <w:spacing w:after="0" w:line="276" w:lineRule="auto"/>
              <w:rPr>
                <w:rFonts w:ascii="Century" w:hAnsi="Century" w:cs="Arial"/>
                <w:bCs/>
                <w:sz w:val="24"/>
                <w:szCs w:val="24"/>
                <w:lang w:val="en-GB"/>
              </w:rPr>
            </w:pPr>
            <w:r w:rsidRPr="00B63B25">
              <w:rPr>
                <w:rFonts w:ascii="Century" w:hAnsi="Century" w:cs="Arial"/>
                <w:bCs/>
                <w:sz w:val="24"/>
                <w:szCs w:val="24"/>
                <w:lang w:val="en-GB"/>
              </w:rPr>
              <w:t>Disclosure of ESMP on Bank’s website</w:t>
            </w:r>
          </w:p>
          <w:p w14:paraId="276652E0" w14:textId="77777777" w:rsidR="00FD3160" w:rsidRPr="00B63B25" w:rsidRDefault="00CB08B0">
            <w:pPr>
              <w:pStyle w:val="ListParagraph"/>
              <w:numPr>
                <w:ilvl w:val="0"/>
                <w:numId w:val="40"/>
              </w:numPr>
              <w:spacing w:after="0" w:line="276" w:lineRule="auto"/>
              <w:rPr>
                <w:rFonts w:ascii="Century" w:hAnsi="Century" w:cs="Arial"/>
                <w:bCs/>
                <w:sz w:val="24"/>
                <w:szCs w:val="24"/>
                <w:lang w:val="en-GB"/>
              </w:rPr>
            </w:pPr>
            <w:r w:rsidRPr="00B63B25">
              <w:rPr>
                <w:rFonts w:ascii="Century" w:hAnsi="Century" w:cs="Arial"/>
                <w:bCs/>
                <w:sz w:val="24"/>
                <w:szCs w:val="24"/>
                <w:lang w:val="en-GB"/>
              </w:rPr>
              <w:t xml:space="preserve">Oversight mission to monitor BAUCHI PIU’s implementation and performance of ESMP </w:t>
            </w:r>
          </w:p>
        </w:tc>
      </w:tr>
    </w:tbl>
    <w:p w14:paraId="04F104F6" w14:textId="77777777" w:rsidR="00FD3160" w:rsidRPr="00B63B25" w:rsidRDefault="00FD3160">
      <w:pPr>
        <w:spacing w:line="276" w:lineRule="auto"/>
        <w:jc w:val="both"/>
        <w:rPr>
          <w:rFonts w:ascii="Century" w:hAnsi="Century" w:cs="Arial"/>
          <w:bCs/>
          <w:sz w:val="24"/>
          <w:szCs w:val="24"/>
        </w:rPr>
      </w:pPr>
    </w:p>
    <w:p w14:paraId="2D57FF3A" w14:textId="77777777" w:rsidR="00FD3160" w:rsidRPr="00B63B25" w:rsidRDefault="00CB08B0">
      <w:pPr>
        <w:pStyle w:val="Heading2"/>
        <w:spacing w:line="276" w:lineRule="auto"/>
        <w:rPr>
          <w:rFonts w:ascii="Century" w:hAnsi="Century" w:cs="Arial"/>
          <w:b/>
          <w:color w:val="auto"/>
          <w:sz w:val="24"/>
          <w:szCs w:val="24"/>
        </w:rPr>
      </w:pPr>
      <w:bookmarkStart w:id="346" w:name="_Toc127767811"/>
      <w:bookmarkStart w:id="347" w:name="_Toc8483"/>
      <w:bookmarkStart w:id="348" w:name="_Toc22636534"/>
      <w:bookmarkStart w:id="349" w:name="_Toc115867799"/>
      <w:bookmarkStart w:id="350" w:name="_Toc3660"/>
      <w:r w:rsidRPr="00B63B25">
        <w:rPr>
          <w:rFonts w:ascii="Century" w:hAnsi="Century" w:cs="Arial"/>
          <w:b/>
          <w:color w:val="auto"/>
          <w:sz w:val="24"/>
          <w:szCs w:val="24"/>
        </w:rPr>
        <w:t xml:space="preserve">7.4 </w:t>
      </w:r>
      <w:r w:rsidRPr="00B63B25">
        <w:rPr>
          <w:rFonts w:ascii="Century" w:hAnsi="Century" w:cs="Arial"/>
          <w:b/>
          <w:color w:val="auto"/>
          <w:sz w:val="24"/>
          <w:szCs w:val="24"/>
        </w:rPr>
        <w:tab/>
        <w:t>Contractual Measures</w:t>
      </w:r>
      <w:bookmarkEnd w:id="346"/>
      <w:bookmarkEnd w:id="347"/>
      <w:bookmarkEnd w:id="348"/>
      <w:bookmarkEnd w:id="349"/>
      <w:bookmarkEnd w:id="350"/>
      <w:r w:rsidRPr="00B63B25">
        <w:rPr>
          <w:rFonts w:ascii="Century" w:hAnsi="Century" w:cs="Arial"/>
          <w:b/>
          <w:color w:val="auto"/>
          <w:sz w:val="24"/>
          <w:szCs w:val="24"/>
        </w:rPr>
        <w:t xml:space="preserve"> </w:t>
      </w:r>
    </w:p>
    <w:p w14:paraId="23E70DD8" w14:textId="77777777" w:rsidR="00FD3160" w:rsidRPr="00B63B25" w:rsidRDefault="00CB08B0">
      <w:pPr>
        <w:spacing w:line="276" w:lineRule="auto"/>
        <w:jc w:val="both"/>
        <w:rPr>
          <w:rFonts w:ascii="Century" w:hAnsi="Century" w:cs="Arial"/>
          <w:sz w:val="24"/>
          <w:szCs w:val="24"/>
        </w:rPr>
      </w:pPr>
      <w:r w:rsidRPr="00B63B25">
        <w:rPr>
          <w:rFonts w:ascii="Century" w:hAnsi="Century" w:cs="Arial"/>
          <w:bCs/>
          <w:sz w:val="24"/>
          <w:szCs w:val="24"/>
        </w:rPr>
        <w:t xml:space="preserve">Most of the mitigation measures are the obligation of the Contractor during the pre-construction and construction phases of the project. Consequently, the potential contractor will have to prepare their proposals with detailed general environmental management conditions during civil works. </w:t>
      </w:r>
    </w:p>
    <w:p w14:paraId="720ACCAA" w14:textId="138315D8" w:rsidR="00FD3160" w:rsidRPr="00B63B25" w:rsidRDefault="00CB08B0">
      <w:pPr>
        <w:pStyle w:val="Caption"/>
        <w:keepNext/>
        <w:spacing w:line="276" w:lineRule="auto"/>
        <w:rPr>
          <w:rFonts w:ascii="Century" w:hAnsi="Century"/>
          <w:sz w:val="24"/>
          <w:szCs w:val="24"/>
        </w:rPr>
      </w:pPr>
      <w:bookmarkStart w:id="351" w:name="_Toc127767917"/>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37</w:t>
      </w:r>
      <w:r w:rsidRPr="00B63B25">
        <w:rPr>
          <w:rFonts w:ascii="Century" w:hAnsi="Century"/>
          <w:sz w:val="24"/>
          <w:szCs w:val="24"/>
        </w:rPr>
        <w:fldChar w:fldCharType="end"/>
      </w:r>
      <w:bookmarkStart w:id="352" w:name="_Toc3354"/>
      <w:r w:rsidRPr="00B63B25">
        <w:rPr>
          <w:rFonts w:ascii="Century" w:hAnsi="Century"/>
          <w:sz w:val="24"/>
          <w:szCs w:val="24"/>
        </w:rPr>
        <w:t>: Contractual Measures</w:t>
      </w:r>
      <w:bookmarkEnd w:id="351"/>
      <w:bookmarkEnd w:id="352"/>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60"/>
      </w:tblGrid>
      <w:tr w:rsidR="00FD3160" w:rsidRPr="00B63B25" w14:paraId="684456DC" w14:textId="77777777">
        <w:trPr>
          <w:trHeight w:val="144"/>
        </w:trPr>
        <w:tc>
          <w:tcPr>
            <w:tcW w:w="3544" w:type="dxa"/>
            <w:tcBorders>
              <w:top w:val="single" w:sz="4" w:space="0" w:color="auto"/>
              <w:left w:val="single" w:sz="4" w:space="0" w:color="auto"/>
              <w:bottom w:val="single" w:sz="4" w:space="0" w:color="auto"/>
              <w:right w:val="single" w:sz="4" w:space="0" w:color="auto"/>
            </w:tcBorders>
            <w:shd w:val="clear" w:color="auto" w:fill="DDD9C3"/>
          </w:tcPr>
          <w:p w14:paraId="235A949D"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Action</w:t>
            </w:r>
          </w:p>
        </w:tc>
        <w:tc>
          <w:tcPr>
            <w:tcW w:w="4860" w:type="dxa"/>
            <w:tcBorders>
              <w:top w:val="single" w:sz="4" w:space="0" w:color="auto"/>
              <w:left w:val="single" w:sz="4" w:space="0" w:color="auto"/>
              <w:bottom w:val="single" w:sz="4" w:space="0" w:color="auto"/>
              <w:right w:val="single" w:sz="4" w:space="0" w:color="auto"/>
            </w:tcBorders>
            <w:shd w:val="clear" w:color="auto" w:fill="DDD9C3"/>
          </w:tcPr>
          <w:p w14:paraId="6504127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Remarks</w:t>
            </w:r>
          </w:p>
        </w:tc>
      </w:tr>
      <w:tr w:rsidR="00FD3160" w:rsidRPr="00B63B25" w14:paraId="4B424D65" w14:textId="77777777">
        <w:trPr>
          <w:trHeight w:val="451"/>
        </w:trPr>
        <w:tc>
          <w:tcPr>
            <w:tcW w:w="3544" w:type="dxa"/>
            <w:tcBorders>
              <w:top w:val="single" w:sz="4" w:space="0" w:color="auto"/>
              <w:left w:val="single" w:sz="4" w:space="0" w:color="auto"/>
              <w:bottom w:val="single" w:sz="4" w:space="0" w:color="auto"/>
              <w:right w:val="single" w:sz="4" w:space="0" w:color="auto"/>
            </w:tcBorders>
          </w:tcPr>
          <w:p w14:paraId="20C51FA6"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The measures as described in this ESMP shall be included in the tender documents with appropriate flexibility to adjust these measures to site circumstances, and the potential contractor will have to prepare their proposals taking into account these measures. </w:t>
            </w:r>
          </w:p>
        </w:tc>
        <w:tc>
          <w:tcPr>
            <w:tcW w:w="4860" w:type="dxa"/>
            <w:tcBorders>
              <w:top w:val="single" w:sz="4" w:space="0" w:color="auto"/>
              <w:left w:val="single" w:sz="4" w:space="0" w:color="auto"/>
              <w:bottom w:val="single" w:sz="4" w:space="0" w:color="auto"/>
              <w:right w:val="single" w:sz="4" w:space="0" w:color="auto"/>
            </w:tcBorders>
          </w:tcPr>
          <w:p w14:paraId="455BE21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The non-inclusion of these measures in the proposal will lead to disqualification of the proponent;</w:t>
            </w:r>
          </w:p>
          <w:p w14:paraId="70FD94CC"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The contract with the successful bidder should contain these environmental and social management measures as firm conditions to be complied with.</w:t>
            </w:r>
          </w:p>
        </w:tc>
      </w:tr>
      <w:tr w:rsidR="00FD3160" w:rsidRPr="00B63B25" w14:paraId="7D5E2308" w14:textId="77777777">
        <w:trPr>
          <w:trHeight w:val="451"/>
        </w:trPr>
        <w:tc>
          <w:tcPr>
            <w:tcW w:w="3544" w:type="dxa"/>
            <w:tcBorders>
              <w:top w:val="single" w:sz="4" w:space="0" w:color="auto"/>
              <w:left w:val="single" w:sz="4" w:space="0" w:color="auto"/>
              <w:bottom w:val="single" w:sz="4" w:space="0" w:color="auto"/>
              <w:right w:val="single" w:sz="4" w:space="0" w:color="auto"/>
            </w:tcBorders>
          </w:tcPr>
          <w:p w14:paraId="499FFC2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Specifically, the measures should be translated into a </w:t>
            </w:r>
            <w:r w:rsidRPr="00B63B25">
              <w:rPr>
                <w:rFonts w:ascii="Century" w:hAnsi="Century" w:cs="Arial"/>
                <w:bCs/>
                <w:sz w:val="24"/>
                <w:szCs w:val="24"/>
              </w:rPr>
              <w:lastRenderedPageBreak/>
              <w:t>compilation of environmental specifications that are written in the same language style and format as the rest of the contract document</w:t>
            </w:r>
          </w:p>
        </w:tc>
        <w:tc>
          <w:tcPr>
            <w:tcW w:w="4860" w:type="dxa"/>
            <w:tcBorders>
              <w:top w:val="single" w:sz="4" w:space="0" w:color="auto"/>
              <w:left w:val="single" w:sz="4" w:space="0" w:color="auto"/>
              <w:bottom w:val="single" w:sz="4" w:space="0" w:color="auto"/>
              <w:right w:val="single" w:sz="4" w:space="0" w:color="auto"/>
            </w:tcBorders>
          </w:tcPr>
          <w:p w14:paraId="199828B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 xml:space="preserve">This approach will ensure that the environmental and social controls </w:t>
            </w:r>
            <w:r w:rsidRPr="00B63B25">
              <w:rPr>
                <w:rFonts w:ascii="Century" w:hAnsi="Century" w:cs="Arial"/>
                <w:bCs/>
                <w:sz w:val="24"/>
                <w:szCs w:val="24"/>
              </w:rPr>
              <w:lastRenderedPageBreak/>
              <w:t>integrate seamlessly into the tender document and are presented in a familiar form to the Contractor</w:t>
            </w:r>
          </w:p>
        </w:tc>
      </w:tr>
      <w:tr w:rsidR="00FD3160" w:rsidRPr="00B63B25" w14:paraId="4C5923AD" w14:textId="77777777">
        <w:trPr>
          <w:trHeight w:val="310"/>
        </w:trPr>
        <w:tc>
          <w:tcPr>
            <w:tcW w:w="3544" w:type="dxa"/>
            <w:tcBorders>
              <w:top w:val="single" w:sz="4" w:space="0" w:color="auto"/>
              <w:left w:val="single" w:sz="4" w:space="0" w:color="auto"/>
              <w:bottom w:val="single" w:sz="4" w:space="0" w:color="auto"/>
              <w:right w:val="single" w:sz="4" w:space="0" w:color="auto"/>
            </w:tcBorders>
          </w:tcPr>
          <w:p w14:paraId="1F72D91A"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The cost of mitigation measures be added to the cost of the contractual document</w:t>
            </w:r>
          </w:p>
        </w:tc>
        <w:tc>
          <w:tcPr>
            <w:tcW w:w="4860" w:type="dxa"/>
            <w:tcBorders>
              <w:top w:val="single" w:sz="4" w:space="0" w:color="auto"/>
              <w:left w:val="single" w:sz="4" w:space="0" w:color="auto"/>
              <w:bottom w:val="single" w:sz="4" w:space="0" w:color="auto"/>
              <w:right w:val="single" w:sz="4" w:space="0" w:color="auto"/>
            </w:tcBorders>
          </w:tcPr>
          <w:p w14:paraId="13FF833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The contractor must take into account and put the cost for the environmental and social requirements specified in the ESMP.</w:t>
            </w:r>
          </w:p>
        </w:tc>
      </w:tr>
    </w:tbl>
    <w:p w14:paraId="12BA901F" w14:textId="77777777" w:rsidR="00FD3160" w:rsidRPr="00B63B25" w:rsidRDefault="00FD3160">
      <w:pPr>
        <w:spacing w:line="276" w:lineRule="auto"/>
        <w:jc w:val="both"/>
        <w:rPr>
          <w:rFonts w:ascii="Century" w:hAnsi="Century" w:cs="Arial"/>
          <w:bCs/>
          <w:sz w:val="24"/>
          <w:szCs w:val="24"/>
        </w:rPr>
      </w:pPr>
    </w:p>
    <w:p w14:paraId="1A37BACC" w14:textId="77777777" w:rsidR="00FD3160" w:rsidRPr="00B63B25" w:rsidRDefault="00CB08B0">
      <w:pPr>
        <w:pStyle w:val="Heading2"/>
        <w:spacing w:line="276" w:lineRule="auto"/>
        <w:ind w:left="720" w:hanging="720"/>
        <w:rPr>
          <w:rFonts w:ascii="Century" w:hAnsi="Century" w:cs="Arial"/>
          <w:b/>
          <w:color w:val="auto"/>
          <w:sz w:val="24"/>
          <w:szCs w:val="24"/>
        </w:rPr>
      </w:pPr>
      <w:bookmarkStart w:id="353" w:name="_Toc115867800"/>
      <w:bookmarkStart w:id="354" w:name="_Toc127767812"/>
      <w:bookmarkStart w:id="355" w:name="_Toc13625"/>
      <w:bookmarkStart w:id="356" w:name="_Toc3836"/>
      <w:bookmarkStart w:id="357" w:name="_Toc22636535"/>
      <w:r w:rsidRPr="00B63B25">
        <w:rPr>
          <w:rFonts w:ascii="Century" w:hAnsi="Century" w:cs="Arial"/>
          <w:b/>
          <w:color w:val="auto"/>
          <w:sz w:val="24"/>
          <w:szCs w:val="24"/>
        </w:rPr>
        <w:t xml:space="preserve">7.5 </w:t>
      </w:r>
      <w:r w:rsidRPr="00B63B25">
        <w:rPr>
          <w:rFonts w:ascii="Century" w:hAnsi="Century" w:cs="Arial"/>
          <w:b/>
          <w:color w:val="auto"/>
          <w:sz w:val="24"/>
          <w:szCs w:val="24"/>
        </w:rPr>
        <w:tab/>
        <w:t>Capacity Building for Implementation of ESMP and Permit Conditions</w:t>
      </w:r>
      <w:bookmarkEnd w:id="353"/>
      <w:bookmarkEnd w:id="354"/>
      <w:bookmarkEnd w:id="355"/>
      <w:bookmarkEnd w:id="356"/>
      <w:bookmarkEnd w:id="357"/>
    </w:p>
    <w:p w14:paraId="6705ED2A" w14:textId="77777777" w:rsidR="00FD3160" w:rsidRPr="00B63B25" w:rsidRDefault="00CB08B0">
      <w:pPr>
        <w:pStyle w:val="CommentText"/>
        <w:spacing w:line="276" w:lineRule="auto"/>
        <w:jc w:val="both"/>
        <w:rPr>
          <w:rFonts w:ascii="Century" w:hAnsi="Century" w:cs="Arial"/>
          <w:sz w:val="24"/>
          <w:szCs w:val="24"/>
        </w:rPr>
      </w:pPr>
      <w:r w:rsidRPr="00B63B25">
        <w:rPr>
          <w:rFonts w:ascii="Century" w:hAnsi="Century" w:cs="Arial"/>
          <w:sz w:val="24"/>
          <w:szCs w:val="24"/>
        </w:rPr>
        <w:t>Training and capacity building is fundamental to the successful implementation of the ESMP. A robust program will be put in place to ensure that all parties involved in the project implementation obtain E&amp;S awareness training in areas including AfDB E&amp;S Safeguards requirements.</w:t>
      </w:r>
    </w:p>
    <w:p w14:paraId="696841EA" w14:textId="77777777" w:rsidR="00FD3160" w:rsidRPr="00B63B25" w:rsidRDefault="00CB08B0">
      <w:pPr>
        <w:spacing w:after="240" w:line="276" w:lineRule="auto"/>
        <w:jc w:val="both"/>
        <w:rPr>
          <w:rFonts w:ascii="Century" w:hAnsi="Century" w:cs="Arial"/>
          <w:bCs/>
          <w:sz w:val="24"/>
          <w:szCs w:val="24"/>
        </w:rPr>
      </w:pPr>
      <w:r w:rsidRPr="00B63B25">
        <w:rPr>
          <w:rFonts w:ascii="Century" w:hAnsi="Century" w:cs="Arial"/>
          <w:bCs/>
          <w:sz w:val="24"/>
          <w:szCs w:val="24"/>
        </w:rPr>
        <w:t xml:space="preserve">The training on the ESMP implementations will include the Code of conduct for contractors and their labour force, public health and safety issues, occupational health, Grievance Redress Mechanism for the project, and ESMP monitoring and reporting. The capacity building will also involve sensitization of workers on issues such as child sexual exploitation, labour influx, Gender Based Violence, HIV/AIDS and their mitigation measures. </w:t>
      </w:r>
    </w:p>
    <w:p w14:paraId="5FB5B028"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The capacity building plan proposed to achieve this is provided in Table 41;</w:t>
      </w:r>
    </w:p>
    <w:p w14:paraId="5833DBED" w14:textId="5E2E576A" w:rsidR="00FD3160" w:rsidRPr="00B63B25" w:rsidRDefault="00CB08B0">
      <w:pPr>
        <w:pStyle w:val="Caption"/>
        <w:keepNext/>
        <w:spacing w:line="276" w:lineRule="auto"/>
        <w:rPr>
          <w:rFonts w:ascii="Century" w:hAnsi="Century"/>
          <w:sz w:val="24"/>
          <w:szCs w:val="24"/>
        </w:rPr>
      </w:pPr>
      <w:bookmarkStart w:id="358" w:name="_Toc127767918"/>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38</w:t>
      </w:r>
      <w:r w:rsidRPr="00B63B25">
        <w:rPr>
          <w:rFonts w:ascii="Century" w:hAnsi="Century"/>
          <w:sz w:val="24"/>
          <w:szCs w:val="24"/>
        </w:rPr>
        <w:fldChar w:fldCharType="end"/>
      </w:r>
      <w:bookmarkStart w:id="359" w:name="_Toc20086"/>
      <w:r w:rsidRPr="00B63B25">
        <w:rPr>
          <w:rFonts w:ascii="Century" w:hAnsi="Century"/>
          <w:sz w:val="24"/>
          <w:szCs w:val="24"/>
        </w:rPr>
        <w:t>: Capacity building plan for implementation of the ESMP &amp; permit conditions</w:t>
      </w:r>
      <w:bookmarkEnd w:id="358"/>
      <w:bookmarkEnd w:id="359"/>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777"/>
        <w:gridCol w:w="1710"/>
        <w:gridCol w:w="1530"/>
      </w:tblGrid>
      <w:tr w:rsidR="00FD3160" w:rsidRPr="00B63B25" w14:paraId="7E803B20" w14:textId="77777777">
        <w:trPr>
          <w:trHeight w:val="575"/>
          <w:tblHeader/>
        </w:trPr>
        <w:tc>
          <w:tcPr>
            <w:tcW w:w="2448" w:type="dxa"/>
            <w:shd w:val="clear" w:color="auto" w:fill="F2F2F2"/>
          </w:tcPr>
          <w:p w14:paraId="5888F46E"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Activity</w:t>
            </w:r>
          </w:p>
        </w:tc>
        <w:tc>
          <w:tcPr>
            <w:tcW w:w="1980" w:type="dxa"/>
            <w:shd w:val="clear" w:color="auto" w:fill="F2F2F2"/>
          </w:tcPr>
          <w:p w14:paraId="1915F7EE"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Target Group/Participants</w:t>
            </w:r>
          </w:p>
        </w:tc>
        <w:tc>
          <w:tcPr>
            <w:tcW w:w="1777" w:type="dxa"/>
            <w:shd w:val="clear" w:color="auto" w:fill="F2F2F2"/>
          </w:tcPr>
          <w:p w14:paraId="7AD52260"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Timeline/</w:t>
            </w:r>
          </w:p>
          <w:p w14:paraId="5D94B090"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Duration</w:t>
            </w:r>
          </w:p>
        </w:tc>
        <w:tc>
          <w:tcPr>
            <w:tcW w:w="1710" w:type="dxa"/>
            <w:shd w:val="clear" w:color="auto" w:fill="F2F2F2"/>
          </w:tcPr>
          <w:p w14:paraId="2C466F89"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Proposed Facilitator</w:t>
            </w:r>
          </w:p>
        </w:tc>
        <w:tc>
          <w:tcPr>
            <w:tcW w:w="1530" w:type="dxa"/>
            <w:shd w:val="clear" w:color="auto" w:fill="F2F2F2"/>
          </w:tcPr>
          <w:p w14:paraId="2531B1D7" w14:textId="77777777" w:rsidR="00FD3160" w:rsidRPr="00B63B25" w:rsidRDefault="00CB08B0">
            <w:pPr>
              <w:spacing w:line="276" w:lineRule="auto"/>
              <w:jc w:val="both"/>
              <w:rPr>
                <w:rFonts w:ascii="Century" w:hAnsi="Century" w:cs="Arial"/>
                <w:b/>
                <w:sz w:val="24"/>
                <w:szCs w:val="24"/>
              </w:rPr>
            </w:pPr>
            <w:r w:rsidRPr="00B63B25">
              <w:rPr>
                <w:rFonts w:ascii="Century" w:hAnsi="Century" w:cs="Arial"/>
                <w:b/>
                <w:sz w:val="24"/>
                <w:szCs w:val="24"/>
              </w:rPr>
              <w:t>Cost NGN</w:t>
            </w:r>
          </w:p>
        </w:tc>
      </w:tr>
      <w:tr w:rsidR="00FD3160" w:rsidRPr="00B63B25" w14:paraId="5553D2D4" w14:textId="77777777">
        <w:trPr>
          <w:trHeight w:val="2474"/>
        </w:trPr>
        <w:tc>
          <w:tcPr>
            <w:tcW w:w="2448" w:type="dxa"/>
          </w:tcPr>
          <w:p w14:paraId="1869396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*Training Workshop on preparation of ESMP, Permit Schedule</w:t>
            </w:r>
          </w:p>
          <w:p w14:paraId="17CC0B26"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*AfDB Safeguards Policy triggered </w:t>
            </w:r>
            <w:r w:rsidRPr="00B63B25">
              <w:rPr>
                <w:rFonts w:ascii="Century" w:hAnsi="Century" w:cs="Arial"/>
                <w:bCs/>
                <w:sz w:val="24"/>
                <w:szCs w:val="24"/>
              </w:rPr>
              <w:lastRenderedPageBreak/>
              <w:t xml:space="preserve">and environmental management. </w:t>
            </w:r>
          </w:p>
          <w:p w14:paraId="09D4656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*Construction works safeguard requirements</w:t>
            </w:r>
          </w:p>
        </w:tc>
        <w:tc>
          <w:tcPr>
            <w:tcW w:w="1980" w:type="dxa"/>
            <w:vMerge w:val="restart"/>
          </w:tcPr>
          <w:p w14:paraId="34430DE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*Engineering Consultants</w:t>
            </w:r>
          </w:p>
          <w:p w14:paraId="0B78A5C5"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-Resident Engineers, Clerks of Works</w:t>
            </w:r>
          </w:p>
          <w:p w14:paraId="2E7C240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*Project Coordinator, Works Engineer, Planning Officer, Finance Officer</w:t>
            </w:r>
          </w:p>
          <w:p w14:paraId="6B7FC40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Safeguard Officers</w:t>
            </w:r>
          </w:p>
          <w:p w14:paraId="1F8F974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*Contractor, contractor workers, Manager, Foreman, Engineers</w:t>
            </w:r>
          </w:p>
        </w:tc>
        <w:tc>
          <w:tcPr>
            <w:tcW w:w="1777" w:type="dxa"/>
          </w:tcPr>
          <w:p w14:paraId="62AA95A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Prior to the resumption/ commencement of construction works. (1 day)</w:t>
            </w:r>
          </w:p>
        </w:tc>
        <w:tc>
          <w:tcPr>
            <w:tcW w:w="1710" w:type="dxa"/>
          </w:tcPr>
          <w:p w14:paraId="453CA10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Environmental Safeguards Specialist/ Consultant</w:t>
            </w:r>
          </w:p>
        </w:tc>
        <w:tc>
          <w:tcPr>
            <w:tcW w:w="1530" w:type="dxa"/>
          </w:tcPr>
          <w:p w14:paraId="41FA769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1,800,000</w:t>
            </w:r>
          </w:p>
          <w:p w14:paraId="40A3572B" w14:textId="77777777" w:rsidR="00FD3160" w:rsidRPr="00B63B25" w:rsidRDefault="00FD3160">
            <w:pPr>
              <w:spacing w:line="276" w:lineRule="auto"/>
              <w:rPr>
                <w:rFonts w:ascii="Century" w:hAnsi="Century" w:cs="Arial"/>
                <w:bCs/>
                <w:sz w:val="24"/>
                <w:szCs w:val="24"/>
              </w:rPr>
            </w:pPr>
          </w:p>
        </w:tc>
      </w:tr>
      <w:tr w:rsidR="00FD3160" w:rsidRPr="00B63B25" w14:paraId="7855C14C" w14:textId="77777777">
        <w:trPr>
          <w:trHeight w:val="2106"/>
        </w:trPr>
        <w:tc>
          <w:tcPr>
            <w:tcW w:w="2448" w:type="dxa"/>
          </w:tcPr>
          <w:p w14:paraId="0BCBF06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*Sensitization of workers on child sexual exploitation and HIV/AIDS, labour influx, Gender Based Violence, and their mitigation measures.</w:t>
            </w:r>
          </w:p>
        </w:tc>
        <w:tc>
          <w:tcPr>
            <w:tcW w:w="1980" w:type="dxa"/>
            <w:vMerge/>
          </w:tcPr>
          <w:p w14:paraId="29D33E2C" w14:textId="77777777" w:rsidR="00FD3160" w:rsidRPr="00B63B25" w:rsidRDefault="00FD3160">
            <w:pPr>
              <w:spacing w:line="276" w:lineRule="auto"/>
              <w:rPr>
                <w:rFonts w:ascii="Century" w:hAnsi="Century" w:cs="Arial"/>
                <w:bCs/>
                <w:sz w:val="24"/>
                <w:szCs w:val="24"/>
              </w:rPr>
            </w:pPr>
          </w:p>
        </w:tc>
        <w:tc>
          <w:tcPr>
            <w:tcW w:w="1777" w:type="dxa"/>
          </w:tcPr>
          <w:p w14:paraId="2804D6C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Prior to the resumption/ commencement of construction works. (1 day)</w:t>
            </w:r>
          </w:p>
        </w:tc>
        <w:tc>
          <w:tcPr>
            <w:tcW w:w="1710" w:type="dxa"/>
          </w:tcPr>
          <w:p w14:paraId="5CB0845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Safeguards Specialist/ Consultant</w:t>
            </w:r>
          </w:p>
        </w:tc>
        <w:tc>
          <w:tcPr>
            <w:tcW w:w="1530" w:type="dxa"/>
          </w:tcPr>
          <w:p w14:paraId="7AD27EC2"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1,200,000</w:t>
            </w:r>
          </w:p>
        </w:tc>
      </w:tr>
      <w:tr w:rsidR="00FD3160" w:rsidRPr="00B63B25" w14:paraId="66A6CC76" w14:textId="77777777">
        <w:tc>
          <w:tcPr>
            <w:tcW w:w="2448" w:type="dxa"/>
          </w:tcPr>
          <w:p w14:paraId="0CE5855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*Induction on occupational and public health and safety (OHS) requirements of the works and environmental management</w:t>
            </w:r>
          </w:p>
          <w:p w14:paraId="5C37F58C"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*Training on Contractor’s, manager’s, and Worker’s Code of Conduct understanding</w:t>
            </w:r>
          </w:p>
        </w:tc>
        <w:tc>
          <w:tcPr>
            <w:tcW w:w="1980" w:type="dxa"/>
          </w:tcPr>
          <w:p w14:paraId="69D3F17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All construction/ contractor workers </w:t>
            </w:r>
          </w:p>
        </w:tc>
        <w:tc>
          <w:tcPr>
            <w:tcW w:w="1777" w:type="dxa"/>
          </w:tcPr>
          <w:p w14:paraId="02E475B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Prior to commencement of construction works. (1 day)</w:t>
            </w:r>
          </w:p>
          <w:p w14:paraId="1184F2DB" w14:textId="77777777" w:rsidR="00FD3160" w:rsidRPr="00B63B25" w:rsidRDefault="00FD3160">
            <w:pPr>
              <w:spacing w:line="276" w:lineRule="auto"/>
              <w:rPr>
                <w:rFonts w:ascii="Century" w:hAnsi="Century" w:cs="Arial"/>
                <w:bCs/>
                <w:sz w:val="24"/>
                <w:szCs w:val="24"/>
              </w:rPr>
            </w:pPr>
          </w:p>
        </w:tc>
        <w:tc>
          <w:tcPr>
            <w:tcW w:w="1710" w:type="dxa"/>
            <w:vMerge w:val="restart"/>
          </w:tcPr>
          <w:p w14:paraId="34657B5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Lead Contractor/ Engineering Consultant/</w:t>
            </w:r>
          </w:p>
          <w:p w14:paraId="3438FFBC"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HSE-OHS Consultant</w:t>
            </w:r>
          </w:p>
        </w:tc>
        <w:tc>
          <w:tcPr>
            <w:tcW w:w="1530" w:type="dxa"/>
          </w:tcPr>
          <w:p w14:paraId="09B7AE4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800,000</w:t>
            </w:r>
          </w:p>
        </w:tc>
      </w:tr>
      <w:tr w:rsidR="00FD3160" w:rsidRPr="00B63B25" w14:paraId="220FD94E" w14:textId="77777777">
        <w:tc>
          <w:tcPr>
            <w:tcW w:w="2448" w:type="dxa"/>
          </w:tcPr>
          <w:p w14:paraId="27FEBAD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*Risk assessment on construction/rehabil</w:t>
            </w:r>
            <w:r w:rsidRPr="00B63B25">
              <w:rPr>
                <w:rFonts w:ascii="Century" w:hAnsi="Century" w:cs="Arial"/>
                <w:bCs/>
                <w:sz w:val="24"/>
                <w:szCs w:val="24"/>
              </w:rPr>
              <w:lastRenderedPageBreak/>
              <w:t>itation of WASH facilities</w:t>
            </w:r>
          </w:p>
          <w:p w14:paraId="72517F46"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*Conducting Health and Safety Assessments</w:t>
            </w:r>
          </w:p>
          <w:p w14:paraId="3B8C85BC"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*COVID-19 guidelines and protocols for construction projects</w:t>
            </w:r>
          </w:p>
          <w:p w14:paraId="18F346F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*Developing and implementing mitigation measures</w:t>
            </w:r>
          </w:p>
        </w:tc>
        <w:tc>
          <w:tcPr>
            <w:tcW w:w="1980" w:type="dxa"/>
          </w:tcPr>
          <w:p w14:paraId="47F5C752"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 xml:space="preserve">All construction/ </w:t>
            </w:r>
            <w:r w:rsidRPr="00B63B25">
              <w:rPr>
                <w:rFonts w:ascii="Century" w:hAnsi="Century" w:cs="Arial"/>
                <w:bCs/>
                <w:sz w:val="24"/>
                <w:szCs w:val="24"/>
              </w:rPr>
              <w:lastRenderedPageBreak/>
              <w:t>contractor workers</w:t>
            </w:r>
          </w:p>
        </w:tc>
        <w:tc>
          <w:tcPr>
            <w:tcW w:w="1777" w:type="dxa"/>
          </w:tcPr>
          <w:p w14:paraId="3AEC75F9"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lastRenderedPageBreak/>
              <w:t xml:space="preserve">Prior to commencement of </w:t>
            </w:r>
            <w:r w:rsidRPr="00B63B25">
              <w:rPr>
                <w:rFonts w:ascii="Century" w:hAnsi="Century" w:cs="Arial"/>
                <w:bCs/>
                <w:sz w:val="24"/>
                <w:szCs w:val="24"/>
              </w:rPr>
              <w:lastRenderedPageBreak/>
              <w:t>construction works. (1 day)</w:t>
            </w:r>
          </w:p>
          <w:p w14:paraId="1C769B7D" w14:textId="77777777" w:rsidR="00FD3160" w:rsidRPr="00B63B25" w:rsidRDefault="00FD3160">
            <w:pPr>
              <w:spacing w:line="276" w:lineRule="auto"/>
              <w:rPr>
                <w:rFonts w:ascii="Century" w:hAnsi="Century" w:cs="Arial"/>
                <w:bCs/>
                <w:sz w:val="24"/>
                <w:szCs w:val="24"/>
              </w:rPr>
            </w:pPr>
          </w:p>
        </w:tc>
        <w:tc>
          <w:tcPr>
            <w:tcW w:w="1710" w:type="dxa"/>
            <w:vMerge/>
          </w:tcPr>
          <w:p w14:paraId="0D37CF93" w14:textId="77777777" w:rsidR="00FD3160" w:rsidRPr="00B63B25" w:rsidRDefault="00FD3160">
            <w:pPr>
              <w:spacing w:line="276" w:lineRule="auto"/>
              <w:rPr>
                <w:rFonts w:ascii="Century" w:hAnsi="Century" w:cs="Arial"/>
                <w:bCs/>
                <w:sz w:val="24"/>
                <w:szCs w:val="24"/>
              </w:rPr>
            </w:pPr>
          </w:p>
        </w:tc>
        <w:tc>
          <w:tcPr>
            <w:tcW w:w="1530" w:type="dxa"/>
          </w:tcPr>
          <w:p w14:paraId="3122E09E"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800,000</w:t>
            </w:r>
          </w:p>
        </w:tc>
      </w:tr>
      <w:tr w:rsidR="00FD3160" w:rsidRPr="00B63B25" w14:paraId="7AF92213" w14:textId="77777777">
        <w:tc>
          <w:tcPr>
            <w:tcW w:w="4428" w:type="dxa"/>
            <w:gridSpan w:val="2"/>
          </w:tcPr>
          <w:p w14:paraId="551038E3"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Total</w:t>
            </w:r>
          </w:p>
        </w:tc>
        <w:tc>
          <w:tcPr>
            <w:tcW w:w="5017" w:type="dxa"/>
            <w:gridSpan w:val="3"/>
          </w:tcPr>
          <w:p w14:paraId="6A63351A"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dstrike/>
                <w:sz w:val="24"/>
                <w:szCs w:val="24"/>
              </w:rPr>
              <w:t>N</w:t>
            </w:r>
            <w:r w:rsidRPr="00B63B25">
              <w:rPr>
                <w:rFonts w:ascii="Century" w:hAnsi="Century" w:cs="Arial"/>
                <w:bCs/>
                <w:sz w:val="24"/>
                <w:szCs w:val="24"/>
              </w:rPr>
              <w:t>4,600,000.00</w:t>
            </w:r>
          </w:p>
        </w:tc>
      </w:tr>
    </w:tbl>
    <w:p w14:paraId="429D27DE" w14:textId="77777777" w:rsidR="00FD3160" w:rsidRPr="00B63B25" w:rsidRDefault="00FD3160">
      <w:pPr>
        <w:keepNext/>
        <w:spacing w:line="276" w:lineRule="auto"/>
        <w:jc w:val="both"/>
        <w:rPr>
          <w:rFonts w:ascii="Century" w:hAnsi="Century" w:cs="Arial"/>
          <w:b/>
          <w:sz w:val="24"/>
          <w:szCs w:val="24"/>
        </w:rPr>
      </w:pPr>
      <w:bookmarkStart w:id="360" w:name="_Toc118827091"/>
      <w:bookmarkStart w:id="361" w:name="_Toc116378628"/>
    </w:p>
    <w:p w14:paraId="220F37F5" w14:textId="77777777" w:rsidR="00FD3160" w:rsidRPr="00B63B25" w:rsidRDefault="00CB08B0">
      <w:pPr>
        <w:pStyle w:val="Heading2"/>
        <w:spacing w:line="276" w:lineRule="auto"/>
        <w:rPr>
          <w:rFonts w:ascii="Century" w:hAnsi="Century" w:cs="Arial"/>
          <w:b/>
          <w:color w:val="auto"/>
          <w:sz w:val="24"/>
          <w:szCs w:val="24"/>
        </w:rPr>
      </w:pPr>
      <w:bookmarkStart w:id="362" w:name="_Toc26800"/>
      <w:bookmarkStart w:id="363" w:name="_Toc932"/>
      <w:bookmarkStart w:id="364" w:name="_Toc115867801"/>
      <w:bookmarkStart w:id="365" w:name="_Toc127767813"/>
      <w:bookmarkStart w:id="366" w:name="_Toc22636536"/>
      <w:bookmarkEnd w:id="360"/>
      <w:bookmarkEnd w:id="361"/>
      <w:r w:rsidRPr="00B63B25">
        <w:rPr>
          <w:rFonts w:ascii="Century" w:hAnsi="Century" w:cs="Arial"/>
          <w:b/>
          <w:color w:val="auto"/>
          <w:sz w:val="24"/>
          <w:szCs w:val="24"/>
        </w:rPr>
        <w:t>7.6 Implementation Schedule</w:t>
      </w:r>
      <w:bookmarkEnd w:id="362"/>
      <w:bookmarkEnd w:id="363"/>
      <w:bookmarkEnd w:id="364"/>
      <w:bookmarkEnd w:id="365"/>
      <w:bookmarkEnd w:id="366"/>
      <w:r w:rsidRPr="00B63B25">
        <w:rPr>
          <w:rFonts w:ascii="Century" w:hAnsi="Century" w:cs="Arial"/>
          <w:b/>
          <w:color w:val="auto"/>
          <w:sz w:val="24"/>
          <w:szCs w:val="24"/>
        </w:rPr>
        <w:t xml:space="preserve"> </w:t>
      </w:r>
    </w:p>
    <w:p w14:paraId="3CE27058"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The activities related to environmental management and monitoring must be integrated into the overall construction schedule. The project implementation phase is estimated for 2 months for the construction activities. The implementation schedule is presented in </w:t>
      </w:r>
      <w:r w:rsidRPr="00B63B25">
        <w:rPr>
          <w:rFonts w:ascii="Century" w:hAnsi="Century" w:cs="Arial"/>
          <w:b/>
          <w:i/>
          <w:iCs/>
          <w:sz w:val="24"/>
          <w:szCs w:val="24"/>
        </w:rPr>
        <w:t>Table 41</w:t>
      </w:r>
      <w:r w:rsidRPr="00B63B25">
        <w:rPr>
          <w:rFonts w:ascii="Century" w:hAnsi="Century" w:cs="Arial"/>
          <w:bCs/>
          <w:sz w:val="24"/>
          <w:szCs w:val="24"/>
        </w:rPr>
        <w:t>.</w:t>
      </w:r>
    </w:p>
    <w:p w14:paraId="55FCBE9A" w14:textId="77777777" w:rsidR="00FD3160" w:rsidRPr="00B63B25" w:rsidRDefault="00FD3160">
      <w:pPr>
        <w:pStyle w:val="Caption"/>
        <w:spacing w:line="276" w:lineRule="auto"/>
        <w:rPr>
          <w:rFonts w:ascii="Century" w:hAnsi="Century"/>
          <w:sz w:val="24"/>
          <w:szCs w:val="24"/>
        </w:rPr>
      </w:pPr>
      <w:bookmarkStart w:id="367" w:name="_Toc127767919"/>
    </w:p>
    <w:p w14:paraId="5C290398" w14:textId="77777777" w:rsidR="00FD3160" w:rsidRPr="00B63B25" w:rsidRDefault="00FD3160">
      <w:pPr>
        <w:pStyle w:val="Caption"/>
        <w:spacing w:line="276" w:lineRule="auto"/>
        <w:rPr>
          <w:rFonts w:ascii="Century" w:hAnsi="Century"/>
          <w:sz w:val="24"/>
          <w:szCs w:val="24"/>
        </w:rPr>
      </w:pPr>
    </w:p>
    <w:p w14:paraId="2C7BBC68" w14:textId="77777777" w:rsidR="00FD3160" w:rsidRPr="00B63B25" w:rsidRDefault="00FD3160">
      <w:pPr>
        <w:pStyle w:val="Caption"/>
        <w:spacing w:line="276" w:lineRule="auto"/>
        <w:rPr>
          <w:rFonts w:ascii="Century" w:hAnsi="Century"/>
          <w:sz w:val="24"/>
          <w:szCs w:val="24"/>
        </w:rPr>
      </w:pPr>
    </w:p>
    <w:p w14:paraId="21F7A19F" w14:textId="77777777" w:rsidR="00FD3160" w:rsidRPr="00B63B25" w:rsidRDefault="00FD3160">
      <w:pPr>
        <w:pStyle w:val="Caption"/>
        <w:spacing w:line="276" w:lineRule="auto"/>
        <w:rPr>
          <w:rFonts w:ascii="Century" w:hAnsi="Century"/>
          <w:sz w:val="24"/>
          <w:szCs w:val="24"/>
        </w:rPr>
      </w:pPr>
    </w:p>
    <w:p w14:paraId="34002150" w14:textId="77777777" w:rsidR="00FD3160" w:rsidRPr="00B63B25" w:rsidRDefault="00FD3160">
      <w:pPr>
        <w:pStyle w:val="Caption"/>
        <w:spacing w:line="276" w:lineRule="auto"/>
        <w:rPr>
          <w:rFonts w:ascii="Century" w:hAnsi="Century"/>
          <w:sz w:val="24"/>
          <w:szCs w:val="24"/>
        </w:rPr>
      </w:pPr>
    </w:p>
    <w:p w14:paraId="040AB7A8" w14:textId="77777777" w:rsidR="00FD3160" w:rsidRPr="00B63B25" w:rsidRDefault="00FD3160">
      <w:pPr>
        <w:pStyle w:val="Caption"/>
        <w:spacing w:line="276" w:lineRule="auto"/>
        <w:rPr>
          <w:rFonts w:ascii="Century" w:hAnsi="Century"/>
          <w:sz w:val="24"/>
          <w:szCs w:val="24"/>
        </w:rPr>
      </w:pPr>
    </w:p>
    <w:p w14:paraId="2A346759" w14:textId="77777777" w:rsidR="00FD3160" w:rsidRPr="00B63B25" w:rsidRDefault="00FD3160">
      <w:pPr>
        <w:spacing w:line="276" w:lineRule="auto"/>
        <w:rPr>
          <w:rFonts w:ascii="Century" w:hAnsi="Century" w:cs="Arial"/>
          <w:sz w:val="24"/>
          <w:szCs w:val="24"/>
        </w:rPr>
      </w:pPr>
    </w:p>
    <w:p w14:paraId="376D8777" w14:textId="028D558F" w:rsidR="00FD3160" w:rsidRPr="00B63B25" w:rsidRDefault="00CB08B0">
      <w:pPr>
        <w:pStyle w:val="Caption"/>
        <w:spacing w:line="276" w:lineRule="auto"/>
        <w:rPr>
          <w:rFonts w:ascii="Century" w:hAnsi="Century"/>
          <w:sz w:val="24"/>
          <w:szCs w:val="24"/>
        </w:rPr>
      </w:pPr>
      <w:r w:rsidRPr="00B63B25">
        <w:rPr>
          <w:rFonts w:ascii="Century" w:hAnsi="Century"/>
          <w:sz w:val="24"/>
          <w:szCs w:val="24"/>
        </w:rPr>
        <w:lastRenderedPageBreak/>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39</w:t>
      </w:r>
      <w:r w:rsidRPr="00B63B25">
        <w:rPr>
          <w:rFonts w:ascii="Century" w:hAnsi="Century"/>
          <w:sz w:val="24"/>
          <w:szCs w:val="24"/>
        </w:rPr>
        <w:fldChar w:fldCharType="end"/>
      </w:r>
      <w:bookmarkStart w:id="368" w:name="_Toc20961"/>
      <w:r w:rsidRPr="00B63B25">
        <w:rPr>
          <w:rFonts w:ascii="Century" w:hAnsi="Century"/>
          <w:sz w:val="24"/>
          <w:szCs w:val="24"/>
        </w:rPr>
        <w:t>: Implementation Schedule</w:t>
      </w:r>
      <w:bookmarkEnd w:id="367"/>
      <w:bookmarkEnd w:id="368"/>
    </w:p>
    <w:tbl>
      <w:tblPr>
        <w:tblpPr w:leftFromText="180" w:rightFromText="180" w:vertAnchor="page" w:horzAnchor="margin" w:tblpY="2095"/>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1597"/>
        <w:gridCol w:w="1552"/>
        <w:gridCol w:w="340"/>
        <w:gridCol w:w="281"/>
        <w:gridCol w:w="505"/>
        <w:gridCol w:w="433"/>
        <w:gridCol w:w="32"/>
        <w:gridCol w:w="401"/>
        <w:gridCol w:w="433"/>
        <w:gridCol w:w="505"/>
        <w:gridCol w:w="480"/>
        <w:gridCol w:w="1254"/>
      </w:tblGrid>
      <w:tr w:rsidR="00FD3160" w:rsidRPr="00B63B25" w14:paraId="65BE2753" w14:textId="77777777">
        <w:trPr>
          <w:trHeight w:val="296"/>
        </w:trPr>
        <w:tc>
          <w:tcPr>
            <w:tcW w:w="6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7FF2BAAA"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S/N</w:t>
            </w:r>
          </w:p>
        </w:tc>
        <w:tc>
          <w:tcPr>
            <w:tcW w:w="15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1DF0152E"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Activity Description</w:t>
            </w:r>
          </w:p>
        </w:tc>
        <w:tc>
          <w:tcPr>
            <w:tcW w:w="1552"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1E693E49"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Responsible </w:t>
            </w:r>
          </w:p>
        </w:tc>
        <w:tc>
          <w:tcPr>
            <w:tcW w:w="3410" w:type="dxa"/>
            <w:gridSpan w:val="9"/>
            <w:tcBorders>
              <w:top w:val="single" w:sz="18" w:space="0" w:color="4472C4"/>
              <w:left w:val="single" w:sz="18" w:space="0" w:color="4472C4"/>
              <w:bottom w:val="single" w:sz="4" w:space="0" w:color="000000"/>
              <w:right w:val="single" w:sz="18" w:space="0" w:color="4472C4"/>
            </w:tcBorders>
            <w:shd w:val="clear" w:color="auto" w:fill="DDD9C3"/>
          </w:tcPr>
          <w:p w14:paraId="46872F5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Weeks</w:t>
            </w:r>
          </w:p>
        </w:tc>
        <w:tc>
          <w:tcPr>
            <w:tcW w:w="1254" w:type="dxa"/>
            <w:tcBorders>
              <w:top w:val="single" w:sz="18" w:space="0" w:color="4472C4"/>
              <w:left w:val="single" w:sz="18" w:space="0" w:color="4472C4"/>
              <w:bottom w:val="single" w:sz="4" w:space="0" w:color="000000"/>
              <w:right w:val="single" w:sz="18" w:space="0" w:color="4472C4"/>
            </w:tcBorders>
            <w:shd w:val="clear" w:color="auto" w:fill="DDD9C3"/>
          </w:tcPr>
          <w:p w14:paraId="4B2F0420"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Operations Phase</w:t>
            </w:r>
          </w:p>
        </w:tc>
      </w:tr>
      <w:tr w:rsidR="00FD3160" w:rsidRPr="00B63B25" w14:paraId="6537F3F1" w14:textId="77777777">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4AF783FA" w14:textId="77777777" w:rsidR="00FD3160" w:rsidRPr="00B63B25" w:rsidRDefault="00FD3160">
            <w:pPr>
              <w:spacing w:line="276" w:lineRule="auto"/>
              <w:jc w:val="both"/>
              <w:rPr>
                <w:rFonts w:ascii="Century" w:hAnsi="Century" w:cs="Arial"/>
                <w:bCs/>
                <w:sz w:val="24"/>
                <w:szCs w:val="24"/>
              </w:rPr>
            </w:pPr>
          </w:p>
        </w:tc>
        <w:tc>
          <w:tcPr>
            <w:tcW w:w="1597" w:type="dxa"/>
            <w:vMerge/>
            <w:tcBorders>
              <w:top w:val="single" w:sz="4" w:space="0" w:color="000000"/>
              <w:left w:val="single" w:sz="18" w:space="0" w:color="4472C4"/>
              <w:bottom w:val="single" w:sz="4" w:space="0" w:color="000000"/>
              <w:right w:val="single" w:sz="18" w:space="0" w:color="4472C4"/>
            </w:tcBorders>
            <w:vAlign w:val="center"/>
          </w:tcPr>
          <w:p w14:paraId="148EEC15" w14:textId="77777777" w:rsidR="00FD3160" w:rsidRPr="00B63B25" w:rsidRDefault="00FD3160">
            <w:pPr>
              <w:spacing w:line="276" w:lineRule="auto"/>
              <w:rPr>
                <w:rFonts w:ascii="Century" w:hAnsi="Century" w:cs="Arial"/>
                <w:bCs/>
                <w:sz w:val="24"/>
                <w:szCs w:val="24"/>
              </w:rPr>
            </w:pPr>
          </w:p>
        </w:tc>
        <w:tc>
          <w:tcPr>
            <w:tcW w:w="1552" w:type="dxa"/>
            <w:vMerge/>
            <w:tcBorders>
              <w:top w:val="single" w:sz="4" w:space="0" w:color="000000"/>
              <w:left w:val="single" w:sz="18" w:space="0" w:color="4472C4"/>
              <w:bottom w:val="single" w:sz="4" w:space="0" w:color="000000"/>
              <w:right w:val="single" w:sz="18" w:space="0" w:color="4472C4"/>
            </w:tcBorders>
            <w:vAlign w:val="center"/>
          </w:tcPr>
          <w:p w14:paraId="4A03A870" w14:textId="77777777" w:rsidR="00FD3160" w:rsidRPr="00B63B25" w:rsidRDefault="00FD3160">
            <w:pPr>
              <w:spacing w:line="276" w:lineRule="auto"/>
              <w:jc w:val="both"/>
              <w:rPr>
                <w:rFonts w:ascii="Century" w:hAnsi="Century" w:cs="Arial"/>
                <w:bCs/>
                <w:sz w:val="24"/>
                <w:szCs w:val="24"/>
              </w:rPr>
            </w:pPr>
          </w:p>
        </w:tc>
        <w:tc>
          <w:tcPr>
            <w:tcW w:w="1591" w:type="dxa"/>
            <w:gridSpan w:val="5"/>
            <w:tcBorders>
              <w:top w:val="single" w:sz="4" w:space="0" w:color="000000"/>
              <w:left w:val="single" w:sz="18" w:space="0" w:color="4472C4"/>
              <w:bottom w:val="single" w:sz="4" w:space="0" w:color="000000"/>
              <w:right w:val="single" w:sz="18" w:space="0" w:color="4472C4"/>
            </w:tcBorders>
          </w:tcPr>
          <w:p w14:paraId="09619D1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Pre-construction</w:t>
            </w:r>
          </w:p>
        </w:tc>
        <w:tc>
          <w:tcPr>
            <w:tcW w:w="1819" w:type="dxa"/>
            <w:gridSpan w:val="4"/>
            <w:tcBorders>
              <w:top w:val="single" w:sz="4" w:space="0" w:color="000000"/>
              <w:left w:val="single" w:sz="18" w:space="0" w:color="4472C4"/>
              <w:bottom w:val="single" w:sz="4" w:space="0" w:color="000000"/>
              <w:right w:val="single" w:sz="18" w:space="0" w:color="4472C4"/>
            </w:tcBorders>
          </w:tcPr>
          <w:p w14:paraId="00D545D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 Construction</w:t>
            </w:r>
          </w:p>
        </w:tc>
        <w:tc>
          <w:tcPr>
            <w:tcW w:w="1254" w:type="dxa"/>
            <w:tcBorders>
              <w:top w:val="single" w:sz="4" w:space="0" w:color="000000"/>
              <w:left w:val="single" w:sz="18" w:space="0" w:color="4472C4"/>
              <w:bottom w:val="single" w:sz="4" w:space="0" w:color="000000"/>
              <w:right w:val="single" w:sz="18" w:space="0" w:color="4472C4"/>
            </w:tcBorders>
          </w:tcPr>
          <w:p w14:paraId="10E61172" w14:textId="77777777" w:rsidR="00FD3160" w:rsidRPr="00B63B25" w:rsidRDefault="00FD3160">
            <w:pPr>
              <w:spacing w:line="276" w:lineRule="auto"/>
              <w:jc w:val="both"/>
              <w:rPr>
                <w:rFonts w:ascii="Century" w:hAnsi="Century" w:cs="Arial"/>
                <w:bCs/>
                <w:sz w:val="24"/>
                <w:szCs w:val="24"/>
              </w:rPr>
            </w:pPr>
          </w:p>
        </w:tc>
      </w:tr>
      <w:tr w:rsidR="00FD3160" w:rsidRPr="00B63B25" w14:paraId="0F88D104" w14:textId="77777777">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2E964C5E" w14:textId="77777777" w:rsidR="00FD3160" w:rsidRPr="00B63B25" w:rsidRDefault="00FD3160">
            <w:pPr>
              <w:spacing w:line="276" w:lineRule="auto"/>
              <w:jc w:val="both"/>
              <w:rPr>
                <w:rFonts w:ascii="Century" w:hAnsi="Century" w:cs="Arial"/>
                <w:bCs/>
                <w:sz w:val="24"/>
                <w:szCs w:val="24"/>
              </w:rPr>
            </w:pPr>
          </w:p>
        </w:tc>
        <w:tc>
          <w:tcPr>
            <w:tcW w:w="1597" w:type="dxa"/>
            <w:vMerge/>
            <w:tcBorders>
              <w:top w:val="single" w:sz="4" w:space="0" w:color="000000"/>
              <w:left w:val="single" w:sz="18" w:space="0" w:color="4472C4"/>
              <w:bottom w:val="single" w:sz="4" w:space="0" w:color="000000"/>
              <w:right w:val="single" w:sz="18" w:space="0" w:color="4472C4"/>
            </w:tcBorders>
            <w:vAlign w:val="center"/>
          </w:tcPr>
          <w:p w14:paraId="56FC6BD8" w14:textId="77777777" w:rsidR="00FD3160" w:rsidRPr="00B63B25" w:rsidRDefault="00FD3160">
            <w:pPr>
              <w:spacing w:line="276" w:lineRule="auto"/>
              <w:rPr>
                <w:rFonts w:ascii="Century" w:hAnsi="Century" w:cs="Arial"/>
                <w:bCs/>
                <w:sz w:val="24"/>
                <w:szCs w:val="24"/>
              </w:rPr>
            </w:pPr>
          </w:p>
        </w:tc>
        <w:tc>
          <w:tcPr>
            <w:tcW w:w="1552" w:type="dxa"/>
            <w:vMerge/>
            <w:tcBorders>
              <w:top w:val="single" w:sz="4" w:space="0" w:color="000000"/>
              <w:left w:val="single" w:sz="18" w:space="0" w:color="4472C4"/>
              <w:bottom w:val="single" w:sz="4" w:space="0" w:color="000000"/>
              <w:right w:val="single" w:sz="18" w:space="0" w:color="4472C4"/>
            </w:tcBorders>
            <w:vAlign w:val="center"/>
          </w:tcPr>
          <w:p w14:paraId="2CC21210" w14:textId="77777777" w:rsidR="00FD3160" w:rsidRPr="00B63B25" w:rsidRDefault="00FD3160">
            <w:pPr>
              <w:spacing w:line="276" w:lineRule="auto"/>
              <w:jc w:val="both"/>
              <w:rPr>
                <w:rFonts w:ascii="Century" w:hAnsi="Century" w:cs="Arial"/>
                <w:bCs/>
                <w:sz w:val="24"/>
                <w:szCs w:val="24"/>
              </w:rPr>
            </w:pPr>
          </w:p>
        </w:tc>
        <w:tc>
          <w:tcPr>
            <w:tcW w:w="340" w:type="dxa"/>
            <w:tcBorders>
              <w:top w:val="single" w:sz="4" w:space="0" w:color="000000"/>
              <w:left w:val="single" w:sz="18" w:space="0" w:color="4472C4"/>
              <w:bottom w:val="single" w:sz="4" w:space="0" w:color="000000"/>
              <w:right w:val="single" w:sz="18" w:space="0" w:color="4472C4"/>
            </w:tcBorders>
          </w:tcPr>
          <w:p w14:paraId="2C3BCC6D"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w:t>
            </w:r>
          </w:p>
        </w:tc>
        <w:tc>
          <w:tcPr>
            <w:tcW w:w="281" w:type="dxa"/>
            <w:tcBorders>
              <w:top w:val="single" w:sz="4" w:space="0" w:color="000000"/>
              <w:left w:val="single" w:sz="18" w:space="0" w:color="4472C4"/>
              <w:bottom w:val="single" w:sz="4" w:space="0" w:color="000000"/>
              <w:right w:val="single" w:sz="18" w:space="0" w:color="4472C4"/>
            </w:tcBorders>
          </w:tcPr>
          <w:p w14:paraId="0D1E388F"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2</w:t>
            </w:r>
          </w:p>
        </w:tc>
        <w:tc>
          <w:tcPr>
            <w:tcW w:w="505" w:type="dxa"/>
            <w:tcBorders>
              <w:top w:val="single" w:sz="4" w:space="0" w:color="000000"/>
              <w:left w:val="single" w:sz="18" w:space="0" w:color="4472C4"/>
              <w:bottom w:val="single" w:sz="4" w:space="0" w:color="000000"/>
              <w:right w:val="single" w:sz="18" w:space="0" w:color="4472C4"/>
            </w:tcBorders>
          </w:tcPr>
          <w:p w14:paraId="5B6C79F3"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3</w:t>
            </w:r>
          </w:p>
        </w:tc>
        <w:tc>
          <w:tcPr>
            <w:tcW w:w="433" w:type="dxa"/>
            <w:tcBorders>
              <w:top w:val="single" w:sz="4" w:space="0" w:color="000000"/>
              <w:left w:val="single" w:sz="18" w:space="0" w:color="4472C4"/>
              <w:bottom w:val="single" w:sz="4" w:space="0" w:color="000000"/>
              <w:right w:val="single" w:sz="18" w:space="0" w:color="4472C4"/>
            </w:tcBorders>
          </w:tcPr>
          <w:p w14:paraId="6B8F3B5D"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4</w:t>
            </w:r>
          </w:p>
        </w:tc>
        <w:tc>
          <w:tcPr>
            <w:tcW w:w="433" w:type="dxa"/>
            <w:gridSpan w:val="2"/>
            <w:tcBorders>
              <w:top w:val="single" w:sz="4" w:space="0" w:color="000000"/>
              <w:left w:val="single" w:sz="18" w:space="0" w:color="4472C4"/>
              <w:bottom w:val="single" w:sz="4" w:space="0" w:color="000000"/>
              <w:right w:val="single" w:sz="18" w:space="0" w:color="4472C4"/>
            </w:tcBorders>
          </w:tcPr>
          <w:p w14:paraId="70E541B0"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5</w:t>
            </w:r>
          </w:p>
        </w:tc>
        <w:tc>
          <w:tcPr>
            <w:tcW w:w="433" w:type="dxa"/>
            <w:tcBorders>
              <w:top w:val="single" w:sz="4" w:space="0" w:color="000000"/>
              <w:left w:val="single" w:sz="18" w:space="0" w:color="4472C4"/>
              <w:bottom w:val="single" w:sz="4" w:space="0" w:color="000000"/>
              <w:right w:val="single" w:sz="18" w:space="0" w:color="4472C4"/>
            </w:tcBorders>
          </w:tcPr>
          <w:p w14:paraId="2615F426"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6</w:t>
            </w:r>
          </w:p>
        </w:tc>
        <w:tc>
          <w:tcPr>
            <w:tcW w:w="505" w:type="dxa"/>
            <w:tcBorders>
              <w:top w:val="single" w:sz="4" w:space="0" w:color="000000"/>
              <w:left w:val="single" w:sz="18" w:space="0" w:color="4472C4"/>
              <w:bottom w:val="single" w:sz="4" w:space="0" w:color="000000"/>
              <w:right w:val="single" w:sz="18" w:space="0" w:color="4472C4"/>
            </w:tcBorders>
          </w:tcPr>
          <w:p w14:paraId="33442F58"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7</w:t>
            </w:r>
          </w:p>
        </w:tc>
        <w:tc>
          <w:tcPr>
            <w:tcW w:w="480" w:type="dxa"/>
            <w:tcBorders>
              <w:top w:val="single" w:sz="4" w:space="0" w:color="000000"/>
              <w:left w:val="single" w:sz="18" w:space="0" w:color="4472C4"/>
              <w:bottom w:val="single" w:sz="4" w:space="0" w:color="000000"/>
              <w:right w:val="single" w:sz="18" w:space="0" w:color="4472C4"/>
            </w:tcBorders>
          </w:tcPr>
          <w:p w14:paraId="59D91F2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8</w:t>
            </w:r>
          </w:p>
        </w:tc>
        <w:tc>
          <w:tcPr>
            <w:tcW w:w="1254" w:type="dxa"/>
            <w:tcBorders>
              <w:top w:val="single" w:sz="4" w:space="0" w:color="000000"/>
              <w:left w:val="single" w:sz="18" w:space="0" w:color="4472C4"/>
              <w:bottom w:val="single" w:sz="4" w:space="0" w:color="000000"/>
              <w:right w:val="single" w:sz="18" w:space="0" w:color="4472C4"/>
            </w:tcBorders>
          </w:tcPr>
          <w:p w14:paraId="798C1EDC" w14:textId="77777777" w:rsidR="00FD3160" w:rsidRPr="00B63B25" w:rsidRDefault="00FD3160">
            <w:pPr>
              <w:spacing w:line="276" w:lineRule="auto"/>
              <w:jc w:val="both"/>
              <w:rPr>
                <w:rFonts w:ascii="Century" w:hAnsi="Century" w:cs="Arial"/>
                <w:bCs/>
                <w:sz w:val="24"/>
                <w:szCs w:val="24"/>
              </w:rPr>
            </w:pPr>
          </w:p>
        </w:tc>
      </w:tr>
      <w:tr w:rsidR="00FD3160" w:rsidRPr="00B63B25" w14:paraId="4A4022E6" w14:textId="77777777">
        <w:trPr>
          <w:trHeight w:val="262"/>
        </w:trPr>
        <w:tc>
          <w:tcPr>
            <w:tcW w:w="697" w:type="dxa"/>
            <w:tcBorders>
              <w:top w:val="single" w:sz="4" w:space="0" w:color="000000"/>
              <w:left w:val="single" w:sz="18" w:space="0" w:color="4472C4"/>
              <w:bottom w:val="single" w:sz="4" w:space="0" w:color="000000"/>
              <w:right w:val="single" w:sz="18" w:space="0" w:color="4472C4"/>
            </w:tcBorders>
          </w:tcPr>
          <w:p w14:paraId="0EC739EF"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w:t>
            </w:r>
          </w:p>
        </w:tc>
        <w:tc>
          <w:tcPr>
            <w:tcW w:w="1597" w:type="dxa"/>
            <w:tcBorders>
              <w:top w:val="single" w:sz="4" w:space="0" w:color="000000"/>
              <w:left w:val="single" w:sz="18" w:space="0" w:color="4472C4"/>
              <w:bottom w:val="single" w:sz="4" w:space="0" w:color="000000"/>
              <w:right w:val="single" w:sz="18" w:space="0" w:color="4472C4"/>
            </w:tcBorders>
          </w:tcPr>
          <w:p w14:paraId="0C06312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Clearance and Formal Disclosure of ESMP</w:t>
            </w:r>
          </w:p>
        </w:tc>
        <w:tc>
          <w:tcPr>
            <w:tcW w:w="1552" w:type="dxa"/>
            <w:tcBorders>
              <w:top w:val="single" w:sz="4" w:space="0" w:color="000000"/>
              <w:left w:val="single" w:sz="18" w:space="0" w:color="4472C4"/>
              <w:bottom w:val="single" w:sz="4" w:space="0" w:color="000000"/>
              <w:right w:val="single" w:sz="18" w:space="0" w:color="4472C4"/>
            </w:tcBorders>
          </w:tcPr>
          <w:p w14:paraId="6497BEBD"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FFFF00"/>
          </w:tcPr>
          <w:p w14:paraId="2C7D4D40"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00"/>
          </w:tcPr>
          <w:p w14:paraId="5E095C00"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00"/>
          </w:tcPr>
          <w:p w14:paraId="281B5E58"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00"/>
          </w:tcPr>
          <w:p w14:paraId="3CFF107D"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20285FEE"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47F5031B"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D84EDE4"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0FA6F775"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136FFCC1" w14:textId="77777777" w:rsidR="00FD3160" w:rsidRPr="00B63B25" w:rsidRDefault="00FD3160">
            <w:pPr>
              <w:spacing w:line="276" w:lineRule="auto"/>
              <w:jc w:val="both"/>
              <w:rPr>
                <w:rFonts w:ascii="Century" w:hAnsi="Century" w:cs="Arial"/>
                <w:bCs/>
                <w:sz w:val="24"/>
                <w:szCs w:val="24"/>
              </w:rPr>
            </w:pPr>
          </w:p>
        </w:tc>
      </w:tr>
      <w:tr w:rsidR="00FD3160" w:rsidRPr="00B63B25" w14:paraId="0C7898FF" w14:textId="77777777">
        <w:trPr>
          <w:trHeight w:val="262"/>
        </w:trPr>
        <w:tc>
          <w:tcPr>
            <w:tcW w:w="697" w:type="dxa"/>
            <w:tcBorders>
              <w:top w:val="single" w:sz="4" w:space="0" w:color="000000"/>
              <w:left w:val="single" w:sz="18" w:space="0" w:color="4472C4"/>
              <w:bottom w:val="single" w:sz="4" w:space="0" w:color="000000"/>
              <w:right w:val="single" w:sz="18" w:space="0" w:color="4472C4"/>
            </w:tcBorders>
          </w:tcPr>
          <w:p w14:paraId="1987A088"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2.</w:t>
            </w:r>
          </w:p>
        </w:tc>
        <w:tc>
          <w:tcPr>
            <w:tcW w:w="1597" w:type="dxa"/>
            <w:tcBorders>
              <w:top w:val="single" w:sz="4" w:space="0" w:color="000000"/>
              <w:left w:val="single" w:sz="18" w:space="0" w:color="4472C4"/>
              <w:bottom w:val="single" w:sz="4" w:space="0" w:color="000000"/>
              <w:right w:val="single" w:sz="18" w:space="0" w:color="4472C4"/>
            </w:tcBorders>
          </w:tcPr>
          <w:p w14:paraId="0326461F"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Inclusion of E&amp;S Requirements in bid documents </w:t>
            </w:r>
          </w:p>
        </w:tc>
        <w:tc>
          <w:tcPr>
            <w:tcW w:w="1552" w:type="dxa"/>
            <w:tcBorders>
              <w:top w:val="single" w:sz="4" w:space="0" w:color="000000"/>
              <w:left w:val="single" w:sz="18" w:space="0" w:color="4472C4"/>
              <w:bottom w:val="single" w:sz="4" w:space="0" w:color="000000"/>
              <w:right w:val="single" w:sz="18" w:space="0" w:color="4472C4"/>
            </w:tcBorders>
          </w:tcPr>
          <w:p w14:paraId="6E5CB607"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993300"/>
          </w:tcPr>
          <w:p w14:paraId="75C00F2C"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993300"/>
          </w:tcPr>
          <w:p w14:paraId="6412F9A7"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993300"/>
          </w:tcPr>
          <w:p w14:paraId="47006072"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993300"/>
          </w:tcPr>
          <w:p w14:paraId="7480DB04"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0E5F0DFC"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6FA834D1"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22FF1F94"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306B28BD"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1A06A870" w14:textId="77777777" w:rsidR="00FD3160" w:rsidRPr="00B63B25" w:rsidRDefault="00FD3160">
            <w:pPr>
              <w:spacing w:line="276" w:lineRule="auto"/>
              <w:jc w:val="both"/>
              <w:rPr>
                <w:rFonts w:ascii="Century" w:hAnsi="Century" w:cs="Arial"/>
                <w:bCs/>
                <w:sz w:val="24"/>
                <w:szCs w:val="24"/>
              </w:rPr>
            </w:pPr>
          </w:p>
        </w:tc>
      </w:tr>
      <w:tr w:rsidR="00FD3160" w:rsidRPr="00B63B25" w14:paraId="273F80D8" w14:textId="77777777">
        <w:trPr>
          <w:trHeight w:val="121"/>
        </w:trPr>
        <w:tc>
          <w:tcPr>
            <w:tcW w:w="697" w:type="dxa"/>
            <w:tcBorders>
              <w:top w:val="single" w:sz="4" w:space="0" w:color="000000"/>
              <w:left w:val="single" w:sz="18" w:space="0" w:color="4472C4"/>
              <w:bottom w:val="single" w:sz="4" w:space="0" w:color="000000"/>
              <w:right w:val="single" w:sz="18" w:space="0" w:color="4472C4"/>
            </w:tcBorders>
          </w:tcPr>
          <w:p w14:paraId="09922CFB"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3.</w:t>
            </w:r>
          </w:p>
        </w:tc>
        <w:tc>
          <w:tcPr>
            <w:tcW w:w="1597" w:type="dxa"/>
            <w:tcBorders>
              <w:top w:val="single" w:sz="4" w:space="0" w:color="000000"/>
              <w:left w:val="single" w:sz="18" w:space="0" w:color="4472C4"/>
              <w:bottom w:val="single" w:sz="4" w:space="0" w:color="000000"/>
              <w:right w:val="single" w:sz="18" w:space="0" w:color="4472C4"/>
            </w:tcBorders>
          </w:tcPr>
          <w:p w14:paraId="47D45174"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Allocating Budget for ESMP</w:t>
            </w:r>
          </w:p>
        </w:tc>
        <w:tc>
          <w:tcPr>
            <w:tcW w:w="1552" w:type="dxa"/>
            <w:tcBorders>
              <w:top w:val="single" w:sz="4" w:space="0" w:color="000000"/>
              <w:left w:val="single" w:sz="18" w:space="0" w:color="4472C4"/>
              <w:bottom w:val="single" w:sz="4" w:space="0" w:color="000000"/>
              <w:right w:val="single" w:sz="18" w:space="0" w:color="4472C4"/>
            </w:tcBorders>
          </w:tcPr>
          <w:p w14:paraId="3745B8CA"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CC99FF"/>
          </w:tcPr>
          <w:p w14:paraId="08CEFB92"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CC99FF"/>
          </w:tcPr>
          <w:p w14:paraId="0795CFE2"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CC99FF"/>
          </w:tcPr>
          <w:p w14:paraId="1954BB4A"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CC99FF"/>
          </w:tcPr>
          <w:p w14:paraId="62A1C379"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72D4DEA2"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6B6DD958"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703805C5"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304239B3"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77AC477D" w14:textId="77777777" w:rsidR="00FD3160" w:rsidRPr="00B63B25" w:rsidRDefault="00FD3160">
            <w:pPr>
              <w:spacing w:line="276" w:lineRule="auto"/>
              <w:jc w:val="both"/>
              <w:rPr>
                <w:rFonts w:ascii="Century" w:hAnsi="Century" w:cs="Arial"/>
                <w:bCs/>
                <w:sz w:val="24"/>
                <w:szCs w:val="24"/>
              </w:rPr>
            </w:pPr>
          </w:p>
        </w:tc>
      </w:tr>
      <w:tr w:rsidR="00FD3160" w:rsidRPr="00B63B25" w14:paraId="305D02C0" w14:textId="77777777">
        <w:trPr>
          <w:trHeight w:val="306"/>
        </w:trPr>
        <w:tc>
          <w:tcPr>
            <w:tcW w:w="697" w:type="dxa"/>
            <w:tcBorders>
              <w:top w:val="single" w:sz="4" w:space="0" w:color="000000"/>
              <w:left w:val="single" w:sz="18" w:space="0" w:color="4472C4"/>
              <w:bottom w:val="single" w:sz="4" w:space="0" w:color="000000"/>
              <w:right w:val="single" w:sz="18" w:space="0" w:color="4472C4"/>
            </w:tcBorders>
          </w:tcPr>
          <w:p w14:paraId="4A3EB0D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4.</w:t>
            </w:r>
          </w:p>
        </w:tc>
        <w:tc>
          <w:tcPr>
            <w:tcW w:w="1597" w:type="dxa"/>
            <w:tcBorders>
              <w:top w:val="single" w:sz="4" w:space="0" w:color="000000"/>
              <w:left w:val="single" w:sz="18" w:space="0" w:color="4472C4"/>
              <w:bottom w:val="single" w:sz="4" w:space="0" w:color="000000"/>
              <w:right w:val="single" w:sz="18" w:space="0" w:color="4472C4"/>
            </w:tcBorders>
          </w:tcPr>
          <w:p w14:paraId="62120D4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Appointing Support Staff for ESMP</w:t>
            </w:r>
          </w:p>
        </w:tc>
        <w:tc>
          <w:tcPr>
            <w:tcW w:w="1552" w:type="dxa"/>
            <w:tcBorders>
              <w:top w:val="single" w:sz="4" w:space="0" w:color="000000"/>
              <w:left w:val="single" w:sz="18" w:space="0" w:color="4472C4"/>
              <w:bottom w:val="single" w:sz="4" w:space="0" w:color="000000"/>
              <w:right w:val="single" w:sz="18" w:space="0" w:color="4472C4"/>
            </w:tcBorders>
          </w:tcPr>
          <w:p w14:paraId="699538D5"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w:t>
            </w:r>
          </w:p>
        </w:tc>
        <w:tc>
          <w:tcPr>
            <w:tcW w:w="340" w:type="dxa"/>
            <w:tcBorders>
              <w:top w:val="single" w:sz="4" w:space="0" w:color="000000"/>
              <w:left w:val="single" w:sz="18" w:space="0" w:color="4472C4"/>
              <w:bottom w:val="single" w:sz="4" w:space="0" w:color="000000"/>
              <w:right w:val="single" w:sz="18" w:space="0" w:color="4472C4"/>
            </w:tcBorders>
          </w:tcPr>
          <w:p w14:paraId="1CB238DE"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3366FF"/>
          </w:tcPr>
          <w:p w14:paraId="7C3C6F4A"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3366FF"/>
          </w:tcPr>
          <w:p w14:paraId="35867780"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3366FF"/>
          </w:tcPr>
          <w:p w14:paraId="02A328AB"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485BE051"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07B9661D"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6E8F131D"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01DD42AA"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20532271" w14:textId="77777777" w:rsidR="00FD3160" w:rsidRPr="00B63B25" w:rsidRDefault="00FD3160">
            <w:pPr>
              <w:spacing w:line="276" w:lineRule="auto"/>
              <w:jc w:val="both"/>
              <w:rPr>
                <w:rFonts w:ascii="Century" w:hAnsi="Century" w:cs="Arial"/>
                <w:bCs/>
                <w:sz w:val="24"/>
                <w:szCs w:val="24"/>
              </w:rPr>
            </w:pPr>
          </w:p>
        </w:tc>
      </w:tr>
      <w:tr w:rsidR="00FD3160" w:rsidRPr="00B63B25" w14:paraId="5554ACEC" w14:textId="77777777">
        <w:trPr>
          <w:trHeight w:val="366"/>
        </w:trPr>
        <w:tc>
          <w:tcPr>
            <w:tcW w:w="697" w:type="dxa"/>
            <w:tcBorders>
              <w:top w:val="single" w:sz="4" w:space="0" w:color="000000"/>
              <w:left w:val="single" w:sz="18" w:space="0" w:color="4472C4"/>
              <w:bottom w:val="single" w:sz="4" w:space="0" w:color="000000"/>
              <w:right w:val="single" w:sz="18" w:space="0" w:color="4472C4"/>
            </w:tcBorders>
          </w:tcPr>
          <w:p w14:paraId="7B3F44FB"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5.</w:t>
            </w:r>
          </w:p>
        </w:tc>
        <w:tc>
          <w:tcPr>
            <w:tcW w:w="1597" w:type="dxa"/>
            <w:tcBorders>
              <w:top w:val="single" w:sz="4" w:space="0" w:color="000000"/>
              <w:left w:val="single" w:sz="18" w:space="0" w:color="4472C4"/>
              <w:bottom w:val="single" w:sz="4" w:space="0" w:color="000000"/>
              <w:right w:val="single" w:sz="18" w:space="0" w:color="4472C4"/>
            </w:tcBorders>
          </w:tcPr>
          <w:p w14:paraId="45464B1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Review &amp; Approval of Contractor’s E&amp;S Plans</w:t>
            </w:r>
          </w:p>
        </w:tc>
        <w:tc>
          <w:tcPr>
            <w:tcW w:w="1552" w:type="dxa"/>
            <w:tcBorders>
              <w:top w:val="single" w:sz="4" w:space="0" w:color="000000"/>
              <w:left w:val="single" w:sz="18" w:space="0" w:color="4472C4"/>
              <w:bottom w:val="single" w:sz="4" w:space="0" w:color="000000"/>
              <w:right w:val="single" w:sz="18" w:space="0" w:color="4472C4"/>
            </w:tcBorders>
          </w:tcPr>
          <w:p w14:paraId="34BB9F93"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w:t>
            </w:r>
          </w:p>
        </w:tc>
        <w:tc>
          <w:tcPr>
            <w:tcW w:w="340" w:type="dxa"/>
            <w:tcBorders>
              <w:top w:val="single" w:sz="4" w:space="0" w:color="000000"/>
              <w:left w:val="single" w:sz="18" w:space="0" w:color="4472C4"/>
              <w:bottom w:val="single" w:sz="4" w:space="0" w:color="000000"/>
              <w:right w:val="single" w:sz="18" w:space="0" w:color="4472C4"/>
            </w:tcBorders>
          </w:tcPr>
          <w:p w14:paraId="1CE5ABA9"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CC99"/>
          </w:tcPr>
          <w:p w14:paraId="31F74365"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CC99"/>
          </w:tcPr>
          <w:p w14:paraId="75E13ABA"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CC99"/>
          </w:tcPr>
          <w:p w14:paraId="5C96E4E2"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FFCC99"/>
          </w:tcPr>
          <w:p w14:paraId="23D7A0EC"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22454A03"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57352B7B"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2DD1F815"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6B2714C5" w14:textId="77777777" w:rsidR="00FD3160" w:rsidRPr="00B63B25" w:rsidRDefault="00FD3160">
            <w:pPr>
              <w:spacing w:line="276" w:lineRule="auto"/>
              <w:jc w:val="both"/>
              <w:rPr>
                <w:rFonts w:ascii="Century" w:hAnsi="Century" w:cs="Arial"/>
                <w:bCs/>
                <w:sz w:val="24"/>
                <w:szCs w:val="24"/>
              </w:rPr>
            </w:pPr>
          </w:p>
        </w:tc>
      </w:tr>
      <w:tr w:rsidR="00FD3160" w:rsidRPr="00B63B25" w14:paraId="42D8CB16" w14:textId="77777777">
        <w:trPr>
          <w:trHeight w:val="235"/>
        </w:trPr>
        <w:tc>
          <w:tcPr>
            <w:tcW w:w="697" w:type="dxa"/>
            <w:tcBorders>
              <w:top w:val="single" w:sz="4" w:space="0" w:color="000000"/>
              <w:left w:val="single" w:sz="18" w:space="0" w:color="4472C4"/>
              <w:bottom w:val="single" w:sz="4" w:space="0" w:color="000000"/>
              <w:right w:val="single" w:sz="18" w:space="0" w:color="4472C4"/>
            </w:tcBorders>
          </w:tcPr>
          <w:p w14:paraId="2C7AAE2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6.</w:t>
            </w:r>
          </w:p>
        </w:tc>
        <w:tc>
          <w:tcPr>
            <w:tcW w:w="1597" w:type="dxa"/>
            <w:tcBorders>
              <w:top w:val="single" w:sz="4" w:space="0" w:color="000000"/>
              <w:left w:val="single" w:sz="18" w:space="0" w:color="4472C4"/>
              <w:bottom w:val="single" w:sz="4" w:space="0" w:color="000000"/>
              <w:right w:val="single" w:sz="18" w:space="0" w:color="4472C4"/>
            </w:tcBorders>
          </w:tcPr>
          <w:p w14:paraId="7978E962"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Finalization of Engineering Designs </w:t>
            </w:r>
          </w:p>
        </w:tc>
        <w:tc>
          <w:tcPr>
            <w:tcW w:w="1552" w:type="dxa"/>
            <w:tcBorders>
              <w:top w:val="single" w:sz="4" w:space="0" w:color="000000"/>
              <w:left w:val="single" w:sz="18" w:space="0" w:color="4472C4"/>
              <w:bottom w:val="single" w:sz="4" w:space="0" w:color="000000"/>
              <w:right w:val="single" w:sz="18" w:space="0" w:color="4472C4"/>
            </w:tcBorders>
          </w:tcPr>
          <w:p w14:paraId="2E9E4A2A"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BAUCHI PIU/ Consultant </w:t>
            </w:r>
          </w:p>
        </w:tc>
        <w:tc>
          <w:tcPr>
            <w:tcW w:w="340" w:type="dxa"/>
            <w:tcBorders>
              <w:top w:val="single" w:sz="4" w:space="0" w:color="000000"/>
              <w:left w:val="single" w:sz="18" w:space="0" w:color="4472C4"/>
              <w:bottom w:val="single" w:sz="4" w:space="0" w:color="000000"/>
              <w:right w:val="single" w:sz="18" w:space="0" w:color="4472C4"/>
            </w:tcBorders>
            <w:shd w:val="clear" w:color="auto" w:fill="CC99FF"/>
          </w:tcPr>
          <w:p w14:paraId="099006F3"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75675C02"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941C0B9"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0A8B46C3"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1C265A3E"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0660C73B"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49C7D995"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12F2F6FC"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0DF9CA76" w14:textId="77777777" w:rsidR="00FD3160" w:rsidRPr="00B63B25" w:rsidRDefault="00FD3160">
            <w:pPr>
              <w:spacing w:line="276" w:lineRule="auto"/>
              <w:jc w:val="both"/>
              <w:rPr>
                <w:rFonts w:ascii="Century" w:hAnsi="Century" w:cs="Arial"/>
                <w:bCs/>
                <w:sz w:val="24"/>
                <w:szCs w:val="24"/>
              </w:rPr>
            </w:pPr>
          </w:p>
        </w:tc>
      </w:tr>
      <w:tr w:rsidR="00FD3160" w:rsidRPr="00B63B25" w14:paraId="7757A07F" w14:textId="77777777">
        <w:trPr>
          <w:trHeight w:val="69"/>
        </w:trPr>
        <w:tc>
          <w:tcPr>
            <w:tcW w:w="697" w:type="dxa"/>
            <w:tcBorders>
              <w:top w:val="single" w:sz="4" w:space="0" w:color="000000"/>
              <w:left w:val="single" w:sz="18" w:space="0" w:color="4472C4"/>
              <w:bottom w:val="single" w:sz="4" w:space="0" w:color="000000"/>
              <w:right w:val="single" w:sz="18" w:space="0" w:color="4472C4"/>
            </w:tcBorders>
          </w:tcPr>
          <w:p w14:paraId="11F3EA0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7.</w:t>
            </w:r>
          </w:p>
        </w:tc>
        <w:tc>
          <w:tcPr>
            <w:tcW w:w="1597" w:type="dxa"/>
            <w:tcBorders>
              <w:top w:val="single" w:sz="4" w:space="0" w:color="000000"/>
              <w:left w:val="single" w:sz="18" w:space="0" w:color="4472C4"/>
              <w:bottom w:val="single" w:sz="4" w:space="0" w:color="000000"/>
              <w:right w:val="single" w:sz="18" w:space="0" w:color="4472C4"/>
            </w:tcBorders>
          </w:tcPr>
          <w:p w14:paraId="5564E82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Mobilization to site</w:t>
            </w:r>
          </w:p>
        </w:tc>
        <w:tc>
          <w:tcPr>
            <w:tcW w:w="1552" w:type="dxa"/>
            <w:tcBorders>
              <w:top w:val="single" w:sz="4" w:space="0" w:color="000000"/>
              <w:left w:val="single" w:sz="18" w:space="0" w:color="4472C4"/>
              <w:bottom w:val="single" w:sz="4" w:space="0" w:color="000000"/>
              <w:right w:val="single" w:sz="18" w:space="0" w:color="4472C4"/>
            </w:tcBorders>
          </w:tcPr>
          <w:p w14:paraId="1B2A0392"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Contractor</w:t>
            </w:r>
          </w:p>
        </w:tc>
        <w:tc>
          <w:tcPr>
            <w:tcW w:w="340" w:type="dxa"/>
            <w:tcBorders>
              <w:top w:val="single" w:sz="4" w:space="0" w:color="000000"/>
              <w:left w:val="single" w:sz="18" w:space="0" w:color="4472C4"/>
              <w:bottom w:val="single" w:sz="4" w:space="0" w:color="000000"/>
              <w:right w:val="single" w:sz="18" w:space="0" w:color="4472C4"/>
            </w:tcBorders>
          </w:tcPr>
          <w:p w14:paraId="35D7B9C1"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2FFDE00E"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398942BE"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61D23BB4"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FF"/>
          </w:tcPr>
          <w:p w14:paraId="59494992"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FF"/>
          </w:tcPr>
          <w:p w14:paraId="6B98566E"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4E38A57C"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6E3152B2"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753E6FE5" w14:textId="77777777" w:rsidR="00FD3160" w:rsidRPr="00B63B25" w:rsidRDefault="00FD3160">
            <w:pPr>
              <w:spacing w:line="276" w:lineRule="auto"/>
              <w:jc w:val="both"/>
              <w:rPr>
                <w:rFonts w:ascii="Century" w:hAnsi="Century" w:cs="Arial"/>
                <w:bCs/>
                <w:sz w:val="24"/>
                <w:szCs w:val="24"/>
              </w:rPr>
            </w:pPr>
          </w:p>
        </w:tc>
      </w:tr>
      <w:tr w:rsidR="00FD3160" w:rsidRPr="00B63B25" w14:paraId="22CF7C83" w14:textId="77777777">
        <w:trPr>
          <w:trHeight w:val="69"/>
        </w:trPr>
        <w:tc>
          <w:tcPr>
            <w:tcW w:w="697" w:type="dxa"/>
            <w:tcBorders>
              <w:top w:val="single" w:sz="4" w:space="0" w:color="000000"/>
              <w:left w:val="single" w:sz="18" w:space="0" w:color="4472C4"/>
              <w:bottom w:val="single" w:sz="4" w:space="0" w:color="000000"/>
              <w:right w:val="single" w:sz="18" w:space="0" w:color="4472C4"/>
            </w:tcBorders>
          </w:tcPr>
          <w:p w14:paraId="77B50F29"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lastRenderedPageBreak/>
              <w:t>8.</w:t>
            </w:r>
          </w:p>
        </w:tc>
        <w:tc>
          <w:tcPr>
            <w:tcW w:w="1597" w:type="dxa"/>
            <w:tcBorders>
              <w:top w:val="single" w:sz="4" w:space="0" w:color="000000"/>
              <w:left w:val="single" w:sz="18" w:space="0" w:color="4472C4"/>
              <w:bottom w:val="single" w:sz="4" w:space="0" w:color="000000"/>
              <w:right w:val="single" w:sz="18" w:space="0" w:color="4472C4"/>
            </w:tcBorders>
          </w:tcPr>
          <w:p w14:paraId="78138EC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Site Clearing</w:t>
            </w:r>
          </w:p>
        </w:tc>
        <w:tc>
          <w:tcPr>
            <w:tcW w:w="1552" w:type="dxa"/>
            <w:tcBorders>
              <w:top w:val="single" w:sz="4" w:space="0" w:color="000000"/>
              <w:left w:val="single" w:sz="18" w:space="0" w:color="4472C4"/>
              <w:bottom w:val="single" w:sz="4" w:space="0" w:color="000000"/>
              <w:right w:val="single" w:sz="18" w:space="0" w:color="4472C4"/>
            </w:tcBorders>
          </w:tcPr>
          <w:p w14:paraId="215A58D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Contractor</w:t>
            </w:r>
          </w:p>
        </w:tc>
        <w:tc>
          <w:tcPr>
            <w:tcW w:w="340" w:type="dxa"/>
            <w:tcBorders>
              <w:top w:val="single" w:sz="4" w:space="0" w:color="000000"/>
              <w:left w:val="single" w:sz="18" w:space="0" w:color="4472C4"/>
              <w:bottom w:val="single" w:sz="4" w:space="0" w:color="000000"/>
              <w:right w:val="single" w:sz="18" w:space="0" w:color="4472C4"/>
            </w:tcBorders>
          </w:tcPr>
          <w:p w14:paraId="22100302"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5B502CB5"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2DCFF273"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1D94DF53"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CCFF"/>
          </w:tcPr>
          <w:p w14:paraId="734839CF"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00CCFF"/>
          </w:tcPr>
          <w:p w14:paraId="34DE9F0E"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5B88A271"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23CCB865"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7FCAD161" w14:textId="77777777" w:rsidR="00FD3160" w:rsidRPr="00B63B25" w:rsidRDefault="00FD3160">
            <w:pPr>
              <w:spacing w:line="276" w:lineRule="auto"/>
              <w:jc w:val="both"/>
              <w:rPr>
                <w:rFonts w:ascii="Century" w:hAnsi="Century" w:cs="Arial"/>
                <w:bCs/>
                <w:sz w:val="24"/>
                <w:szCs w:val="24"/>
              </w:rPr>
            </w:pPr>
          </w:p>
        </w:tc>
      </w:tr>
      <w:tr w:rsidR="00FD3160" w:rsidRPr="00B63B25" w14:paraId="4871C413" w14:textId="77777777">
        <w:trPr>
          <w:trHeight w:val="86"/>
        </w:trPr>
        <w:tc>
          <w:tcPr>
            <w:tcW w:w="697" w:type="dxa"/>
            <w:tcBorders>
              <w:top w:val="single" w:sz="4" w:space="0" w:color="000000"/>
              <w:left w:val="single" w:sz="18" w:space="0" w:color="4472C4"/>
              <w:bottom w:val="single" w:sz="4" w:space="0" w:color="000000"/>
              <w:right w:val="single" w:sz="18" w:space="0" w:color="4472C4"/>
            </w:tcBorders>
          </w:tcPr>
          <w:p w14:paraId="0CE87440"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9.</w:t>
            </w:r>
          </w:p>
        </w:tc>
        <w:tc>
          <w:tcPr>
            <w:tcW w:w="1597" w:type="dxa"/>
            <w:tcBorders>
              <w:top w:val="single" w:sz="4" w:space="0" w:color="000000"/>
              <w:left w:val="single" w:sz="18" w:space="0" w:color="4472C4"/>
              <w:bottom w:val="single" w:sz="4" w:space="0" w:color="000000"/>
              <w:right w:val="single" w:sz="18" w:space="0" w:color="4472C4"/>
            </w:tcBorders>
          </w:tcPr>
          <w:p w14:paraId="4CC079BD"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Construction Phase </w:t>
            </w:r>
          </w:p>
        </w:tc>
        <w:tc>
          <w:tcPr>
            <w:tcW w:w="1552" w:type="dxa"/>
            <w:tcBorders>
              <w:top w:val="single" w:sz="4" w:space="0" w:color="000000"/>
              <w:left w:val="single" w:sz="18" w:space="0" w:color="4472C4"/>
              <w:bottom w:val="single" w:sz="4" w:space="0" w:color="000000"/>
              <w:right w:val="single" w:sz="18" w:space="0" w:color="4472C4"/>
            </w:tcBorders>
          </w:tcPr>
          <w:p w14:paraId="0F0B343C"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Contractor</w:t>
            </w:r>
          </w:p>
        </w:tc>
        <w:tc>
          <w:tcPr>
            <w:tcW w:w="340" w:type="dxa"/>
            <w:tcBorders>
              <w:top w:val="single" w:sz="4" w:space="0" w:color="000000"/>
              <w:left w:val="single" w:sz="18" w:space="0" w:color="4472C4"/>
              <w:bottom w:val="single" w:sz="4" w:space="0" w:color="000000"/>
              <w:right w:val="single" w:sz="18" w:space="0" w:color="4472C4"/>
            </w:tcBorders>
            <w:shd w:val="clear" w:color="auto" w:fill="FFFFFF"/>
          </w:tcPr>
          <w:p w14:paraId="3BDF9CD7"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0C90C30B"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289735CB"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4BF77A72"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8000"/>
          </w:tcPr>
          <w:p w14:paraId="70214F1D"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008000"/>
          </w:tcPr>
          <w:p w14:paraId="48E4F45C"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008000"/>
          </w:tcPr>
          <w:p w14:paraId="127F4BC2"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shd w:val="clear" w:color="auto" w:fill="008000"/>
          </w:tcPr>
          <w:p w14:paraId="388A1F41"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shd w:val="clear" w:color="auto" w:fill="008000"/>
          </w:tcPr>
          <w:p w14:paraId="25DDC8EC" w14:textId="77777777" w:rsidR="00FD3160" w:rsidRPr="00B63B25" w:rsidRDefault="00FD3160">
            <w:pPr>
              <w:spacing w:line="276" w:lineRule="auto"/>
              <w:jc w:val="both"/>
              <w:rPr>
                <w:rFonts w:ascii="Century" w:hAnsi="Century" w:cs="Arial"/>
                <w:bCs/>
                <w:sz w:val="24"/>
                <w:szCs w:val="24"/>
              </w:rPr>
            </w:pPr>
          </w:p>
        </w:tc>
      </w:tr>
      <w:tr w:rsidR="00FD3160" w:rsidRPr="00B63B25" w14:paraId="16F243D8" w14:textId="77777777">
        <w:trPr>
          <w:trHeight w:val="100"/>
        </w:trPr>
        <w:tc>
          <w:tcPr>
            <w:tcW w:w="697" w:type="dxa"/>
            <w:tcBorders>
              <w:top w:val="single" w:sz="4" w:space="0" w:color="000000"/>
              <w:left w:val="single" w:sz="18" w:space="0" w:color="4472C4"/>
              <w:bottom w:val="single" w:sz="4" w:space="0" w:color="000000"/>
              <w:right w:val="single" w:sz="18" w:space="0" w:color="4472C4"/>
            </w:tcBorders>
          </w:tcPr>
          <w:p w14:paraId="4F7BEB89"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10.</w:t>
            </w:r>
          </w:p>
        </w:tc>
        <w:tc>
          <w:tcPr>
            <w:tcW w:w="1597" w:type="dxa"/>
            <w:tcBorders>
              <w:top w:val="single" w:sz="4" w:space="0" w:color="000000"/>
              <w:left w:val="single" w:sz="18" w:space="0" w:color="4472C4"/>
              <w:bottom w:val="single" w:sz="4" w:space="0" w:color="000000"/>
              <w:right w:val="single" w:sz="18" w:space="0" w:color="4472C4"/>
            </w:tcBorders>
          </w:tcPr>
          <w:p w14:paraId="6007D06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 xml:space="preserve">Implementation of Mitigation </w:t>
            </w:r>
          </w:p>
        </w:tc>
        <w:tc>
          <w:tcPr>
            <w:tcW w:w="1552" w:type="dxa"/>
            <w:tcBorders>
              <w:top w:val="single" w:sz="4" w:space="0" w:color="000000"/>
              <w:left w:val="single" w:sz="18" w:space="0" w:color="4472C4"/>
              <w:bottom w:val="single" w:sz="4" w:space="0" w:color="000000"/>
              <w:right w:val="single" w:sz="18" w:space="0" w:color="4472C4"/>
            </w:tcBorders>
          </w:tcPr>
          <w:p w14:paraId="26D3770F"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 Contractor</w:t>
            </w:r>
          </w:p>
        </w:tc>
        <w:tc>
          <w:tcPr>
            <w:tcW w:w="340" w:type="dxa"/>
            <w:tcBorders>
              <w:top w:val="single" w:sz="4" w:space="0" w:color="000000"/>
              <w:left w:val="single" w:sz="18" w:space="0" w:color="4472C4"/>
              <w:bottom w:val="single" w:sz="4" w:space="0" w:color="000000"/>
              <w:right w:val="single" w:sz="18" w:space="0" w:color="4472C4"/>
            </w:tcBorders>
          </w:tcPr>
          <w:p w14:paraId="198B3A4A"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0D47F96F"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1D38D4EB"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284CFAB0"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CC"/>
          </w:tcPr>
          <w:p w14:paraId="2C39F812"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CC"/>
          </w:tcPr>
          <w:p w14:paraId="46EEA4FA"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CCFFCC"/>
          </w:tcPr>
          <w:p w14:paraId="4C3BEDE0"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shd w:val="clear" w:color="auto" w:fill="CCFFCC"/>
          </w:tcPr>
          <w:p w14:paraId="32218929"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shd w:val="clear" w:color="auto" w:fill="CCFFCC"/>
          </w:tcPr>
          <w:p w14:paraId="4B97BB1E" w14:textId="77777777" w:rsidR="00FD3160" w:rsidRPr="00B63B25" w:rsidRDefault="00FD3160">
            <w:pPr>
              <w:spacing w:line="276" w:lineRule="auto"/>
              <w:jc w:val="both"/>
              <w:rPr>
                <w:rFonts w:ascii="Century" w:hAnsi="Century" w:cs="Arial"/>
                <w:bCs/>
                <w:sz w:val="24"/>
                <w:szCs w:val="24"/>
              </w:rPr>
            </w:pPr>
          </w:p>
        </w:tc>
      </w:tr>
      <w:tr w:rsidR="00FD3160" w:rsidRPr="00B63B25" w14:paraId="5F75F9B7" w14:textId="77777777">
        <w:trPr>
          <w:trHeight w:val="144"/>
        </w:trPr>
        <w:tc>
          <w:tcPr>
            <w:tcW w:w="697" w:type="dxa"/>
            <w:tcBorders>
              <w:top w:val="single" w:sz="4" w:space="0" w:color="000000"/>
              <w:left w:val="single" w:sz="18" w:space="0" w:color="4472C4"/>
              <w:bottom w:val="single" w:sz="4" w:space="0" w:color="000000"/>
              <w:right w:val="single" w:sz="18" w:space="0" w:color="4472C4"/>
            </w:tcBorders>
          </w:tcPr>
          <w:p w14:paraId="6721760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11.</w:t>
            </w:r>
          </w:p>
        </w:tc>
        <w:tc>
          <w:tcPr>
            <w:tcW w:w="1597" w:type="dxa"/>
            <w:tcBorders>
              <w:top w:val="single" w:sz="4" w:space="0" w:color="000000"/>
              <w:left w:val="single" w:sz="18" w:space="0" w:color="4472C4"/>
              <w:bottom w:val="single" w:sz="4" w:space="0" w:color="000000"/>
              <w:right w:val="single" w:sz="18" w:space="0" w:color="4472C4"/>
            </w:tcBorders>
          </w:tcPr>
          <w:p w14:paraId="09BAE6F5"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Supervising ESMP Implementation</w:t>
            </w:r>
          </w:p>
        </w:tc>
        <w:tc>
          <w:tcPr>
            <w:tcW w:w="1552" w:type="dxa"/>
            <w:tcBorders>
              <w:top w:val="single" w:sz="4" w:space="0" w:color="000000"/>
              <w:left w:val="single" w:sz="18" w:space="0" w:color="4472C4"/>
              <w:bottom w:val="single" w:sz="4" w:space="0" w:color="000000"/>
              <w:right w:val="single" w:sz="18" w:space="0" w:color="4472C4"/>
            </w:tcBorders>
          </w:tcPr>
          <w:p w14:paraId="623AFFBF"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w:t>
            </w:r>
          </w:p>
        </w:tc>
        <w:tc>
          <w:tcPr>
            <w:tcW w:w="340" w:type="dxa"/>
            <w:tcBorders>
              <w:top w:val="single" w:sz="4" w:space="0" w:color="000000"/>
              <w:left w:val="single" w:sz="18" w:space="0" w:color="4472C4"/>
              <w:bottom w:val="single" w:sz="4" w:space="0" w:color="000000"/>
              <w:right w:val="single" w:sz="18" w:space="0" w:color="4472C4"/>
            </w:tcBorders>
            <w:shd w:val="clear" w:color="auto" w:fill="999999"/>
          </w:tcPr>
          <w:p w14:paraId="0C722BD0"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999999"/>
          </w:tcPr>
          <w:p w14:paraId="130793D8"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24BF91AC"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644442E8"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999999"/>
          </w:tcPr>
          <w:p w14:paraId="29C7ACCD"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6C3D0B3D"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7CE50A09"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shd w:val="clear" w:color="auto" w:fill="999999"/>
          </w:tcPr>
          <w:p w14:paraId="79BEE43E"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shd w:val="clear" w:color="auto" w:fill="999999"/>
          </w:tcPr>
          <w:p w14:paraId="2B470ACC" w14:textId="77777777" w:rsidR="00FD3160" w:rsidRPr="00B63B25" w:rsidRDefault="00FD3160">
            <w:pPr>
              <w:spacing w:line="276" w:lineRule="auto"/>
              <w:jc w:val="both"/>
              <w:rPr>
                <w:rFonts w:ascii="Century" w:hAnsi="Century" w:cs="Arial"/>
                <w:bCs/>
                <w:sz w:val="24"/>
                <w:szCs w:val="24"/>
              </w:rPr>
            </w:pPr>
          </w:p>
        </w:tc>
      </w:tr>
      <w:tr w:rsidR="00FD3160" w:rsidRPr="00B63B25" w14:paraId="4716D9F6" w14:textId="77777777">
        <w:trPr>
          <w:trHeight w:val="281"/>
        </w:trPr>
        <w:tc>
          <w:tcPr>
            <w:tcW w:w="697" w:type="dxa"/>
            <w:tcBorders>
              <w:top w:val="single" w:sz="4" w:space="0" w:color="000000"/>
              <w:left w:val="single" w:sz="18" w:space="0" w:color="4472C4"/>
              <w:bottom w:val="single" w:sz="4" w:space="0" w:color="000000"/>
              <w:right w:val="single" w:sz="18" w:space="0" w:color="4472C4"/>
            </w:tcBorders>
          </w:tcPr>
          <w:p w14:paraId="4BF9D7D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12.</w:t>
            </w:r>
          </w:p>
        </w:tc>
        <w:tc>
          <w:tcPr>
            <w:tcW w:w="1597" w:type="dxa"/>
            <w:tcBorders>
              <w:top w:val="single" w:sz="4" w:space="0" w:color="000000"/>
              <w:left w:val="single" w:sz="18" w:space="0" w:color="4472C4"/>
              <w:bottom w:val="single" w:sz="4" w:space="0" w:color="000000"/>
              <w:right w:val="single" w:sz="18" w:space="0" w:color="4472C4"/>
            </w:tcBorders>
          </w:tcPr>
          <w:p w14:paraId="4ADB3930"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Monitoring &amp; Reporting on ESMP Implementation</w:t>
            </w:r>
          </w:p>
        </w:tc>
        <w:tc>
          <w:tcPr>
            <w:tcW w:w="1552" w:type="dxa"/>
            <w:tcBorders>
              <w:top w:val="single" w:sz="4" w:space="0" w:color="000000"/>
              <w:left w:val="single" w:sz="18" w:space="0" w:color="4472C4"/>
              <w:bottom w:val="single" w:sz="4" w:space="0" w:color="000000"/>
              <w:right w:val="single" w:sz="18" w:space="0" w:color="4472C4"/>
            </w:tcBorders>
          </w:tcPr>
          <w:p w14:paraId="572DC299"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PIU/MDAs</w:t>
            </w:r>
          </w:p>
        </w:tc>
        <w:tc>
          <w:tcPr>
            <w:tcW w:w="340" w:type="dxa"/>
            <w:tcBorders>
              <w:top w:val="single" w:sz="4" w:space="0" w:color="000000"/>
              <w:left w:val="single" w:sz="18" w:space="0" w:color="4472C4"/>
              <w:bottom w:val="single" w:sz="4" w:space="0" w:color="000000"/>
              <w:right w:val="single" w:sz="18" w:space="0" w:color="4472C4"/>
            </w:tcBorders>
          </w:tcPr>
          <w:p w14:paraId="118F5175"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4234C23B"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7D0C2B45"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56E4EE1A"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333399"/>
          </w:tcPr>
          <w:p w14:paraId="278F34FD"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333399"/>
          </w:tcPr>
          <w:p w14:paraId="3BF083B6"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333399"/>
          </w:tcPr>
          <w:p w14:paraId="14F9A0A1"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shd w:val="clear" w:color="auto" w:fill="333399"/>
          </w:tcPr>
          <w:p w14:paraId="47940D37"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shd w:val="clear" w:color="auto" w:fill="333399"/>
          </w:tcPr>
          <w:p w14:paraId="15CBD0D3" w14:textId="77777777" w:rsidR="00FD3160" w:rsidRPr="00B63B25" w:rsidRDefault="00FD3160">
            <w:pPr>
              <w:spacing w:line="276" w:lineRule="auto"/>
              <w:jc w:val="both"/>
              <w:rPr>
                <w:rFonts w:ascii="Century" w:hAnsi="Century" w:cs="Arial"/>
                <w:bCs/>
                <w:sz w:val="24"/>
                <w:szCs w:val="24"/>
              </w:rPr>
            </w:pPr>
          </w:p>
        </w:tc>
      </w:tr>
      <w:tr w:rsidR="00FD3160" w:rsidRPr="00B63B25" w14:paraId="2B01996E" w14:textId="77777777">
        <w:trPr>
          <w:trHeight w:val="281"/>
        </w:trPr>
        <w:tc>
          <w:tcPr>
            <w:tcW w:w="697" w:type="dxa"/>
            <w:tcBorders>
              <w:top w:val="single" w:sz="4" w:space="0" w:color="000000"/>
              <w:left w:val="single" w:sz="18" w:space="0" w:color="4472C4"/>
              <w:bottom w:val="single" w:sz="4" w:space="0" w:color="000000"/>
              <w:right w:val="single" w:sz="18" w:space="0" w:color="4472C4"/>
            </w:tcBorders>
          </w:tcPr>
          <w:p w14:paraId="52B48BC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13.</w:t>
            </w:r>
          </w:p>
        </w:tc>
        <w:tc>
          <w:tcPr>
            <w:tcW w:w="1597" w:type="dxa"/>
            <w:tcBorders>
              <w:top w:val="single" w:sz="4" w:space="0" w:color="000000"/>
              <w:left w:val="single" w:sz="18" w:space="0" w:color="4472C4"/>
              <w:bottom w:val="single" w:sz="4" w:space="0" w:color="000000"/>
              <w:right w:val="single" w:sz="18" w:space="0" w:color="4472C4"/>
            </w:tcBorders>
          </w:tcPr>
          <w:p w14:paraId="73625FB3"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Environmental and Social Training</w:t>
            </w:r>
          </w:p>
        </w:tc>
        <w:tc>
          <w:tcPr>
            <w:tcW w:w="1552" w:type="dxa"/>
            <w:tcBorders>
              <w:top w:val="single" w:sz="4" w:space="0" w:color="000000"/>
              <w:left w:val="single" w:sz="18" w:space="0" w:color="4472C4"/>
              <w:bottom w:val="single" w:sz="4" w:space="0" w:color="000000"/>
              <w:right w:val="single" w:sz="18" w:space="0" w:color="4472C4"/>
            </w:tcBorders>
          </w:tcPr>
          <w:p w14:paraId="1FFE4825"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E&amp;S Consultant</w:t>
            </w:r>
          </w:p>
        </w:tc>
        <w:tc>
          <w:tcPr>
            <w:tcW w:w="340" w:type="dxa"/>
            <w:tcBorders>
              <w:top w:val="single" w:sz="4" w:space="0" w:color="000000"/>
              <w:left w:val="single" w:sz="18" w:space="0" w:color="4472C4"/>
              <w:bottom w:val="single" w:sz="4" w:space="0" w:color="000000"/>
              <w:right w:val="single" w:sz="18" w:space="0" w:color="4472C4"/>
            </w:tcBorders>
          </w:tcPr>
          <w:p w14:paraId="79227F7E"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3B81ECA0"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025F86AD"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00B050"/>
          </w:tcPr>
          <w:p w14:paraId="25BE5871"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B050"/>
          </w:tcPr>
          <w:p w14:paraId="1253A65F"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2E224149"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732F5EE4"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tcPr>
          <w:p w14:paraId="7B5834B4"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tcPr>
          <w:p w14:paraId="01EAE28B" w14:textId="77777777" w:rsidR="00FD3160" w:rsidRPr="00B63B25" w:rsidRDefault="00FD3160">
            <w:pPr>
              <w:spacing w:line="276" w:lineRule="auto"/>
              <w:jc w:val="both"/>
              <w:rPr>
                <w:rFonts w:ascii="Century" w:hAnsi="Century" w:cs="Arial"/>
                <w:bCs/>
                <w:sz w:val="24"/>
                <w:szCs w:val="24"/>
              </w:rPr>
            </w:pPr>
          </w:p>
        </w:tc>
      </w:tr>
      <w:tr w:rsidR="00FD3160" w:rsidRPr="00B63B25" w14:paraId="22C54941" w14:textId="77777777">
        <w:trPr>
          <w:trHeight w:val="281"/>
        </w:trPr>
        <w:tc>
          <w:tcPr>
            <w:tcW w:w="697" w:type="dxa"/>
            <w:tcBorders>
              <w:top w:val="single" w:sz="4" w:space="0" w:color="000000"/>
              <w:left w:val="single" w:sz="18" w:space="0" w:color="4472C4"/>
              <w:bottom w:val="single" w:sz="4" w:space="0" w:color="000000"/>
              <w:right w:val="single" w:sz="18" w:space="0" w:color="4472C4"/>
            </w:tcBorders>
          </w:tcPr>
          <w:p w14:paraId="7767EDDF"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14.</w:t>
            </w:r>
          </w:p>
        </w:tc>
        <w:tc>
          <w:tcPr>
            <w:tcW w:w="1597" w:type="dxa"/>
            <w:tcBorders>
              <w:top w:val="single" w:sz="4" w:space="0" w:color="000000"/>
              <w:left w:val="single" w:sz="18" w:space="0" w:color="4472C4"/>
              <w:bottom w:val="single" w:sz="4" w:space="0" w:color="000000"/>
              <w:right w:val="single" w:sz="18" w:space="0" w:color="4472C4"/>
            </w:tcBorders>
          </w:tcPr>
          <w:p w14:paraId="691D7DD8"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Environmental and Social Auditing</w:t>
            </w:r>
          </w:p>
        </w:tc>
        <w:tc>
          <w:tcPr>
            <w:tcW w:w="1552" w:type="dxa"/>
            <w:tcBorders>
              <w:top w:val="single" w:sz="4" w:space="0" w:color="000000"/>
              <w:left w:val="single" w:sz="18" w:space="0" w:color="4472C4"/>
              <w:bottom w:val="single" w:sz="4" w:space="0" w:color="000000"/>
              <w:right w:val="single" w:sz="18" w:space="0" w:color="4472C4"/>
            </w:tcBorders>
          </w:tcPr>
          <w:p w14:paraId="2B71AECC"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PIU/Consultant</w:t>
            </w:r>
          </w:p>
        </w:tc>
        <w:tc>
          <w:tcPr>
            <w:tcW w:w="340" w:type="dxa"/>
            <w:tcBorders>
              <w:top w:val="single" w:sz="4" w:space="0" w:color="000000"/>
              <w:left w:val="single" w:sz="18" w:space="0" w:color="4472C4"/>
              <w:bottom w:val="single" w:sz="4" w:space="0" w:color="000000"/>
              <w:right w:val="single" w:sz="18" w:space="0" w:color="4472C4"/>
            </w:tcBorders>
          </w:tcPr>
          <w:p w14:paraId="434B8E18"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tcPr>
          <w:p w14:paraId="4496FB38"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tcPr>
          <w:p w14:paraId="6F307EA3"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3277379D"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229D5A61"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09A0F4A3"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7ED5C9EF"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6AB0C2EB"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1A329D32" w14:textId="77777777" w:rsidR="00FD3160" w:rsidRPr="00B63B25" w:rsidRDefault="00FD3160">
            <w:pPr>
              <w:spacing w:line="276" w:lineRule="auto"/>
              <w:jc w:val="both"/>
              <w:rPr>
                <w:rFonts w:ascii="Century" w:hAnsi="Century" w:cs="Arial"/>
                <w:bCs/>
                <w:sz w:val="24"/>
                <w:szCs w:val="24"/>
              </w:rPr>
            </w:pPr>
          </w:p>
        </w:tc>
      </w:tr>
      <w:tr w:rsidR="00FD3160" w:rsidRPr="00B63B25" w14:paraId="5C1F3F05" w14:textId="77777777">
        <w:trPr>
          <w:trHeight w:val="243"/>
        </w:trPr>
        <w:tc>
          <w:tcPr>
            <w:tcW w:w="697" w:type="dxa"/>
            <w:tcBorders>
              <w:top w:val="single" w:sz="4" w:space="0" w:color="000000"/>
              <w:left w:val="single" w:sz="18" w:space="0" w:color="4472C4"/>
              <w:bottom w:val="single" w:sz="4" w:space="0" w:color="000000"/>
              <w:right w:val="single" w:sz="18" w:space="0" w:color="4472C4"/>
            </w:tcBorders>
          </w:tcPr>
          <w:p w14:paraId="0597FE09"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13.</w:t>
            </w:r>
          </w:p>
        </w:tc>
        <w:tc>
          <w:tcPr>
            <w:tcW w:w="1597" w:type="dxa"/>
            <w:tcBorders>
              <w:top w:val="single" w:sz="4" w:space="0" w:color="000000"/>
              <w:left w:val="single" w:sz="18" w:space="0" w:color="4472C4"/>
              <w:bottom w:val="single" w:sz="4" w:space="0" w:color="000000"/>
              <w:right w:val="single" w:sz="18" w:space="0" w:color="4472C4"/>
            </w:tcBorders>
          </w:tcPr>
          <w:p w14:paraId="32F95452"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Demobilization Phase</w:t>
            </w:r>
          </w:p>
        </w:tc>
        <w:tc>
          <w:tcPr>
            <w:tcW w:w="1552" w:type="dxa"/>
            <w:tcBorders>
              <w:top w:val="single" w:sz="4" w:space="0" w:color="000000"/>
              <w:left w:val="single" w:sz="18" w:space="0" w:color="4472C4"/>
              <w:bottom w:val="single" w:sz="4" w:space="0" w:color="000000"/>
              <w:right w:val="single" w:sz="18" w:space="0" w:color="4472C4"/>
            </w:tcBorders>
          </w:tcPr>
          <w:p w14:paraId="22249858"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PIU/Contractor</w:t>
            </w:r>
          </w:p>
        </w:tc>
        <w:tc>
          <w:tcPr>
            <w:tcW w:w="340" w:type="dxa"/>
            <w:tcBorders>
              <w:top w:val="single" w:sz="4" w:space="0" w:color="000000"/>
              <w:left w:val="single" w:sz="18" w:space="0" w:color="4472C4"/>
              <w:bottom w:val="single" w:sz="4" w:space="0" w:color="000000"/>
              <w:right w:val="single" w:sz="18" w:space="0" w:color="4472C4"/>
            </w:tcBorders>
            <w:shd w:val="clear" w:color="auto" w:fill="FFFFFF"/>
          </w:tcPr>
          <w:p w14:paraId="70F5378A"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0A60A598"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38BD6075"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tcPr>
          <w:p w14:paraId="542A30BC"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719C7A08"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1B0267AA"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464FA7D2"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4" w:space="0" w:color="000000"/>
              <w:right w:val="single" w:sz="18" w:space="0" w:color="4472C4"/>
            </w:tcBorders>
            <w:shd w:val="clear" w:color="auto" w:fill="FFFFFF"/>
          </w:tcPr>
          <w:p w14:paraId="78E5EC91"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4" w:space="0" w:color="000000"/>
              <w:right w:val="single" w:sz="18" w:space="0" w:color="4472C4"/>
            </w:tcBorders>
            <w:shd w:val="clear" w:color="auto" w:fill="C45911" w:themeFill="accent2" w:themeFillShade="BF"/>
          </w:tcPr>
          <w:p w14:paraId="27B1693E" w14:textId="77777777" w:rsidR="00FD3160" w:rsidRPr="00B63B25" w:rsidRDefault="00FD3160">
            <w:pPr>
              <w:spacing w:line="276" w:lineRule="auto"/>
              <w:jc w:val="both"/>
              <w:rPr>
                <w:rFonts w:ascii="Century" w:hAnsi="Century" w:cs="Arial"/>
                <w:bCs/>
                <w:sz w:val="24"/>
                <w:szCs w:val="24"/>
              </w:rPr>
            </w:pPr>
          </w:p>
        </w:tc>
      </w:tr>
      <w:tr w:rsidR="00FD3160" w:rsidRPr="00B63B25" w14:paraId="5F497235" w14:textId="77777777">
        <w:trPr>
          <w:trHeight w:val="414"/>
        </w:trPr>
        <w:tc>
          <w:tcPr>
            <w:tcW w:w="697" w:type="dxa"/>
            <w:tcBorders>
              <w:top w:val="single" w:sz="4" w:space="0" w:color="000000"/>
              <w:left w:val="single" w:sz="18" w:space="0" w:color="4472C4"/>
              <w:bottom w:val="single" w:sz="18" w:space="0" w:color="4472C4"/>
              <w:right w:val="single" w:sz="18" w:space="0" w:color="4472C4"/>
            </w:tcBorders>
          </w:tcPr>
          <w:p w14:paraId="35C1984E"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14.</w:t>
            </w:r>
          </w:p>
        </w:tc>
        <w:tc>
          <w:tcPr>
            <w:tcW w:w="1597" w:type="dxa"/>
            <w:tcBorders>
              <w:top w:val="single" w:sz="4" w:space="0" w:color="000000"/>
              <w:left w:val="single" w:sz="18" w:space="0" w:color="4472C4"/>
              <w:bottom w:val="single" w:sz="18" w:space="0" w:color="4472C4"/>
              <w:right w:val="single" w:sz="18" w:space="0" w:color="4472C4"/>
            </w:tcBorders>
          </w:tcPr>
          <w:p w14:paraId="5EFCBAFB" w14:textId="77777777" w:rsidR="00FD3160" w:rsidRPr="00B63B25" w:rsidRDefault="00CB08B0">
            <w:pPr>
              <w:spacing w:line="276" w:lineRule="auto"/>
              <w:rPr>
                <w:rFonts w:ascii="Century" w:hAnsi="Century" w:cs="Arial"/>
                <w:bCs/>
                <w:sz w:val="24"/>
                <w:szCs w:val="24"/>
              </w:rPr>
            </w:pPr>
            <w:r w:rsidRPr="00B63B25">
              <w:rPr>
                <w:rFonts w:ascii="Century" w:hAnsi="Century" w:cs="Arial"/>
                <w:bCs/>
                <w:sz w:val="24"/>
                <w:szCs w:val="24"/>
              </w:rPr>
              <w:t>Operations Phase</w:t>
            </w:r>
          </w:p>
        </w:tc>
        <w:tc>
          <w:tcPr>
            <w:tcW w:w="1552" w:type="dxa"/>
            <w:tcBorders>
              <w:top w:val="single" w:sz="4" w:space="0" w:color="000000"/>
              <w:left w:val="single" w:sz="18" w:space="0" w:color="4472C4"/>
              <w:bottom w:val="single" w:sz="18" w:space="0" w:color="4472C4"/>
              <w:right w:val="single" w:sz="18" w:space="0" w:color="4472C4"/>
            </w:tcBorders>
          </w:tcPr>
          <w:p w14:paraId="209E1670"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BAUCHI PIU/Contractor</w:t>
            </w:r>
          </w:p>
        </w:tc>
        <w:tc>
          <w:tcPr>
            <w:tcW w:w="340" w:type="dxa"/>
            <w:tcBorders>
              <w:top w:val="single" w:sz="4" w:space="0" w:color="000000"/>
              <w:left w:val="single" w:sz="18" w:space="0" w:color="4472C4"/>
              <w:bottom w:val="single" w:sz="18" w:space="0" w:color="4472C4"/>
              <w:right w:val="single" w:sz="18" w:space="0" w:color="4472C4"/>
            </w:tcBorders>
          </w:tcPr>
          <w:p w14:paraId="6BCF85B3" w14:textId="77777777" w:rsidR="00FD3160" w:rsidRPr="00B63B25" w:rsidRDefault="00FD3160">
            <w:pPr>
              <w:spacing w:line="276" w:lineRule="auto"/>
              <w:jc w:val="both"/>
              <w:rPr>
                <w:rFonts w:ascii="Century" w:hAnsi="Century" w:cs="Arial"/>
                <w:bCs/>
                <w:sz w:val="24"/>
                <w:szCs w:val="24"/>
              </w:rPr>
            </w:pPr>
          </w:p>
        </w:tc>
        <w:tc>
          <w:tcPr>
            <w:tcW w:w="281" w:type="dxa"/>
            <w:tcBorders>
              <w:top w:val="single" w:sz="4" w:space="0" w:color="000000"/>
              <w:left w:val="single" w:sz="18" w:space="0" w:color="4472C4"/>
              <w:bottom w:val="single" w:sz="18" w:space="0" w:color="4472C4"/>
              <w:right w:val="single" w:sz="18" w:space="0" w:color="4472C4"/>
            </w:tcBorders>
          </w:tcPr>
          <w:p w14:paraId="13491B04"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18" w:space="0" w:color="4472C4"/>
              <w:right w:val="single" w:sz="18" w:space="0" w:color="4472C4"/>
            </w:tcBorders>
          </w:tcPr>
          <w:p w14:paraId="769E2D02"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18" w:space="0" w:color="4472C4"/>
              <w:right w:val="single" w:sz="18" w:space="0" w:color="4472C4"/>
            </w:tcBorders>
          </w:tcPr>
          <w:p w14:paraId="2D31ADA6" w14:textId="77777777" w:rsidR="00FD3160" w:rsidRPr="00B63B25" w:rsidRDefault="00FD3160">
            <w:pPr>
              <w:spacing w:line="276" w:lineRule="auto"/>
              <w:jc w:val="both"/>
              <w:rPr>
                <w:rFonts w:ascii="Century" w:hAnsi="Century" w:cs="Arial"/>
                <w:bCs/>
                <w:sz w:val="24"/>
                <w:szCs w:val="24"/>
              </w:rPr>
            </w:pPr>
          </w:p>
        </w:tc>
        <w:tc>
          <w:tcPr>
            <w:tcW w:w="433" w:type="dxa"/>
            <w:gridSpan w:val="2"/>
            <w:tcBorders>
              <w:top w:val="single" w:sz="4" w:space="0" w:color="000000"/>
              <w:left w:val="single" w:sz="18" w:space="0" w:color="4472C4"/>
              <w:bottom w:val="single" w:sz="18" w:space="0" w:color="4472C4"/>
              <w:right w:val="single" w:sz="18" w:space="0" w:color="4472C4"/>
            </w:tcBorders>
          </w:tcPr>
          <w:p w14:paraId="65DF7FF6" w14:textId="77777777" w:rsidR="00FD3160" w:rsidRPr="00B63B25" w:rsidRDefault="00FD3160">
            <w:pPr>
              <w:spacing w:line="276" w:lineRule="auto"/>
              <w:jc w:val="both"/>
              <w:rPr>
                <w:rFonts w:ascii="Century" w:hAnsi="Century" w:cs="Arial"/>
                <w:bCs/>
                <w:sz w:val="24"/>
                <w:szCs w:val="24"/>
              </w:rPr>
            </w:pPr>
          </w:p>
        </w:tc>
        <w:tc>
          <w:tcPr>
            <w:tcW w:w="433" w:type="dxa"/>
            <w:tcBorders>
              <w:top w:val="single" w:sz="4" w:space="0" w:color="000000"/>
              <w:left w:val="single" w:sz="18" w:space="0" w:color="4472C4"/>
              <w:bottom w:val="single" w:sz="18" w:space="0" w:color="4472C4"/>
              <w:right w:val="single" w:sz="18" w:space="0" w:color="4472C4"/>
            </w:tcBorders>
          </w:tcPr>
          <w:p w14:paraId="4A3CE538" w14:textId="77777777" w:rsidR="00FD3160" w:rsidRPr="00B63B25" w:rsidRDefault="00FD3160">
            <w:pPr>
              <w:spacing w:line="276" w:lineRule="auto"/>
              <w:jc w:val="both"/>
              <w:rPr>
                <w:rFonts w:ascii="Century" w:hAnsi="Century" w:cs="Arial"/>
                <w:bCs/>
                <w:sz w:val="24"/>
                <w:szCs w:val="24"/>
              </w:rPr>
            </w:pPr>
          </w:p>
        </w:tc>
        <w:tc>
          <w:tcPr>
            <w:tcW w:w="505" w:type="dxa"/>
            <w:tcBorders>
              <w:top w:val="single" w:sz="4" w:space="0" w:color="000000"/>
              <w:left w:val="single" w:sz="18" w:space="0" w:color="4472C4"/>
              <w:bottom w:val="single" w:sz="18" w:space="0" w:color="4472C4"/>
              <w:right w:val="single" w:sz="18" w:space="0" w:color="4472C4"/>
            </w:tcBorders>
          </w:tcPr>
          <w:p w14:paraId="1D3281EB" w14:textId="77777777" w:rsidR="00FD3160" w:rsidRPr="00B63B25" w:rsidRDefault="00FD3160">
            <w:pPr>
              <w:spacing w:line="276" w:lineRule="auto"/>
              <w:jc w:val="both"/>
              <w:rPr>
                <w:rFonts w:ascii="Century" w:hAnsi="Century" w:cs="Arial"/>
                <w:bCs/>
                <w:sz w:val="24"/>
                <w:szCs w:val="24"/>
              </w:rPr>
            </w:pPr>
          </w:p>
        </w:tc>
        <w:tc>
          <w:tcPr>
            <w:tcW w:w="480" w:type="dxa"/>
            <w:tcBorders>
              <w:top w:val="single" w:sz="4" w:space="0" w:color="000000"/>
              <w:left w:val="single" w:sz="18" w:space="0" w:color="4472C4"/>
              <w:bottom w:val="single" w:sz="18" w:space="0" w:color="4472C4"/>
              <w:right w:val="single" w:sz="18" w:space="0" w:color="4472C4"/>
            </w:tcBorders>
          </w:tcPr>
          <w:p w14:paraId="35AECF6A" w14:textId="77777777" w:rsidR="00FD3160" w:rsidRPr="00B63B25" w:rsidRDefault="00FD3160">
            <w:pPr>
              <w:spacing w:line="276" w:lineRule="auto"/>
              <w:jc w:val="both"/>
              <w:rPr>
                <w:rFonts w:ascii="Century" w:hAnsi="Century" w:cs="Arial"/>
                <w:bCs/>
                <w:sz w:val="24"/>
                <w:szCs w:val="24"/>
              </w:rPr>
            </w:pPr>
          </w:p>
        </w:tc>
        <w:tc>
          <w:tcPr>
            <w:tcW w:w="1254" w:type="dxa"/>
            <w:tcBorders>
              <w:top w:val="single" w:sz="4" w:space="0" w:color="000000"/>
              <w:left w:val="single" w:sz="18" w:space="0" w:color="4472C4"/>
              <w:bottom w:val="single" w:sz="18" w:space="0" w:color="4472C4"/>
              <w:right w:val="single" w:sz="18" w:space="0" w:color="4472C4"/>
            </w:tcBorders>
            <w:shd w:val="clear" w:color="auto" w:fill="339966"/>
          </w:tcPr>
          <w:p w14:paraId="0E57F472" w14:textId="77777777" w:rsidR="00FD3160" w:rsidRPr="00B63B25" w:rsidRDefault="00FD3160">
            <w:pPr>
              <w:spacing w:line="276" w:lineRule="auto"/>
              <w:jc w:val="both"/>
              <w:rPr>
                <w:rFonts w:ascii="Century" w:hAnsi="Century" w:cs="Arial"/>
                <w:bCs/>
                <w:sz w:val="24"/>
                <w:szCs w:val="24"/>
              </w:rPr>
            </w:pPr>
          </w:p>
        </w:tc>
      </w:tr>
    </w:tbl>
    <w:p w14:paraId="1FAF4F52" w14:textId="77777777" w:rsidR="00FD3160" w:rsidRPr="00B63B25" w:rsidRDefault="00FD3160">
      <w:pPr>
        <w:keepNext/>
        <w:spacing w:line="276" w:lineRule="auto"/>
        <w:jc w:val="both"/>
        <w:rPr>
          <w:rFonts w:ascii="Century" w:hAnsi="Century" w:cs="Arial"/>
          <w:bCs/>
          <w:sz w:val="24"/>
          <w:szCs w:val="24"/>
        </w:rPr>
      </w:pPr>
    </w:p>
    <w:p w14:paraId="2382BE21" w14:textId="77777777" w:rsidR="00FD3160" w:rsidRPr="00B63B25" w:rsidRDefault="00CB08B0">
      <w:pPr>
        <w:pStyle w:val="Heading2"/>
        <w:spacing w:line="276" w:lineRule="auto"/>
        <w:rPr>
          <w:rFonts w:ascii="Century" w:hAnsi="Century" w:cs="Arial"/>
          <w:color w:val="auto"/>
          <w:sz w:val="24"/>
          <w:szCs w:val="24"/>
        </w:rPr>
      </w:pPr>
      <w:bookmarkStart w:id="369" w:name="_Toc8567"/>
      <w:bookmarkStart w:id="370" w:name="_Toc127767814"/>
      <w:bookmarkStart w:id="371" w:name="_Toc27083"/>
      <w:r w:rsidRPr="00B63B25">
        <w:rPr>
          <w:rFonts w:ascii="Century" w:hAnsi="Century" w:cs="Arial"/>
          <w:color w:val="auto"/>
          <w:sz w:val="24"/>
          <w:szCs w:val="24"/>
        </w:rPr>
        <w:t>7.7 ESMP Cost &amp; Analysis</w:t>
      </w:r>
      <w:bookmarkEnd w:id="369"/>
      <w:bookmarkEnd w:id="370"/>
      <w:bookmarkEnd w:id="371"/>
    </w:p>
    <w:p w14:paraId="69C4BA73" w14:textId="77777777" w:rsidR="00FD3160" w:rsidRPr="00B63B25" w:rsidRDefault="00CB08B0">
      <w:pPr>
        <w:spacing w:line="276" w:lineRule="auto"/>
        <w:jc w:val="both"/>
        <w:rPr>
          <w:rFonts w:ascii="Century" w:hAnsi="Century" w:cs="Arial"/>
          <w:bCs/>
          <w:sz w:val="24"/>
          <w:szCs w:val="24"/>
          <w:lang w:val="en-AU"/>
        </w:rPr>
      </w:pPr>
      <w:r w:rsidRPr="00B63B25">
        <w:rPr>
          <w:rFonts w:ascii="Century" w:eastAsia="DengXian" w:hAnsi="Century" w:cs="Arial"/>
          <w:bCs/>
          <w:sz w:val="24"/>
          <w:szCs w:val="24"/>
        </w:rPr>
        <w:t xml:space="preserve">Detailed environmental and social mitigation measures for pre-construction, construction, and operational phases have been provided in </w:t>
      </w:r>
      <w:r w:rsidRPr="00B63B25">
        <w:rPr>
          <w:rFonts w:ascii="Century" w:eastAsia="DengXian" w:hAnsi="Century" w:cs="Arial"/>
          <w:b/>
          <w:i/>
          <w:iCs/>
          <w:sz w:val="24"/>
          <w:szCs w:val="24"/>
        </w:rPr>
        <w:t>Table 42</w:t>
      </w:r>
      <w:r w:rsidRPr="00B63B25">
        <w:rPr>
          <w:rFonts w:ascii="Century" w:eastAsia="DengXian" w:hAnsi="Century" w:cs="Arial"/>
          <w:bCs/>
          <w:sz w:val="24"/>
          <w:szCs w:val="24"/>
        </w:rPr>
        <w:t>. The environmental and social management actions is estimated at Fourteen Million, One Hundred and Forty-Six Thousand, Three Hundred and Thirty Naira Only (</w:t>
      </w:r>
      <w:r w:rsidRPr="00B63B25">
        <w:rPr>
          <w:rFonts w:ascii="Century" w:eastAsia="DengXian" w:hAnsi="Century" w:cs="Arial"/>
          <w:bCs/>
          <w:strike/>
          <w:sz w:val="24"/>
          <w:szCs w:val="24"/>
        </w:rPr>
        <w:t>N</w:t>
      </w:r>
      <w:r w:rsidRPr="00B63B25">
        <w:rPr>
          <w:rFonts w:ascii="Century" w:eastAsia="DengXian" w:hAnsi="Century" w:cs="Arial"/>
          <w:bCs/>
          <w:sz w:val="24"/>
          <w:szCs w:val="24"/>
        </w:rPr>
        <w:t xml:space="preserve">14,146,330.00), and a Dollar equivalent of Thirty-Three Thousand, Seven Hundred and </w:t>
      </w:r>
      <w:proofErr w:type="gramStart"/>
      <w:r w:rsidRPr="00B63B25">
        <w:rPr>
          <w:rFonts w:ascii="Century" w:eastAsia="DengXian" w:hAnsi="Century" w:cs="Arial"/>
          <w:bCs/>
          <w:sz w:val="24"/>
          <w:szCs w:val="24"/>
        </w:rPr>
        <w:t>Fifty Three</w:t>
      </w:r>
      <w:proofErr w:type="gramEnd"/>
      <w:r w:rsidRPr="00B63B25">
        <w:rPr>
          <w:rFonts w:ascii="Century" w:eastAsia="DengXian" w:hAnsi="Century" w:cs="Arial"/>
          <w:bCs/>
          <w:sz w:val="24"/>
          <w:szCs w:val="24"/>
        </w:rPr>
        <w:t xml:space="preserve"> Dollars Only </w:t>
      </w:r>
      <w:proofErr w:type="gramStart"/>
      <w:r w:rsidRPr="00B63B25">
        <w:rPr>
          <w:rFonts w:ascii="Century" w:eastAsia="DengXian" w:hAnsi="Century" w:cs="Arial"/>
          <w:bCs/>
          <w:sz w:val="24"/>
          <w:szCs w:val="24"/>
        </w:rPr>
        <w:t>Fifty Six</w:t>
      </w:r>
      <w:proofErr w:type="gramEnd"/>
      <w:r w:rsidRPr="00B63B25">
        <w:rPr>
          <w:rFonts w:ascii="Century" w:eastAsia="DengXian" w:hAnsi="Century" w:cs="Arial"/>
          <w:bCs/>
          <w:sz w:val="24"/>
          <w:szCs w:val="24"/>
        </w:rPr>
        <w:t xml:space="preserve"> Cents ($33,753.56.00).</w:t>
      </w:r>
      <w:r w:rsidRPr="00B63B25">
        <w:rPr>
          <w:rFonts w:ascii="Century" w:hAnsi="Century" w:cs="Arial"/>
          <w:bCs/>
          <w:sz w:val="24"/>
          <w:szCs w:val="24"/>
          <w:lang w:val="en-AU"/>
        </w:rPr>
        <w:t xml:space="preserve"> The cost of implementing th</w:t>
      </w:r>
      <w:bookmarkStart w:id="372" w:name="_Toc127767920"/>
      <w:r w:rsidRPr="00B63B25">
        <w:rPr>
          <w:rFonts w:ascii="Century" w:hAnsi="Century" w:cs="Arial"/>
          <w:bCs/>
          <w:sz w:val="24"/>
          <w:szCs w:val="24"/>
          <w:lang w:val="en-AU"/>
        </w:rPr>
        <w:t>e ESMP is presented in Table 43.</w:t>
      </w:r>
    </w:p>
    <w:p w14:paraId="3B31AC0A" w14:textId="5891BAD9" w:rsidR="00FD3160" w:rsidRPr="00B63B25" w:rsidRDefault="00CB08B0">
      <w:pPr>
        <w:pStyle w:val="Caption"/>
        <w:keepNext/>
        <w:spacing w:line="276" w:lineRule="auto"/>
        <w:rPr>
          <w:rFonts w:ascii="Century" w:hAnsi="Century"/>
          <w:bCs/>
          <w:sz w:val="24"/>
          <w:szCs w:val="24"/>
          <w:lang w:val="en-AU"/>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40</w:t>
      </w:r>
      <w:r w:rsidRPr="00B63B25">
        <w:rPr>
          <w:rFonts w:ascii="Century" w:hAnsi="Century"/>
          <w:sz w:val="24"/>
          <w:szCs w:val="24"/>
        </w:rPr>
        <w:fldChar w:fldCharType="end"/>
      </w:r>
      <w:bookmarkStart w:id="373" w:name="_Toc17901"/>
      <w:r w:rsidRPr="00B63B25">
        <w:rPr>
          <w:rFonts w:ascii="Century" w:hAnsi="Century"/>
          <w:sz w:val="24"/>
          <w:szCs w:val="24"/>
        </w:rPr>
        <w:t>: Cost of implementing the ESMP</w:t>
      </w:r>
      <w:bookmarkEnd w:id="372"/>
      <w:bookmarkEnd w:id="373"/>
    </w:p>
    <w:tbl>
      <w:tblPr>
        <w:tblpPr w:leftFromText="180" w:rightFromText="180" w:vertAnchor="text" w:horzAnchor="margin" w:tblpY="511"/>
        <w:tblOverlap w:val="neve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8"/>
        <w:gridCol w:w="2977"/>
        <w:gridCol w:w="1693"/>
        <w:gridCol w:w="1322"/>
      </w:tblGrid>
      <w:tr w:rsidR="00FD3160" w:rsidRPr="00B63B25" w14:paraId="26BB0FCA" w14:textId="77777777">
        <w:tc>
          <w:tcPr>
            <w:tcW w:w="567" w:type="dxa"/>
            <w:vMerge w:val="restart"/>
          </w:tcPr>
          <w:p w14:paraId="7BA1C270" w14:textId="77777777" w:rsidR="00FD3160" w:rsidRPr="00B63B25" w:rsidRDefault="00CB08B0">
            <w:pPr>
              <w:snapToGrid w:val="0"/>
              <w:spacing w:line="276" w:lineRule="auto"/>
              <w:rPr>
                <w:rFonts w:ascii="Century" w:eastAsia="DengXian" w:hAnsi="Century" w:cs="Arial"/>
                <w:b/>
                <w:bCs/>
                <w:sz w:val="24"/>
                <w:szCs w:val="24"/>
              </w:rPr>
            </w:pPr>
            <w:r w:rsidRPr="00B63B25">
              <w:rPr>
                <w:rFonts w:ascii="Century" w:eastAsia="DengXian" w:hAnsi="Century" w:cs="Arial"/>
                <w:b/>
                <w:bCs/>
                <w:sz w:val="24"/>
                <w:szCs w:val="24"/>
              </w:rPr>
              <w:t>S/N</w:t>
            </w:r>
          </w:p>
        </w:tc>
        <w:tc>
          <w:tcPr>
            <w:tcW w:w="2418" w:type="dxa"/>
            <w:vMerge w:val="restart"/>
          </w:tcPr>
          <w:p w14:paraId="07AD357B" w14:textId="77777777" w:rsidR="00FD3160" w:rsidRPr="00B63B25" w:rsidRDefault="00FD3160">
            <w:pPr>
              <w:snapToGrid w:val="0"/>
              <w:spacing w:line="276" w:lineRule="auto"/>
              <w:rPr>
                <w:rFonts w:ascii="Century" w:eastAsia="DengXian" w:hAnsi="Century" w:cs="Arial"/>
                <w:b/>
                <w:bCs/>
                <w:sz w:val="24"/>
                <w:szCs w:val="24"/>
              </w:rPr>
            </w:pPr>
          </w:p>
          <w:p w14:paraId="1AE96DA7" w14:textId="77777777" w:rsidR="00FD3160" w:rsidRPr="00B63B25" w:rsidRDefault="00CB08B0">
            <w:pPr>
              <w:snapToGrid w:val="0"/>
              <w:spacing w:line="276" w:lineRule="auto"/>
              <w:rPr>
                <w:rFonts w:ascii="Century" w:eastAsia="DengXian" w:hAnsi="Century" w:cs="Arial"/>
                <w:b/>
                <w:bCs/>
                <w:sz w:val="24"/>
                <w:szCs w:val="24"/>
              </w:rPr>
            </w:pPr>
            <w:r w:rsidRPr="00B63B25">
              <w:rPr>
                <w:rFonts w:ascii="Century" w:eastAsia="DengXian" w:hAnsi="Century" w:cs="Arial"/>
                <w:b/>
                <w:bCs/>
                <w:sz w:val="24"/>
                <w:szCs w:val="24"/>
              </w:rPr>
              <w:t>ESMP Expectation Items</w:t>
            </w:r>
          </w:p>
        </w:tc>
        <w:tc>
          <w:tcPr>
            <w:tcW w:w="2977" w:type="dxa"/>
            <w:vMerge w:val="restart"/>
          </w:tcPr>
          <w:p w14:paraId="08205B77" w14:textId="77777777" w:rsidR="00FD3160" w:rsidRPr="00B63B25" w:rsidRDefault="00CB08B0">
            <w:pPr>
              <w:snapToGrid w:val="0"/>
              <w:spacing w:line="276" w:lineRule="auto"/>
              <w:rPr>
                <w:rFonts w:ascii="Century" w:eastAsia="DengXian" w:hAnsi="Century" w:cs="Arial"/>
                <w:b/>
                <w:bCs/>
                <w:sz w:val="24"/>
                <w:szCs w:val="24"/>
              </w:rPr>
            </w:pPr>
            <w:r w:rsidRPr="00B63B25">
              <w:rPr>
                <w:rFonts w:ascii="Century" w:eastAsia="DengXian" w:hAnsi="Century" w:cs="Arial"/>
                <w:b/>
                <w:bCs/>
                <w:sz w:val="24"/>
                <w:szCs w:val="24"/>
              </w:rPr>
              <w:t>Responsibility</w:t>
            </w:r>
          </w:p>
        </w:tc>
        <w:tc>
          <w:tcPr>
            <w:tcW w:w="3015" w:type="dxa"/>
            <w:gridSpan w:val="2"/>
          </w:tcPr>
          <w:p w14:paraId="5C6195C2" w14:textId="77777777" w:rsidR="00FD3160" w:rsidRPr="00B63B25" w:rsidRDefault="00CB08B0">
            <w:pPr>
              <w:snapToGrid w:val="0"/>
              <w:spacing w:line="276" w:lineRule="auto"/>
              <w:rPr>
                <w:rFonts w:ascii="Century" w:eastAsia="DengXian" w:hAnsi="Century" w:cs="Arial"/>
                <w:b/>
                <w:bCs/>
                <w:sz w:val="24"/>
                <w:szCs w:val="24"/>
              </w:rPr>
            </w:pPr>
            <w:r w:rsidRPr="00B63B25">
              <w:rPr>
                <w:rFonts w:ascii="Century" w:eastAsia="DengXian" w:hAnsi="Century" w:cs="Arial"/>
                <w:b/>
                <w:bCs/>
                <w:sz w:val="24"/>
                <w:szCs w:val="24"/>
              </w:rPr>
              <w:t>Cost Estimate</w:t>
            </w:r>
          </w:p>
        </w:tc>
      </w:tr>
      <w:tr w:rsidR="00FD3160" w:rsidRPr="00B63B25" w14:paraId="4A494A66" w14:textId="77777777">
        <w:trPr>
          <w:trHeight w:val="435"/>
        </w:trPr>
        <w:tc>
          <w:tcPr>
            <w:tcW w:w="567" w:type="dxa"/>
            <w:vMerge/>
          </w:tcPr>
          <w:p w14:paraId="715989D4" w14:textId="77777777" w:rsidR="00FD3160" w:rsidRPr="00B63B25" w:rsidRDefault="00FD3160">
            <w:pPr>
              <w:spacing w:line="276" w:lineRule="auto"/>
              <w:rPr>
                <w:rFonts w:ascii="Century" w:eastAsia="DengXian" w:hAnsi="Century" w:cs="Arial"/>
                <w:b/>
                <w:bCs/>
                <w:sz w:val="24"/>
                <w:szCs w:val="24"/>
              </w:rPr>
            </w:pPr>
          </w:p>
        </w:tc>
        <w:tc>
          <w:tcPr>
            <w:tcW w:w="2418" w:type="dxa"/>
            <w:vMerge/>
          </w:tcPr>
          <w:p w14:paraId="130974DE" w14:textId="77777777" w:rsidR="00FD3160" w:rsidRPr="00B63B25" w:rsidRDefault="00FD3160">
            <w:pPr>
              <w:spacing w:line="276" w:lineRule="auto"/>
              <w:rPr>
                <w:rFonts w:ascii="Century" w:eastAsia="DengXian" w:hAnsi="Century" w:cs="Arial"/>
                <w:b/>
                <w:bCs/>
                <w:sz w:val="24"/>
                <w:szCs w:val="24"/>
              </w:rPr>
            </w:pPr>
          </w:p>
        </w:tc>
        <w:tc>
          <w:tcPr>
            <w:tcW w:w="2977" w:type="dxa"/>
            <w:vMerge/>
          </w:tcPr>
          <w:p w14:paraId="6CD51D05" w14:textId="77777777" w:rsidR="00FD3160" w:rsidRPr="00B63B25" w:rsidRDefault="00FD3160">
            <w:pPr>
              <w:spacing w:line="276" w:lineRule="auto"/>
              <w:rPr>
                <w:rFonts w:ascii="Century" w:eastAsia="DengXian" w:hAnsi="Century" w:cs="Arial"/>
                <w:b/>
                <w:bCs/>
                <w:sz w:val="24"/>
                <w:szCs w:val="24"/>
              </w:rPr>
            </w:pPr>
          </w:p>
        </w:tc>
        <w:tc>
          <w:tcPr>
            <w:tcW w:w="1693" w:type="dxa"/>
          </w:tcPr>
          <w:p w14:paraId="46C747BF" w14:textId="77777777" w:rsidR="00FD3160" w:rsidRPr="00B63B25" w:rsidRDefault="00CB08B0">
            <w:pPr>
              <w:spacing w:line="276" w:lineRule="auto"/>
              <w:rPr>
                <w:rFonts w:ascii="Century" w:eastAsia="DengXian" w:hAnsi="Century" w:cs="Arial"/>
                <w:b/>
                <w:bCs/>
                <w:sz w:val="24"/>
                <w:szCs w:val="24"/>
              </w:rPr>
            </w:pPr>
            <w:r w:rsidRPr="00B63B25">
              <w:rPr>
                <w:rFonts w:ascii="Century" w:eastAsia="DengXian" w:hAnsi="Century" w:cs="Arial"/>
                <w:b/>
                <w:bCs/>
                <w:sz w:val="24"/>
                <w:szCs w:val="24"/>
              </w:rPr>
              <w:t>Naira (</w:t>
            </w:r>
            <w:r w:rsidRPr="00B63B25">
              <w:rPr>
                <w:rFonts w:ascii="Century" w:eastAsia="DengXian" w:hAnsi="Century" w:cs="Arial"/>
                <w:b/>
                <w:bCs/>
                <w:strike/>
                <w:sz w:val="24"/>
                <w:szCs w:val="24"/>
              </w:rPr>
              <w:t>N</w:t>
            </w:r>
            <w:r w:rsidRPr="00B63B25">
              <w:rPr>
                <w:rFonts w:ascii="Century" w:eastAsia="DengXian" w:hAnsi="Century" w:cs="Arial"/>
                <w:b/>
                <w:bCs/>
                <w:sz w:val="24"/>
                <w:szCs w:val="24"/>
              </w:rPr>
              <w:t>)</w:t>
            </w:r>
          </w:p>
        </w:tc>
        <w:tc>
          <w:tcPr>
            <w:tcW w:w="1322" w:type="dxa"/>
          </w:tcPr>
          <w:p w14:paraId="661838D6" w14:textId="77777777" w:rsidR="00FD3160" w:rsidRPr="00B63B25" w:rsidRDefault="00CB08B0">
            <w:pPr>
              <w:spacing w:line="276" w:lineRule="auto"/>
              <w:rPr>
                <w:rFonts w:ascii="Century" w:eastAsia="DengXian" w:hAnsi="Century" w:cs="Arial"/>
                <w:b/>
                <w:bCs/>
                <w:sz w:val="24"/>
                <w:szCs w:val="24"/>
              </w:rPr>
            </w:pPr>
            <w:r w:rsidRPr="00B63B25">
              <w:rPr>
                <w:rFonts w:ascii="Century" w:eastAsia="DengXian" w:hAnsi="Century" w:cs="Arial"/>
                <w:b/>
                <w:bCs/>
                <w:sz w:val="24"/>
                <w:szCs w:val="24"/>
              </w:rPr>
              <w:t>USD ($)</w:t>
            </w:r>
          </w:p>
        </w:tc>
      </w:tr>
      <w:tr w:rsidR="00FD3160" w:rsidRPr="00B63B25" w14:paraId="774D7BB0" w14:textId="77777777">
        <w:trPr>
          <w:trHeight w:val="838"/>
        </w:trPr>
        <w:tc>
          <w:tcPr>
            <w:tcW w:w="567" w:type="dxa"/>
          </w:tcPr>
          <w:p w14:paraId="78B81107"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1</w:t>
            </w:r>
          </w:p>
        </w:tc>
        <w:tc>
          <w:tcPr>
            <w:tcW w:w="2418" w:type="dxa"/>
          </w:tcPr>
          <w:p w14:paraId="487241EA"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Mitigation</w:t>
            </w:r>
          </w:p>
          <w:p w14:paraId="625777F6" w14:textId="77777777" w:rsidR="00FD3160" w:rsidRPr="00B63B25" w:rsidRDefault="00FD3160">
            <w:pPr>
              <w:spacing w:line="276" w:lineRule="auto"/>
              <w:rPr>
                <w:rFonts w:ascii="Century" w:eastAsia="DengXian" w:hAnsi="Century" w:cs="Arial"/>
                <w:bCs/>
                <w:sz w:val="24"/>
                <w:szCs w:val="24"/>
              </w:rPr>
            </w:pPr>
          </w:p>
        </w:tc>
        <w:tc>
          <w:tcPr>
            <w:tcW w:w="2977" w:type="dxa"/>
          </w:tcPr>
          <w:p w14:paraId="50A1FCEC"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Contractor/ Supervising Consultant/BAUCHI PIU Safeguards Unit</w:t>
            </w:r>
          </w:p>
        </w:tc>
        <w:tc>
          <w:tcPr>
            <w:tcW w:w="1693" w:type="dxa"/>
          </w:tcPr>
          <w:p w14:paraId="7170BA6E" w14:textId="77777777" w:rsidR="00FD3160" w:rsidRPr="00B63B25" w:rsidRDefault="00FD3160">
            <w:pPr>
              <w:spacing w:line="276" w:lineRule="auto"/>
              <w:rPr>
                <w:rFonts w:ascii="Century" w:hAnsi="Century" w:cs="Arial"/>
                <w:sz w:val="24"/>
                <w:szCs w:val="24"/>
              </w:rPr>
            </w:pPr>
          </w:p>
          <w:p w14:paraId="0CACFFDB" w14:textId="77777777" w:rsidR="00FD3160" w:rsidRPr="00B63B25" w:rsidRDefault="00CB08B0">
            <w:pPr>
              <w:spacing w:line="276" w:lineRule="auto"/>
              <w:rPr>
                <w:rFonts w:ascii="Century" w:eastAsia="DengXian" w:hAnsi="Century" w:cs="Arial"/>
                <w:bCs/>
                <w:sz w:val="24"/>
                <w:szCs w:val="24"/>
              </w:rPr>
            </w:pPr>
            <w:r w:rsidRPr="00B63B25">
              <w:rPr>
                <w:rFonts w:ascii="Century" w:hAnsi="Century" w:cs="Arial"/>
                <w:sz w:val="24"/>
                <w:szCs w:val="24"/>
              </w:rPr>
              <w:t>4,491,300.00</w:t>
            </w:r>
          </w:p>
        </w:tc>
        <w:tc>
          <w:tcPr>
            <w:tcW w:w="1322" w:type="dxa"/>
          </w:tcPr>
          <w:p w14:paraId="63E02BA1" w14:textId="77777777" w:rsidR="00FD3160" w:rsidRPr="00B63B25" w:rsidRDefault="00FD3160">
            <w:pPr>
              <w:spacing w:line="276" w:lineRule="auto"/>
              <w:rPr>
                <w:rFonts w:ascii="Century" w:eastAsia="DengXian" w:hAnsi="Century" w:cs="Arial"/>
                <w:bCs/>
                <w:sz w:val="24"/>
                <w:szCs w:val="24"/>
              </w:rPr>
            </w:pPr>
          </w:p>
          <w:p w14:paraId="29F6ACBC"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9,763.91</w:t>
            </w:r>
          </w:p>
        </w:tc>
      </w:tr>
      <w:tr w:rsidR="00FD3160" w:rsidRPr="00B63B25" w14:paraId="64EA5A79" w14:textId="77777777">
        <w:tc>
          <w:tcPr>
            <w:tcW w:w="567" w:type="dxa"/>
          </w:tcPr>
          <w:p w14:paraId="728F1582"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2</w:t>
            </w:r>
          </w:p>
        </w:tc>
        <w:tc>
          <w:tcPr>
            <w:tcW w:w="2418" w:type="dxa"/>
          </w:tcPr>
          <w:p w14:paraId="7638FEC1"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Monitoring</w:t>
            </w:r>
          </w:p>
        </w:tc>
        <w:tc>
          <w:tcPr>
            <w:tcW w:w="2977" w:type="dxa"/>
          </w:tcPr>
          <w:p w14:paraId="03922CED"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BAUCHI PIU M&amp;E Unit/ Safeguards Unit</w:t>
            </w:r>
          </w:p>
        </w:tc>
        <w:tc>
          <w:tcPr>
            <w:tcW w:w="1693" w:type="dxa"/>
          </w:tcPr>
          <w:p w14:paraId="19D2287D" w14:textId="77777777" w:rsidR="00FD3160" w:rsidRPr="00B63B25" w:rsidRDefault="00CB08B0">
            <w:pPr>
              <w:spacing w:line="276" w:lineRule="auto"/>
              <w:rPr>
                <w:rFonts w:ascii="Century" w:eastAsia="DengXian" w:hAnsi="Century" w:cs="Arial"/>
                <w:bCs/>
                <w:sz w:val="24"/>
                <w:szCs w:val="24"/>
              </w:rPr>
            </w:pPr>
            <w:r w:rsidRPr="00B63B25">
              <w:rPr>
                <w:rFonts w:ascii="Century" w:hAnsi="Century" w:cs="Arial"/>
                <w:sz w:val="24"/>
                <w:szCs w:val="24"/>
              </w:rPr>
              <w:t>1,269,000.00</w:t>
            </w:r>
          </w:p>
        </w:tc>
        <w:tc>
          <w:tcPr>
            <w:tcW w:w="1322" w:type="dxa"/>
          </w:tcPr>
          <w:p w14:paraId="2E67F337"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2,758.76</w:t>
            </w:r>
          </w:p>
        </w:tc>
      </w:tr>
      <w:tr w:rsidR="00FD3160" w:rsidRPr="00B63B25" w14:paraId="04783580" w14:textId="77777777">
        <w:tc>
          <w:tcPr>
            <w:tcW w:w="567" w:type="dxa"/>
          </w:tcPr>
          <w:p w14:paraId="0D9DB777"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3</w:t>
            </w:r>
          </w:p>
        </w:tc>
        <w:tc>
          <w:tcPr>
            <w:tcW w:w="2418" w:type="dxa"/>
          </w:tcPr>
          <w:p w14:paraId="76940C18"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Capacity Building (including training on Code-of-conduct)</w:t>
            </w:r>
          </w:p>
        </w:tc>
        <w:tc>
          <w:tcPr>
            <w:tcW w:w="2977" w:type="dxa"/>
          </w:tcPr>
          <w:p w14:paraId="28A0F9F1"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Lead Contractor/ Engineering Consultant/</w:t>
            </w:r>
          </w:p>
          <w:p w14:paraId="42A16AE4"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HSE-OHS Consultant/BAUCHI PIU Safeguards Unit</w:t>
            </w:r>
          </w:p>
        </w:tc>
        <w:tc>
          <w:tcPr>
            <w:tcW w:w="1693" w:type="dxa"/>
          </w:tcPr>
          <w:p w14:paraId="458E8C96"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4,600,000.00</w:t>
            </w:r>
          </w:p>
        </w:tc>
        <w:tc>
          <w:tcPr>
            <w:tcW w:w="1322" w:type="dxa"/>
          </w:tcPr>
          <w:p w14:paraId="08B43594"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9,999.88</w:t>
            </w:r>
          </w:p>
        </w:tc>
      </w:tr>
      <w:tr w:rsidR="00FD3160" w:rsidRPr="00B63B25" w14:paraId="7B938F3D" w14:textId="77777777">
        <w:tc>
          <w:tcPr>
            <w:tcW w:w="567" w:type="dxa"/>
          </w:tcPr>
          <w:p w14:paraId="12A934F6"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4</w:t>
            </w:r>
          </w:p>
        </w:tc>
        <w:tc>
          <w:tcPr>
            <w:tcW w:w="2418" w:type="dxa"/>
          </w:tcPr>
          <w:p w14:paraId="00618375"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GBV, STIs and HIV Mitigation</w:t>
            </w:r>
          </w:p>
        </w:tc>
        <w:tc>
          <w:tcPr>
            <w:tcW w:w="2977" w:type="dxa"/>
          </w:tcPr>
          <w:p w14:paraId="37FCDAEC"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GBV Consultant/BAUCHI PIU Safeguards Officers</w:t>
            </w:r>
          </w:p>
        </w:tc>
        <w:tc>
          <w:tcPr>
            <w:tcW w:w="1693" w:type="dxa"/>
          </w:tcPr>
          <w:p w14:paraId="7A676B25"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500,000.00</w:t>
            </w:r>
          </w:p>
        </w:tc>
        <w:tc>
          <w:tcPr>
            <w:tcW w:w="1322" w:type="dxa"/>
          </w:tcPr>
          <w:p w14:paraId="6C8669BE"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1,086.94</w:t>
            </w:r>
          </w:p>
        </w:tc>
      </w:tr>
      <w:tr w:rsidR="00FD3160" w:rsidRPr="00B63B25" w14:paraId="40BF974C" w14:textId="77777777">
        <w:tc>
          <w:tcPr>
            <w:tcW w:w="567" w:type="dxa"/>
          </w:tcPr>
          <w:p w14:paraId="66EB02AE"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5</w:t>
            </w:r>
          </w:p>
        </w:tc>
        <w:tc>
          <w:tcPr>
            <w:tcW w:w="2418" w:type="dxa"/>
          </w:tcPr>
          <w:p w14:paraId="60D2C039"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Grievance Redress Mechanism</w:t>
            </w:r>
          </w:p>
        </w:tc>
        <w:tc>
          <w:tcPr>
            <w:tcW w:w="2977" w:type="dxa"/>
          </w:tcPr>
          <w:p w14:paraId="102543F2"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BAUCHI PIU Safeguards Officer</w:t>
            </w:r>
          </w:p>
        </w:tc>
        <w:tc>
          <w:tcPr>
            <w:tcW w:w="1693" w:type="dxa"/>
          </w:tcPr>
          <w:p w14:paraId="00AC4A59"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500,000.00</w:t>
            </w:r>
          </w:p>
        </w:tc>
        <w:tc>
          <w:tcPr>
            <w:tcW w:w="1322" w:type="dxa"/>
          </w:tcPr>
          <w:p w14:paraId="6CACEAFB"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1,086.94</w:t>
            </w:r>
          </w:p>
        </w:tc>
      </w:tr>
      <w:tr w:rsidR="00FD3160" w:rsidRPr="00B63B25" w14:paraId="39E8E49F" w14:textId="77777777">
        <w:tc>
          <w:tcPr>
            <w:tcW w:w="567" w:type="dxa"/>
          </w:tcPr>
          <w:p w14:paraId="111C0439"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6</w:t>
            </w:r>
          </w:p>
        </w:tc>
        <w:tc>
          <w:tcPr>
            <w:tcW w:w="2418" w:type="dxa"/>
          </w:tcPr>
          <w:p w14:paraId="7ADAA85D"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Consultations</w:t>
            </w:r>
          </w:p>
        </w:tc>
        <w:tc>
          <w:tcPr>
            <w:tcW w:w="2977" w:type="dxa"/>
          </w:tcPr>
          <w:p w14:paraId="3179F7B0"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BAUCHI PIU Safeguards Unit</w:t>
            </w:r>
          </w:p>
        </w:tc>
        <w:tc>
          <w:tcPr>
            <w:tcW w:w="1693" w:type="dxa"/>
          </w:tcPr>
          <w:p w14:paraId="2F1FF72D"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500,000.00</w:t>
            </w:r>
          </w:p>
        </w:tc>
        <w:tc>
          <w:tcPr>
            <w:tcW w:w="1322" w:type="dxa"/>
          </w:tcPr>
          <w:p w14:paraId="785A43D3"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1,086.94</w:t>
            </w:r>
          </w:p>
        </w:tc>
      </w:tr>
      <w:tr w:rsidR="00FD3160" w:rsidRPr="00B63B25" w14:paraId="7C2403E7" w14:textId="77777777">
        <w:tc>
          <w:tcPr>
            <w:tcW w:w="567" w:type="dxa"/>
          </w:tcPr>
          <w:p w14:paraId="3697820D"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lastRenderedPageBreak/>
              <w:t>7</w:t>
            </w:r>
          </w:p>
        </w:tc>
        <w:tc>
          <w:tcPr>
            <w:tcW w:w="2418" w:type="dxa"/>
          </w:tcPr>
          <w:p w14:paraId="6D6501D7"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Disclosure</w:t>
            </w:r>
          </w:p>
        </w:tc>
        <w:tc>
          <w:tcPr>
            <w:tcW w:w="2977" w:type="dxa"/>
          </w:tcPr>
          <w:p w14:paraId="57047C21"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BAUCHI PIU/State/BASMEnv. /FMEnv/AfDB</w:t>
            </w:r>
          </w:p>
        </w:tc>
        <w:tc>
          <w:tcPr>
            <w:tcW w:w="1693" w:type="dxa"/>
          </w:tcPr>
          <w:p w14:paraId="621AF4E6"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1,000,000.00</w:t>
            </w:r>
          </w:p>
        </w:tc>
        <w:tc>
          <w:tcPr>
            <w:tcW w:w="1322" w:type="dxa"/>
          </w:tcPr>
          <w:p w14:paraId="3F31FF82"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2,173.92</w:t>
            </w:r>
          </w:p>
        </w:tc>
      </w:tr>
      <w:tr w:rsidR="00FD3160" w:rsidRPr="00B63B25" w14:paraId="6887AA4F" w14:textId="77777777">
        <w:trPr>
          <w:trHeight w:val="67"/>
        </w:trPr>
        <w:tc>
          <w:tcPr>
            <w:tcW w:w="5962" w:type="dxa"/>
            <w:gridSpan w:val="3"/>
          </w:tcPr>
          <w:p w14:paraId="0CB6A16B" w14:textId="77777777" w:rsidR="00FD3160" w:rsidRPr="00B63B25" w:rsidRDefault="00CB08B0">
            <w:pPr>
              <w:keepNext/>
              <w:keepLines/>
              <w:spacing w:line="276" w:lineRule="auto"/>
              <w:outlineLvl w:val="3"/>
              <w:rPr>
                <w:rFonts w:ascii="Century" w:eastAsia="DengXian" w:hAnsi="Century" w:cs="Arial"/>
                <w:bCs/>
                <w:sz w:val="24"/>
                <w:szCs w:val="24"/>
              </w:rPr>
            </w:pPr>
            <w:r w:rsidRPr="00B63B25">
              <w:rPr>
                <w:rFonts w:ascii="Century" w:eastAsia="DengXian" w:hAnsi="Century" w:cs="Arial"/>
                <w:bCs/>
                <w:sz w:val="24"/>
                <w:szCs w:val="24"/>
              </w:rPr>
              <w:t>Sub-Total</w:t>
            </w:r>
          </w:p>
        </w:tc>
        <w:tc>
          <w:tcPr>
            <w:tcW w:w="1693" w:type="dxa"/>
          </w:tcPr>
          <w:p w14:paraId="555B39F2" w14:textId="77777777" w:rsidR="00FD3160" w:rsidRPr="00B63B25" w:rsidRDefault="00FD3160">
            <w:pPr>
              <w:spacing w:after="0" w:line="276" w:lineRule="auto"/>
              <w:rPr>
                <w:rFonts w:ascii="Century" w:hAnsi="Century" w:cs="Arial"/>
                <w:bCs/>
                <w:sz w:val="24"/>
                <w:szCs w:val="24"/>
              </w:rPr>
            </w:pPr>
          </w:p>
          <w:p w14:paraId="27CADBF9" w14:textId="77777777" w:rsidR="00FD3160" w:rsidRPr="00B63B25" w:rsidRDefault="00CB08B0">
            <w:pPr>
              <w:spacing w:after="0" w:line="276" w:lineRule="auto"/>
              <w:rPr>
                <w:rFonts w:ascii="Century" w:eastAsia="Times New Roman" w:hAnsi="Century" w:cs="Arial"/>
                <w:sz w:val="24"/>
                <w:szCs w:val="24"/>
              </w:rPr>
            </w:pPr>
            <w:r w:rsidRPr="00B63B25">
              <w:rPr>
                <w:rFonts w:ascii="Century" w:hAnsi="Century" w:cs="Arial"/>
                <w:bCs/>
                <w:sz w:val="24"/>
                <w:szCs w:val="24"/>
              </w:rPr>
              <w:t>12, 860, 300.00</w:t>
            </w:r>
          </w:p>
        </w:tc>
        <w:tc>
          <w:tcPr>
            <w:tcW w:w="1322" w:type="dxa"/>
          </w:tcPr>
          <w:p w14:paraId="2C6597E1" w14:textId="77777777" w:rsidR="00FD3160" w:rsidRPr="00B63B25" w:rsidRDefault="00FD3160">
            <w:pPr>
              <w:spacing w:after="0" w:line="276" w:lineRule="auto"/>
              <w:rPr>
                <w:rFonts w:ascii="Century" w:hAnsi="Century" w:cs="Arial"/>
                <w:bCs/>
                <w:sz w:val="24"/>
                <w:szCs w:val="24"/>
              </w:rPr>
            </w:pPr>
          </w:p>
          <w:p w14:paraId="508063F6" w14:textId="77777777" w:rsidR="00FD3160" w:rsidRPr="00B63B25" w:rsidRDefault="00CB08B0">
            <w:pPr>
              <w:spacing w:after="0" w:line="276" w:lineRule="auto"/>
              <w:rPr>
                <w:rFonts w:ascii="Century" w:eastAsia="Times New Roman" w:hAnsi="Century" w:cs="Arial"/>
                <w:sz w:val="24"/>
                <w:szCs w:val="24"/>
              </w:rPr>
            </w:pPr>
            <w:r w:rsidRPr="00B63B25">
              <w:rPr>
                <w:rFonts w:ascii="Century" w:hAnsi="Century" w:cs="Arial"/>
                <w:bCs/>
                <w:sz w:val="24"/>
                <w:szCs w:val="24"/>
              </w:rPr>
              <w:t>27,957.78</w:t>
            </w:r>
          </w:p>
        </w:tc>
      </w:tr>
      <w:tr w:rsidR="00FD3160" w:rsidRPr="00B63B25" w14:paraId="2424B2D4" w14:textId="77777777">
        <w:trPr>
          <w:trHeight w:val="67"/>
        </w:trPr>
        <w:tc>
          <w:tcPr>
            <w:tcW w:w="567" w:type="dxa"/>
          </w:tcPr>
          <w:p w14:paraId="379D7FA7"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8</w:t>
            </w:r>
          </w:p>
        </w:tc>
        <w:tc>
          <w:tcPr>
            <w:tcW w:w="5395" w:type="dxa"/>
            <w:gridSpan w:val="2"/>
          </w:tcPr>
          <w:p w14:paraId="3036F32D" w14:textId="77777777" w:rsidR="00FD3160" w:rsidRPr="00B63B25" w:rsidRDefault="00CB08B0">
            <w:pPr>
              <w:spacing w:line="276" w:lineRule="auto"/>
              <w:rPr>
                <w:rFonts w:ascii="Century" w:eastAsia="DengXian" w:hAnsi="Century" w:cs="Arial"/>
                <w:bCs/>
                <w:sz w:val="24"/>
                <w:szCs w:val="24"/>
              </w:rPr>
            </w:pPr>
            <w:r w:rsidRPr="00B63B25">
              <w:rPr>
                <w:rFonts w:ascii="Century" w:eastAsia="DengXian" w:hAnsi="Century" w:cs="Arial"/>
                <w:bCs/>
                <w:sz w:val="24"/>
                <w:szCs w:val="24"/>
              </w:rPr>
              <w:t>Contingency (10% of Sub-total)</w:t>
            </w:r>
          </w:p>
        </w:tc>
        <w:tc>
          <w:tcPr>
            <w:tcW w:w="1693" w:type="dxa"/>
          </w:tcPr>
          <w:p w14:paraId="471BC017" w14:textId="77777777" w:rsidR="00FD3160" w:rsidRPr="00B63B25" w:rsidRDefault="00FD3160">
            <w:pPr>
              <w:spacing w:after="0" w:line="276" w:lineRule="auto"/>
              <w:rPr>
                <w:rFonts w:ascii="Century" w:hAnsi="Century" w:cs="Arial"/>
                <w:bCs/>
                <w:sz w:val="24"/>
                <w:szCs w:val="24"/>
              </w:rPr>
            </w:pPr>
          </w:p>
          <w:p w14:paraId="0EA51BC8" w14:textId="77777777" w:rsidR="00FD3160" w:rsidRPr="00B63B25" w:rsidRDefault="00CB08B0">
            <w:pPr>
              <w:spacing w:after="0" w:line="276" w:lineRule="auto"/>
              <w:rPr>
                <w:rFonts w:ascii="Century" w:eastAsia="Times New Roman" w:hAnsi="Century" w:cs="Arial"/>
                <w:sz w:val="24"/>
                <w:szCs w:val="24"/>
              </w:rPr>
            </w:pPr>
            <w:r w:rsidRPr="00B63B25">
              <w:rPr>
                <w:rFonts w:ascii="Century" w:hAnsi="Century" w:cs="Arial"/>
                <w:bCs/>
                <w:sz w:val="24"/>
                <w:szCs w:val="24"/>
              </w:rPr>
              <w:t>1,286,030.00</w:t>
            </w:r>
          </w:p>
        </w:tc>
        <w:tc>
          <w:tcPr>
            <w:tcW w:w="1322" w:type="dxa"/>
          </w:tcPr>
          <w:p w14:paraId="6F2790EF" w14:textId="77777777" w:rsidR="00FD3160" w:rsidRPr="00B63B25" w:rsidRDefault="00FD3160">
            <w:pPr>
              <w:spacing w:after="0" w:line="276" w:lineRule="auto"/>
              <w:rPr>
                <w:rFonts w:ascii="Century" w:hAnsi="Century" w:cs="Arial"/>
                <w:bCs/>
                <w:sz w:val="24"/>
                <w:szCs w:val="24"/>
              </w:rPr>
            </w:pPr>
          </w:p>
          <w:p w14:paraId="5BF01363" w14:textId="77777777" w:rsidR="00FD3160" w:rsidRPr="00B63B25" w:rsidRDefault="00CB08B0">
            <w:pPr>
              <w:spacing w:after="0" w:line="276" w:lineRule="auto"/>
              <w:rPr>
                <w:rFonts w:ascii="Century" w:eastAsia="Times New Roman" w:hAnsi="Century" w:cs="Arial"/>
                <w:sz w:val="24"/>
                <w:szCs w:val="24"/>
              </w:rPr>
            </w:pPr>
            <w:r w:rsidRPr="00B63B25">
              <w:rPr>
                <w:rFonts w:ascii="Century" w:hAnsi="Century" w:cs="Arial"/>
                <w:bCs/>
                <w:sz w:val="24"/>
                <w:szCs w:val="24"/>
              </w:rPr>
              <w:t>2,795.78</w:t>
            </w:r>
          </w:p>
        </w:tc>
      </w:tr>
      <w:tr w:rsidR="00FD3160" w:rsidRPr="00B63B25" w14:paraId="3F43DC21" w14:textId="77777777">
        <w:trPr>
          <w:trHeight w:val="260"/>
        </w:trPr>
        <w:tc>
          <w:tcPr>
            <w:tcW w:w="5962" w:type="dxa"/>
            <w:gridSpan w:val="3"/>
          </w:tcPr>
          <w:p w14:paraId="2EED3E24" w14:textId="77777777" w:rsidR="00FD3160" w:rsidRPr="00B63B25" w:rsidRDefault="00CB08B0">
            <w:pPr>
              <w:spacing w:line="276" w:lineRule="auto"/>
              <w:rPr>
                <w:rFonts w:ascii="Century" w:eastAsia="DengXian" w:hAnsi="Century" w:cs="Arial"/>
                <w:b/>
                <w:sz w:val="24"/>
                <w:szCs w:val="24"/>
              </w:rPr>
            </w:pPr>
            <w:r w:rsidRPr="00B63B25">
              <w:rPr>
                <w:rFonts w:ascii="Century" w:eastAsia="DengXian" w:hAnsi="Century" w:cs="Arial"/>
                <w:b/>
                <w:sz w:val="24"/>
                <w:szCs w:val="24"/>
              </w:rPr>
              <w:t>Grand Total</w:t>
            </w:r>
          </w:p>
        </w:tc>
        <w:tc>
          <w:tcPr>
            <w:tcW w:w="1693" w:type="dxa"/>
          </w:tcPr>
          <w:p w14:paraId="5E75BDB9" w14:textId="77777777" w:rsidR="00FD3160" w:rsidRPr="00B63B25" w:rsidRDefault="00FD3160">
            <w:pPr>
              <w:spacing w:after="0" w:line="276" w:lineRule="auto"/>
              <w:rPr>
                <w:rFonts w:ascii="Century" w:hAnsi="Century" w:cs="Arial"/>
                <w:b/>
                <w:sz w:val="24"/>
                <w:szCs w:val="24"/>
              </w:rPr>
            </w:pPr>
          </w:p>
          <w:p w14:paraId="65FC4975" w14:textId="77777777" w:rsidR="00FD3160" w:rsidRPr="00B63B25" w:rsidRDefault="00CB08B0">
            <w:pPr>
              <w:spacing w:after="0" w:line="276" w:lineRule="auto"/>
              <w:rPr>
                <w:rFonts w:ascii="Century" w:eastAsia="Times New Roman" w:hAnsi="Century" w:cs="Arial"/>
                <w:b/>
                <w:sz w:val="24"/>
                <w:szCs w:val="24"/>
              </w:rPr>
            </w:pPr>
            <w:r w:rsidRPr="00B63B25">
              <w:rPr>
                <w:rFonts w:ascii="Century" w:hAnsi="Century" w:cs="Arial"/>
                <w:b/>
                <w:sz w:val="24"/>
                <w:szCs w:val="24"/>
              </w:rPr>
              <w:t>14,146,330.00</w:t>
            </w:r>
          </w:p>
        </w:tc>
        <w:tc>
          <w:tcPr>
            <w:tcW w:w="1322" w:type="dxa"/>
          </w:tcPr>
          <w:p w14:paraId="1A9AF2E2" w14:textId="77777777" w:rsidR="00FD3160" w:rsidRPr="00B63B25" w:rsidRDefault="00FD3160">
            <w:pPr>
              <w:spacing w:after="0" w:line="276" w:lineRule="auto"/>
              <w:rPr>
                <w:rFonts w:ascii="Century" w:hAnsi="Century" w:cs="Arial"/>
                <w:b/>
                <w:sz w:val="24"/>
                <w:szCs w:val="24"/>
              </w:rPr>
            </w:pPr>
          </w:p>
          <w:p w14:paraId="456498B9" w14:textId="77777777" w:rsidR="00FD3160" w:rsidRPr="00B63B25" w:rsidRDefault="00CB08B0">
            <w:pPr>
              <w:spacing w:after="0" w:line="276" w:lineRule="auto"/>
              <w:rPr>
                <w:rFonts w:ascii="Century" w:eastAsia="Times New Roman" w:hAnsi="Century" w:cs="Arial"/>
                <w:b/>
                <w:sz w:val="24"/>
                <w:szCs w:val="24"/>
              </w:rPr>
            </w:pPr>
            <w:r w:rsidRPr="00B63B25">
              <w:rPr>
                <w:rFonts w:ascii="Century" w:hAnsi="Century" w:cs="Arial"/>
                <w:b/>
                <w:sz w:val="24"/>
                <w:szCs w:val="24"/>
              </w:rPr>
              <w:t>30,753.56</w:t>
            </w:r>
          </w:p>
        </w:tc>
      </w:tr>
    </w:tbl>
    <w:p w14:paraId="2960BF8C"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Conversion: 1 USD = 459.990 NGN</w:t>
      </w:r>
    </w:p>
    <w:p w14:paraId="7FA1245D" w14:textId="77777777" w:rsidR="00FD3160" w:rsidRDefault="00CB08B0">
      <w:pPr>
        <w:spacing w:line="276" w:lineRule="auto"/>
        <w:jc w:val="both"/>
        <w:rPr>
          <w:rFonts w:ascii="Century" w:hAnsi="Century" w:cs="Arial"/>
          <w:bCs/>
          <w:sz w:val="24"/>
          <w:szCs w:val="24"/>
        </w:rPr>
      </w:pPr>
      <w:r w:rsidRPr="00B63B25">
        <w:rPr>
          <w:rFonts w:ascii="Century" w:hAnsi="Century" w:cs="Arial"/>
          <w:bCs/>
          <w:sz w:val="24"/>
          <w:szCs w:val="24"/>
        </w:rPr>
        <w:t>The cost of mitigation by the Contractor will be included in the contract as part of the implementation cost by the Contractor. The Bauchi PIU will coordinate the implementation of this ESMP in conjunction with the relevant State MDAs.</w:t>
      </w:r>
    </w:p>
    <w:p w14:paraId="63FD0110" w14:textId="77777777" w:rsidR="00867AA0" w:rsidRDefault="00867AA0">
      <w:pPr>
        <w:spacing w:line="276" w:lineRule="auto"/>
        <w:jc w:val="both"/>
        <w:rPr>
          <w:rFonts w:ascii="Century" w:hAnsi="Century" w:cs="Arial"/>
          <w:bCs/>
          <w:sz w:val="24"/>
          <w:szCs w:val="24"/>
        </w:rPr>
      </w:pPr>
    </w:p>
    <w:p w14:paraId="7C1EB79F" w14:textId="77777777" w:rsidR="00867AA0" w:rsidRDefault="00867AA0">
      <w:pPr>
        <w:spacing w:line="276" w:lineRule="auto"/>
        <w:jc w:val="both"/>
        <w:rPr>
          <w:rFonts w:ascii="Century" w:hAnsi="Century" w:cs="Arial"/>
          <w:bCs/>
          <w:sz w:val="24"/>
          <w:szCs w:val="24"/>
        </w:rPr>
      </w:pPr>
    </w:p>
    <w:p w14:paraId="417755C8" w14:textId="77777777" w:rsidR="00867AA0" w:rsidRDefault="00867AA0">
      <w:pPr>
        <w:spacing w:line="276" w:lineRule="auto"/>
        <w:jc w:val="both"/>
        <w:rPr>
          <w:rFonts w:ascii="Century" w:hAnsi="Century" w:cs="Arial"/>
          <w:bCs/>
          <w:sz w:val="24"/>
          <w:szCs w:val="24"/>
        </w:rPr>
      </w:pPr>
    </w:p>
    <w:p w14:paraId="1A22BFC9" w14:textId="77777777" w:rsidR="00867AA0" w:rsidRDefault="00867AA0">
      <w:pPr>
        <w:spacing w:line="276" w:lineRule="auto"/>
        <w:jc w:val="both"/>
        <w:rPr>
          <w:rFonts w:ascii="Century" w:hAnsi="Century" w:cs="Arial"/>
          <w:bCs/>
          <w:sz w:val="24"/>
          <w:szCs w:val="24"/>
        </w:rPr>
      </w:pPr>
    </w:p>
    <w:p w14:paraId="42244B99" w14:textId="77777777" w:rsidR="00867AA0" w:rsidRDefault="00867AA0">
      <w:pPr>
        <w:spacing w:line="276" w:lineRule="auto"/>
        <w:jc w:val="both"/>
        <w:rPr>
          <w:rFonts w:ascii="Century" w:hAnsi="Century" w:cs="Arial"/>
          <w:bCs/>
          <w:sz w:val="24"/>
          <w:szCs w:val="24"/>
        </w:rPr>
      </w:pPr>
    </w:p>
    <w:p w14:paraId="057514A9" w14:textId="77777777" w:rsidR="00867AA0" w:rsidRDefault="00867AA0">
      <w:pPr>
        <w:spacing w:line="276" w:lineRule="auto"/>
        <w:jc w:val="both"/>
        <w:rPr>
          <w:rFonts w:ascii="Century" w:hAnsi="Century" w:cs="Arial"/>
          <w:bCs/>
          <w:sz w:val="24"/>
          <w:szCs w:val="24"/>
        </w:rPr>
      </w:pPr>
    </w:p>
    <w:p w14:paraId="77A65655" w14:textId="77777777" w:rsidR="00867AA0" w:rsidRDefault="00867AA0">
      <w:pPr>
        <w:spacing w:line="276" w:lineRule="auto"/>
        <w:jc w:val="both"/>
        <w:rPr>
          <w:rFonts w:ascii="Century" w:hAnsi="Century" w:cs="Arial"/>
          <w:bCs/>
          <w:sz w:val="24"/>
          <w:szCs w:val="24"/>
        </w:rPr>
      </w:pPr>
    </w:p>
    <w:p w14:paraId="434AEAE6" w14:textId="77777777" w:rsidR="00867AA0" w:rsidRDefault="00867AA0">
      <w:pPr>
        <w:spacing w:line="276" w:lineRule="auto"/>
        <w:jc w:val="both"/>
        <w:rPr>
          <w:rFonts w:ascii="Century" w:hAnsi="Century" w:cs="Arial"/>
          <w:bCs/>
          <w:sz w:val="24"/>
          <w:szCs w:val="24"/>
        </w:rPr>
      </w:pPr>
    </w:p>
    <w:p w14:paraId="2C224250" w14:textId="77777777" w:rsidR="00867AA0" w:rsidRDefault="00867AA0">
      <w:pPr>
        <w:spacing w:line="276" w:lineRule="auto"/>
        <w:jc w:val="both"/>
        <w:rPr>
          <w:rFonts w:ascii="Century" w:hAnsi="Century" w:cs="Arial"/>
          <w:bCs/>
          <w:sz w:val="24"/>
          <w:szCs w:val="24"/>
        </w:rPr>
      </w:pPr>
    </w:p>
    <w:p w14:paraId="3956B8DA" w14:textId="77777777" w:rsidR="00867AA0" w:rsidRDefault="00867AA0">
      <w:pPr>
        <w:spacing w:line="276" w:lineRule="auto"/>
        <w:jc w:val="both"/>
        <w:rPr>
          <w:rFonts w:ascii="Century" w:hAnsi="Century" w:cs="Arial"/>
          <w:bCs/>
          <w:sz w:val="24"/>
          <w:szCs w:val="24"/>
        </w:rPr>
      </w:pPr>
    </w:p>
    <w:p w14:paraId="4EFE491A" w14:textId="77777777" w:rsidR="00867AA0" w:rsidRDefault="00867AA0">
      <w:pPr>
        <w:spacing w:line="276" w:lineRule="auto"/>
        <w:jc w:val="both"/>
        <w:rPr>
          <w:rFonts w:ascii="Century" w:hAnsi="Century" w:cs="Arial"/>
          <w:bCs/>
          <w:sz w:val="24"/>
          <w:szCs w:val="24"/>
        </w:rPr>
      </w:pPr>
    </w:p>
    <w:p w14:paraId="0C475658" w14:textId="77777777" w:rsidR="00867AA0" w:rsidRDefault="00867AA0">
      <w:pPr>
        <w:spacing w:line="276" w:lineRule="auto"/>
        <w:jc w:val="both"/>
        <w:rPr>
          <w:rFonts w:ascii="Century" w:hAnsi="Century" w:cs="Arial"/>
          <w:bCs/>
          <w:sz w:val="24"/>
          <w:szCs w:val="24"/>
        </w:rPr>
      </w:pPr>
    </w:p>
    <w:p w14:paraId="27C83707" w14:textId="77777777" w:rsidR="00867AA0" w:rsidRDefault="00867AA0">
      <w:pPr>
        <w:spacing w:line="276" w:lineRule="auto"/>
        <w:jc w:val="both"/>
        <w:rPr>
          <w:rFonts w:ascii="Century" w:hAnsi="Century" w:cs="Arial"/>
          <w:bCs/>
          <w:sz w:val="24"/>
          <w:szCs w:val="24"/>
        </w:rPr>
      </w:pPr>
    </w:p>
    <w:p w14:paraId="46F3BED7" w14:textId="77777777" w:rsidR="00867AA0" w:rsidRPr="00B63B25" w:rsidRDefault="00867AA0">
      <w:pPr>
        <w:spacing w:line="276" w:lineRule="auto"/>
        <w:jc w:val="both"/>
        <w:rPr>
          <w:rFonts w:ascii="Century" w:hAnsi="Century" w:cs="Arial"/>
          <w:bCs/>
          <w:sz w:val="24"/>
          <w:szCs w:val="24"/>
        </w:rPr>
      </w:pPr>
    </w:p>
    <w:p w14:paraId="0FED19E5" w14:textId="77777777" w:rsidR="00FD3160" w:rsidRPr="00B63B25" w:rsidRDefault="00CB08B0">
      <w:pPr>
        <w:pStyle w:val="Heading1"/>
        <w:spacing w:line="276" w:lineRule="auto"/>
        <w:rPr>
          <w:rFonts w:ascii="Century" w:hAnsi="Century" w:cs="Arial"/>
          <w:color w:val="auto"/>
          <w:szCs w:val="24"/>
        </w:rPr>
      </w:pPr>
      <w:bookmarkStart w:id="374" w:name="_Toc11986"/>
      <w:bookmarkEnd w:id="342"/>
      <w:r w:rsidRPr="00B63B25">
        <w:rPr>
          <w:rFonts w:ascii="Century" w:hAnsi="Century" w:cs="Arial"/>
          <w:color w:val="auto"/>
          <w:szCs w:val="24"/>
        </w:rPr>
        <w:lastRenderedPageBreak/>
        <w:t>Chapter Eight: Stakeholder Consultation</w:t>
      </w:r>
      <w:bookmarkEnd w:id="374"/>
    </w:p>
    <w:p w14:paraId="16072D3A" w14:textId="77777777" w:rsidR="00FD3160" w:rsidRPr="00B63B25" w:rsidRDefault="00FD3160">
      <w:pPr>
        <w:rPr>
          <w:rFonts w:ascii="Century" w:hAnsi="Century"/>
          <w:sz w:val="24"/>
          <w:szCs w:val="24"/>
        </w:rPr>
      </w:pPr>
    </w:p>
    <w:p w14:paraId="2C5EC50A" w14:textId="77777777" w:rsidR="00FD3160" w:rsidRPr="00B63B25" w:rsidRDefault="00CB08B0">
      <w:pPr>
        <w:pStyle w:val="Heading2"/>
        <w:spacing w:line="276" w:lineRule="auto"/>
        <w:rPr>
          <w:rFonts w:ascii="Century" w:hAnsi="Century" w:cs="Arial"/>
          <w:b/>
          <w:color w:val="auto"/>
          <w:sz w:val="24"/>
          <w:szCs w:val="24"/>
        </w:rPr>
      </w:pPr>
      <w:bookmarkStart w:id="375" w:name="_Toc30268"/>
      <w:r w:rsidRPr="00B63B25">
        <w:rPr>
          <w:rFonts w:ascii="Century" w:hAnsi="Century" w:cs="Arial"/>
          <w:b/>
          <w:color w:val="auto"/>
          <w:sz w:val="24"/>
          <w:szCs w:val="24"/>
        </w:rPr>
        <w:t>8.1 Introduction</w:t>
      </w:r>
      <w:bookmarkEnd w:id="375"/>
    </w:p>
    <w:p w14:paraId="4AB9E899"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Consultations and public participation enable the project to understand and document concerns about environmental and social impacts associated with the project. During the preparation of the ESMP, significant consultations and public participation was carried out. Stakeholder consultations and public participation was carried out: </w:t>
      </w:r>
    </w:p>
    <w:p w14:paraId="591D18DC"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w:t>
      </w:r>
      <w:proofErr w:type="spellStart"/>
      <w:r w:rsidRPr="00B63B25">
        <w:rPr>
          <w:rFonts w:ascii="Century" w:eastAsia="DengXian" w:hAnsi="Century" w:cs="Arial"/>
          <w:sz w:val="24"/>
          <w:szCs w:val="24"/>
        </w:rPr>
        <w:t>i</w:t>
      </w:r>
      <w:proofErr w:type="spellEnd"/>
      <w:r w:rsidRPr="00B63B25">
        <w:rPr>
          <w:rFonts w:ascii="Century" w:eastAsia="DengXian" w:hAnsi="Century" w:cs="Arial"/>
          <w:sz w:val="24"/>
          <w:szCs w:val="24"/>
        </w:rPr>
        <w:t xml:space="preserve">) To provide an opportunity for people likely to be affected by the project to get clear, accurate and comprehensive information about the proposed project and its anticipated environmental and social impacts; </w:t>
      </w:r>
    </w:p>
    <w:p w14:paraId="4C4FA39C"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(ii) To provide an opportunity for people to give their views and raise their concerns; </w:t>
      </w:r>
    </w:p>
    <w:p w14:paraId="264482E5"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(iii) To provide people to be affected with the opportunity of suggesting ways of avoiding, reducing, or mitigating negative impacts; </w:t>
      </w:r>
    </w:p>
    <w:p w14:paraId="2D5E6242"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(iv) To enable the project proponents to incorporate the needs, preferences and values of the project as seen by the stakeholders; </w:t>
      </w:r>
    </w:p>
    <w:p w14:paraId="18EC5A5E"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(v) To provide opportunities to avoid and resolve disputes and reconcile conflicting interests; and, </w:t>
      </w:r>
    </w:p>
    <w:p w14:paraId="3E537A33"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 xml:space="preserve">(vi)  To enhance transparency and accountability in decision making. </w:t>
      </w:r>
    </w:p>
    <w:p w14:paraId="2383DD42" w14:textId="77777777" w:rsidR="00FD3160" w:rsidRPr="00B63B25" w:rsidRDefault="00CB08B0">
      <w:pPr>
        <w:pStyle w:val="Heading2"/>
        <w:spacing w:line="276" w:lineRule="auto"/>
        <w:rPr>
          <w:rFonts w:ascii="Century" w:hAnsi="Century" w:cs="Arial"/>
          <w:b/>
          <w:color w:val="auto"/>
          <w:sz w:val="24"/>
          <w:szCs w:val="24"/>
        </w:rPr>
      </w:pPr>
      <w:bookmarkStart w:id="376" w:name="_Toc9646"/>
      <w:r w:rsidRPr="00B63B25">
        <w:rPr>
          <w:rFonts w:ascii="Century" w:hAnsi="Century" w:cs="Arial"/>
          <w:b/>
          <w:color w:val="auto"/>
          <w:sz w:val="24"/>
          <w:szCs w:val="24"/>
        </w:rPr>
        <w:t>8.2 process and the methodology</w:t>
      </w:r>
      <w:r w:rsidRPr="00B63B25">
        <w:rPr>
          <w:rFonts w:ascii="Century" w:hAnsi="Century" w:cs="Arial"/>
          <w:b/>
          <w:color w:val="auto"/>
          <w:sz w:val="24"/>
          <w:szCs w:val="24"/>
          <w:lang w:val="en-US"/>
        </w:rPr>
        <w:t xml:space="preserve"> of Stakeholder consultation</w:t>
      </w:r>
      <w:bookmarkEnd w:id="376"/>
    </w:p>
    <w:p w14:paraId="14CBE194" w14:textId="77777777" w:rsidR="00FD3160" w:rsidRPr="00B63B25" w:rsidRDefault="00CB08B0">
      <w:pPr>
        <w:spacing w:line="276" w:lineRule="auto"/>
        <w:jc w:val="both"/>
        <w:rPr>
          <w:rFonts w:ascii="Century" w:eastAsia="DengXian" w:hAnsi="Century" w:cs="Arial"/>
          <w:sz w:val="24"/>
          <w:szCs w:val="24"/>
        </w:rPr>
      </w:pPr>
      <w:r w:rsidRPr="00B63B25">
        <w:rPr>
          <w:rFonts w:ascii="Century" w:eastAsia="DengXian" w:hAnsi="Century" w:cs="Arial"/>
          <w:sz w:val="24"/>
          <w:szCs w:val="24"/>
        </w:rPr>
        <w:t>During the project preparation mission, several consultations were held. Consultations were carried out with the technical officers from different ministries, civil society institutions and community members of Mashema, Dagauda and Duguri communities in Itas-</w:t>
      </w:r>
      <w:proofErr w:type="spellStart"/>
      <w:r w:rsidRPr="00B63B25">
        <w:rPr>
          <w:rFonts w:ascii="Century" w:eastAsia="DengXian" w:hAnsi="Century" w:cs="Arial"/>
          <w:sz w:val="24"/>
          <w:szCs w:val="24"/>
        </w:rPr>
        <w:t>gadau</w:t>
      </w:r>
      <w:proofErr w:type="spellEnd"/>
      <w:r w:rsidRPr="00B63B25">
        <w:rPr>
          <w:rFonts w:ascii="Century" w:eastAsia="DengXian" w:hAnsi="Century" w:cs="Arial"/>
          <w:sz w:val="24"/>
          <w:szCs w:val="24"/>
        </w:rPr>
        <w:t>, Dambam and Alkaleri Local Government Areas respectively.  Detail of the methods, Techniques and tools used for the stakeholder engagement is provided in Table 43.</w:t>
      </w:r>
    </w:p>
    <w:p w14:paraId="6C99B1DF" w14:textId="107DF43D" w:rsidR="00FD3160" w:rsidRPr="00B63B25" w:rsidRDefault="00CB08B0">
      <w:pPr>
        <w:pStyle w:val="Caption"/>
        <w:spacing w:line="276" w:lineRule="auto"/>
        <w:rPr>
          <w:rFonts w:ascii="Century"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41</w:t>
      </w:r>
      <w:r w:rsidRPr="00B63B25">
        <w:rPr>
          <w:rFonts w:ascii="Century" w:hAnsi="Century"/>
          <w:sz w:val="24"/>
          <w:szCs w:val="24"/>
        </w:rPr>
        <w:fldChar w:fldCharType="end"/>
      </w:r>
      <w:bookmarkStart w:id="377" w:name="_Toc25202"/>
      <w:r w:rsidRPr="00B63B25">
        <w:rPr>
          <w:rFonts w:ascii="Century" w:hAnsi="Century"/>
          <w:sz w:val="24"/>
          <w:szCs w:val="24"/>
        </w:rPr>
        <w:t>: Methods, Tools and Techniques for Stakeholder Engagement in WASH project</w:t>
      </w:r>
      <w:bookmarkEnd w:id="377"/>
    </w:p>
    <w:tbl>
      <w:tblPr>
        <w:tblStyle w:val="TableGrid"/>
        <w:tblW w:w="8550" w:type="dxa"/>
        <w:tblLayout w:type="fixed"/>
        <w:tblLook w:val="04A0" w:firstRow="1" w:lastRow="0" w:firstColumn="1" w:lastColumn="0" w:noHBand="0" w:noVBand="1"/>
      </w:tblPr>
      <w:tblGrid>
        <w:gridCol w:w="1616"/>
        <w:gridCol w:w="2431"/>
        <w:gridCol w:w="2702"/>
        <w:gridCol w:w="1801"/>
      </w:tblGrid>
      <w:tr w:rsidR="00FD3160" w:rsidRPr="00B63B25" w14:paraId="1C9575E5" w14:textId="77777777">
        <w:trPr>
          <w:trHeight w:val="367"/>
        </w:trPr>
        <w:tc>
          <w:tcPr>
            <w:tcW w:w="1615" w:type="dxa"/>
            <w:tcBorders>
              <w:top w:val="single" w:sz="4" w:space="0" w:color="auto"/>
              <w:left w:val="single" w:sz="4" w:space="0" w:color="auto"/>
              <w:bottom w:val="single" w:sz="4" w:space="0" w:color="auto"/>
              <w:right w:val="single" w:sz="4" w:space="0" w:color="auto"/>
            </w:tcBorders>
          </w:tcPr>
          <w:p w14:paraId="5F49A04F"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lang w:eastAsia="zh-CN" w:bidi="ar"/>
              </w:rPr>
              <w:t>Method / Tool</w:t>
            </w:r>
          </w:p>
        </w:tc>
        <w:tc>
          <w:tcPr>
            <w:tcW w:w="2430" w:type="dxa"/>
            <w:tcBorders>
              <w:top w:val="single" w:sz="4" w:space="0" w:color="auto"/>
              <w:left w:val="single" w:sz="4" w:space="0" w:color="auto"/>
              <w:bottom w:val="single" w:sz="4" w:space="0" w:color="auto"/>
              <w:right w:val="single" w:sz="4" w:space="0" w:color="auto"/>
            </w:tcBorders>
          </w:tcPr>
          <w:p w14:paraId="2697F0E9"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lang w:eastAsia="zh-CN" w:bidi="ar"/>
              </w:rPr>
              <w:t>Description and Use</w:t>
            </w:r>
          </w:p>
        </w:tc>
        <w:tc>
          <w:tcPr>
            <w:tcW w:w="2700" w:type="dxa"/>
            <w:tcBorders>
              <w:top w:val="single" w:sz="4" w:space="0" w:color="auto"/>
              <w:left w:val="single" w:sz="4" w:space="0" w:color="auto"/>
              <w:bottom w:val="single" w:sz="4" w:space="0" w:color="auto"/>
              <w:right w:val="single" w:sz="4" w:space="0" w:color="auto"/>
            </w:tcBorders>
          </w:tcPr>
          <w:p w14:paraId="2E01D7F0"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lang w:eastAsia="zh-CN" w:bidi="ar"/>
              </w:rPr>
              <w:t>Content</w:t>
            </w:r>
          </w:p>
        </w:tc>
        <w:tc>
          <w:tcPr>
            <w:tcW w:w="1800" w:type="dxa"/>
            <w:tcBorders>
              <w:top w:val="single" w:sz="4" w:space="0" w:color="auto"/>
              <w:left w:val="single" w:sz="4" w:space="0" w:color="auto"/>
              <w:bottom w:val="single" w:sz="4" w:space="0" w:color="auto"/>
              <w:right w:val="single" w:sz="4" w:space="0" w:color="auto"/>
            </w:tcBorders>
          </w:tcPr>
          <w:p w14:paraId="17C5DBFF" w14:textId="77777777" w:rsidR="00FD3160" w:rsidRPr="00B63B25" w:rsidRDefault="00CB08B0">
            <w:pPr>
              <w:pStyle w:val="NoSpacing"/>
              <w:spacing w:after="160" w:line="276" w:lineRule="auto"/>
              <w:jc w:val="center"/>
              <w:rPr>
                <w:rFonts w:ascii="Century" w:hAnsi="Century" w:cs="Arial"/>
                <w:b/>
                <w:sz w:val="24"/>
                <w:szCs w:val="24"/>
              </w:rPr>
            </w:pPr>
            <w:r w:rsidRPr="00B63B25">
              <w:rPr>
                <w:rFonts w:ascii="Century" w:hAnsi="Century" w:cs="Arial"/>
                <w:b/>
                <w:sz w:val="24"/>
                <w:szCs w:val="24"/>
                <w:lang w:eastAsia="zh-CN" w:bidi="ar"/>
              </w:rPr>
              <w:t>Target Groups</w:t>
            </w:r>
          </w:p>
        </w:tc>
      </w:tr>
      <w:tr w:rsidR="00FD3160" w:rsidRPr="00B63B25" w14:paraId="0CB6CE5C" w14:textId="77777777">
        <w:trPr>
          <w:trHeight w:val="367"/>
        </w:trPr>
        <w:tc>
          <w:tcPr>
            <w:tcW w:w="1615" w:type="dxa"/>
            <w:tcBorders>
              <w:top w:val="single" w:sz="4" w:space="0" w:color="auto"/>
              <w:left w:val="single" w:sz="4" w:space="0" w:color="auto"/>
              <w:bottom w:val="single" w:sz="4" w:space="0" w:color="auto"/>
              <w:right w:val="single" w:sz="4" w:space="0" w:color="auto"/>
            </w:tcBorders>
          </w:tcPr>
          <w:p w14:paraId="2CD884C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 xml:space="preserve">Surveys, Interviews </w:t>
            </w:r>
            <w:r w:rsidRPr="00B63B25">
              <w:rPr>
                <w:rFonts w:ascii="Century" w:hAnsi="Century" w:cs="Arial"/>
                <w:sz w:val="24"/>
                <w:szCs w:val="24"/>
                <w:lang w:eastAsia="zh-CN" w:bidi="ar"/>
              </w:rPr>
              <w:lastRenderedPageBreak/>
              <w:t>and Questionnaires</w:t>
            </w:r>
          </w:p>
        </w:tc>
        <w:tc>
          <w:tcPr>
            <w:tcW w:w="2430" w:type="dxa"/>
            <w:tcBorders>
              <w:top w:val="single" w:sz="4" w:space="0" w:color="auto"/>
              <w:left w:val="single" w:sz="4" w:space="0" w:color="auto"/>
              <w:bottom w:val="single" w:sz="4" w:space="0" w:color="auto"/>
              <w:right w:val="single" w:sz="4" w:space="0" w:color="auto"/>
            </w:tcBorders>
          </w:tcPr>
          <w:p w14:paraId="096A445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lastRenderedPageBreak/>
              <w:t xml:space="preserve">The use of public opinion surveys, </w:t>
            </w:r>
            <w:r w:rsidRPr="00B63B25">
              <w:rPr>
                <w:rFonts w:ascii="Century" w:hAnsi="Century" w:cs="Arial"/>
                <w:sz w:val="24"/>
                <w:szCs w:val="24"/>
                <w:lang w:eastAsia="zh-CN" w:bidi="ar"/>
              </w:rPr>
              <w:lastRenderedPageBreak/>
              <w:t xml:space="preserve">interviews and questionnaires to obtain stakeholder views. </w:t>
            </w:r>
          </w:p>
          <w:p w14:paraId="4CCCC872" w14:textId="77777777" w:rsidR="00FD3160" w:rsidRPr="00B63B25" w:rsidRDefault="00FD3160">
            <w:pPr>
              <w:pStyle w:val="NoSpacing"/>
              <w:spacing w:after="160" w:line="276" w:lineRule="auto"/>
              <w:rPr>
                <w:rFonts w:ascii="Century" w:hAnsi="Century" w:cs="Arial"/>
                <w:sz w:val="24"/>
                <w:szCs w:val="24"/>
              </w:rPr>
            </w:pPr>
          </w:p>
        </w:tc>
        <w:tc>
          <w:tcPr>
            <w:tcW w:w="2700" w:type="dxa"/>
            <w:tcBorders>
              <w:top w:val="single" w:sz="4" w:space="0" w:color="auto"/>
              <w:left w:val="single" w:sz="4" w:space="0" w:color="auto"/>
              <w:bottom w:val="single" w:sz="4" w:space="0" w:color="auto"/>
              <w:right w:val="single" w:sz="4" w:space="0" w:color="auto"/>
            </w:tcBorders>
          </w:tcPr>
          <w:p w14:paraId="6732AD8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lastRenderedPageBreak/>
              <w:t xml:space="preserve">Description of the proposed Project and </w:t>
            </w:r>
            <w:r w:rsidRPr="00B63B25">
              <w:rPr>
                <w:rFonts w:ascii="Century" w:hAnsi="Century" w:cs="Arial"/>
                <w:sz w:val="24"/>
                <w:szCs w:val="24"/>
                <w:lang w:eastAsia="zh-CN" w:bidi="ar"/>
              </w:rPr>
              <w:lastRenderedPageBreak/>
              <w:t>related solutions/impact management measures.</w:t>
            </w:r>
          </w:p>
          <w:p w14:paraId="1E3723E1"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Questions targeting stakeholder perception of the Project, associated impacts and benefits, concerns and suggestions.</w:t>
            </w:r>
          </w:p>
        </w:tc>
        <w:tc>
          <w:tcPr>
            <w:tcW w:w="1800" w:type="dxa"/>
            <w:tcBorders>
              <w:top w:val="single" w:sz="4" w:space="0" w:color="auto"/>
              <w:left w:val="single" w:sz="4" w:space="0" w:color="auto"/>
              <w:bottom w:val="single" w:sz="4" w:space="0" w:color="auto"/>
              <w:right w:val="single" w:sz="4" w:space="0" w:color="auto"/>
            </w:tcBorders>
          </w:tcPr>
          <w:p w14:paraId="4468257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lastRenderedPageBreak/>
              <w:t xml:space="preserve">Households directly </w:t>
            </w:r>
            <w:r w:rsidRPr="00B63B25">
              <w:rPr>
                <w:rFonts w:ascii="Century" w:hAnsi="Century" w:cs="Arial"/>
                <w:sz w:val="24"/>
                <w:szCs w:val="24"/>
              </w:rPr>
              <w:lastRenderedPageBreak/>
              <w:t>benefited by scheme</w:t>
            </w:r>
          </w:p>
          <w:p w14:paraId="6A710417" w14:textId="77777777" w:rsidR="00FD3160" w:rsidRPr="00B63B25" w:rsidRDefault="00FD3160">
            <w:pPr>
              <w:pStyle w:val="NoSpacing"/>
              <w:spacing w:after="160" w:line="276" w:lineRule="auto"/>
              <w:rPr>
                <w:rFonts w:ascii="Century" w:hAnsi="Century" w:cs="Arial"/>
                <w:sz w:val="24"/>
                <w:szCs w:val="24"/>
              </w:rPr>
            </w:pPr>
          </w:p>
        </w:tc>
      </w:tr>
      <w:tr w:rsidR="00FD3160" w:rsidRPr="00B63B25" w14:paraId="4FD009F9" w14:textId="77777777">
        <w:tc>
          <w:tcPr>
            <w:tcW w:w="1615" w:type="dxa"/>
            <w:tcBorders>
              <w:top w:val="single" w:sz="4" w:space="0" w:color="auto"/>
              <w:left w:val="single" w:sz="4" w:space="0" w:color="auto"/>
              <w:bottom w:val="single" w:sz="4" w:space="0" w:color="auto"/>
              <w:right w:val="single" w:sz="4" w:space="0" w:color="auto"/>
            </w:tcBorders>
          </w:tcPr>
          <w:p w14:paraId="5C175764"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lastRenderedPageBreak/>
              <w:t xml:space="preserve">Household visits </w:t>
            </w:r>
          </w:p>
        </w:tc>
        <w:tc>
          <w:tcPr>
            <w:tcW w:w="2430" w:type="dxa"/>
            <w:tcBorders>
              <w:top w:val="single" w:sz="4" w:space="0" w:color="auto"/>
              <w:left w:val="single" w:sz="4" w:space="0" w:color="auto"/>
              <w:bottom w:val="single" w:sz="4" w:space="0" w:color="auto"/>
              <w:right w:val="single" w:sz="4" w:space="0" w:color="auto"/>
            </w:tcBorders>
          </w:tcPr>
          <w:p w14:paraId="06808B7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Household-level visits conducted particularly to solicit feedback from vulnerable community members that includes the disabled, elderly and the minority ethnic communities who may be unable to attend the formal hearing events.</w:t>
            </w:r>
          </w:p>
        </w:tc>
        <w:tc>
          <w:tcPr>
            <w:tcW w:w="2700" w:type="dxa"/>
            <w:tcBorders>
              <w:top w:val="single" w:sz="4" w:space="0" w:color="auto"/>
              <w:left w:val="single" w:sz="4" w:space="0" w:color="auto"/>
              <w:bottom w:val="single" w:sz="4" w:space="0" w:color="auto"/>
              <w:right w:val="single" w:sz="4" w:space="0" w:color="auto"/>
            </w:tcBorders>
          </w:tcPr>
          <w:p w14:paraId="0C7342E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 xml:space="preserve">Description of the Project and related solutions/impact management measures. </w:t>
            </w:r>
          </w:p>
          <w:p w14:paraId="3CDA5642"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Any questions, queries or concerns, especially for stakeholders that may have a difficulty expressing their views and issues during formal community-wide meetings.</w:t>
            </w:r>
          </w:p>
        </w:tc>
        <w:tc>
          <w:tcPr>
            <w:tcW w:w="1800" w:type="dxa"/>
            <w:tcBorders>
              <w:top w:val="single" w:sz="4" w:space="0" w:color="auto"/>
              <w:left w:val="single" w:sz="4" w:space="0" w:color="auto"/>
              <w:bottom w:val="single" w:sz="4" w:space="0" w:color="auto"/>
              <w:right w:val="single" w:sz="4" w:space="0" w:color="auto"/>
            </w:tcBorders>
          </w:tcPr>
          <w:p w14:paraId="1F2C009D"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Households directly benefited by scheme</w:t>
            </w:r>
          </w:p>
          <w:p w14:paraId="76204A51" w14:textId="77777777" w:rsidR="00FD3160" w:rsidRPr="00B63B25" w:rsidRDefault="00FD3160">
            <w:pPr>
              <w:pStyle w:val="NoSpacing"/>
              <w:spacing w:after="160" w:line="276" w:lineRule="auto"/>
              <w:rPr>
                <w:rFonts w:ascii="Century" w:hAnsi="Century" w:cs="Arial"/>
                <w:sz w:val="24"/>
                <w:szCs w:val="24"/>
              </w:rPr>
            </w:pPr>
          </w:p>
        </w:tc>
      </w:tr>
      <w:tr w:rsidR="00FD3160" w:rsidRPr="00B63B25" w14:paraId="7F440800" w14:textId="77777777">
        <w:tc>
          <w:tcPr>
            <w:tcW w:w="1615" w:type="dxa"/>
            <w:tcBorders>
              <w:top w:val="single" w:sz="4" w:space="0" w:color="auto"/>
              <w:left w:val="single" w:sz="4" w:space="0" w:color="auto"/>
              <w:bottom w:val="single" w:sz="4" w:space="0" w:color="auto"/>
              <w:right w:val="single" w:sz="4" w:space="0" w:color="auto"/>
            </w:tcBorders>
          </w:tcPr>
          <w:p w14:paraId="7B1B7BBB"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Focus Group Discussions and Round Table Workshops</w:t>
            </w:r>
          </w:p>
          <w:p w14:paraId="6866B2D0" w14:textId="77777777" w:rsidR="00FD3160" w:rsidRPr="00B63B25" w:rsidRDefault="00FD3160">
            <w:pPr>
              <w:pStyle w:val="NoSpacing"/>
              <w:spacing w:after="160" w:line="276" w:lineRule="auto"/>
              <w:rPr>
                <w:rFonts w:ascii="Century" w:hAnsi="Century" w:cs="Arial"/>
                <w:sz w:val="24"/>
                <w:szCs w:val="24"/>
              </w:rPr>
            </w:pPr>
          </w:p>
        </w:tc>
        <w:tc>
          <w:tcPr>
            <w:tcW w:w="2430" w:type="dxa"/>
            <w:tcBorders>
              <w:top w:val="single" w:sz="4" w:space="0" w:color="auto"/>
              <w:left w:val="single" w:sz="4" w:space="0" w:color="auto"/>
              <w:bottom w:val="single" w:sz="4" w:space="0" w:color="auto"/>
              <w:right w:val="single" w:sz="4" w:space="0" w:color="auto"/>
            </w:tcBorders>
          </w:tcPr>
          <w:p w14:paraId="46E6B56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Used to facilitate discussion on Project’s specific issues that merit collective examination with various groups of stakeholders.</w:t>
            </w:r>
          </w:p>
          <w:p w14:paraId="1BC9C9BF" w14:textId="77777777" w:rsidR="00FD3160" w:rsidRPr="00B63B25" w:rsidRDefault="00FD3160">
            <w:pPr>
              <w:pStyle w:val="NoSpacing"/>
              <w:spacing w:after="160" w:line="276" w:lineRule="auto"/>
              <w:rPr>
                <w:rFonts w:ascii="Century" w:hAnsi="Century" w:cs="Arial"/>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74D670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lang w:eastAsia="zh-CN" w:bidi="ar"/>
              </w:rPr>
              <w:t>Project’s specific activities and plans, design solutions and impact mitigation/ management measures that require detailed discussion with affected stakeholders.</w:t>
            </w:r>
          </w:p>
          <w:p w14:paraId="5F7530D5" w14:textId="77777777" w:rsidR="00FD3160" w:rsidRPr="00B63B25" w:rsidRDefault="00FD3160">
            <w:pPr>
              <w:pStyle w:val="NoSpacing"/>
              <w:spacing w:after="160" w:line="276" w:lineRule="auto"/>
              <w:rPr>
                <w:rFonts w:ascii="Century" w:hAnsi="Century" w:cs="Arial"/>
                <w:sz w:val="24"/>
                <w:szCs w:val="24"/>
              </w:rPr>
            </w:pPr>
          </w:p>
          <w:p w14:paraId="2DDF404F" w14:textId="77777777" w:rsidR="00FD3160" w:rsidRPr="00B63B25" w:rsidRDefault="00FD3160">
            <w:pPr>
              <w:pStyle w:val="NoSpacing"/>
              <w:spacing w:after="160" w:line="276" w:lineRule="auto"/>
              <w:rPr>
                <w:rFonts w:ascii="Century" w:hAnsi="Century"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8B2E3E0"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lastRenderedPageBreak/>
              <w:t>Households directly benefited by scheme</w:t>
            </w:r>
          </w:p>
          <w:p w14:paraId="31DCE5A9"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Representatives (Village/Ward)</w:t>
            </w:r>
          </w:p>
          <w:p w14:paraId="026363B5"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 xml:space="preserve">Local government </w:t>
            </w:r>
            <w:r w:rsidRPr="00B63B25">
              <w:rPr>
                <w:rFonts w:ascii="Century" w:hAnsi="Century" w:cs="Arial"/>
                <w:sz w:val="24"/>
                <w:szCs w:val="24"/>
              </w:rPr>
              <w:lastRenderedPageBreak/>
              <w:t>representatives</w:t>
            </w:r>
          </w:p>
          <w:p w14:paraId="39F4CC07" w14:textId="77777777" w:rsidR="00FD3160" w:rsidRPr="00B63B25" w:rsidRDefault="00CB08B0">
            <w:pPr>
              <w:pStyle w:val="NoSpacing"/>
              <w:spacing w:after="160" w:line="276" w:lineRule="auto"/>
              <w:rPr>
                <w:rFonts w:ascii="Century" w:hAnsi="Century" w:cs="Arial"/>
                <w:sz w:val="24"/>
                <w:szCs w:val="24"/>
              </w:rPr>
            </w:pPr>
            <w:r w:rsidRPr="00B63B25">
              <w:rPr>
                <w:rFonts w:ascii="Century" w:hAnsi="Century" w:cs="Arial"/>
                <w:sz w:val="24"/>
                <w:szCs w:val="24"/>
              </w:rPr>
              <w:t>NGO (WASH sector)</w:t>
            </w:r>
          </w:p>
        </w:tc>
      </w:tr>
    </w:tbl>
    <w:p w14:paraId="6FF3E893" w14:textId="77777777" w:rsidR="00FD3160" w:rsidRPr="00B63B25" w:rsidRDefault="00FD3160">
      <w:pPr>
        <w:spacing w:line="276" w:lineRule="auto"/>
        <w:rPr>
          <w:rFonts w:ascii="Century" w:eastAsia="SimSun" w:hAnsi="Century" w:cs="Arial"/>
          <w:sz w:val="24"/>
          <w:szCs w:val="24"/>
        </w:rPr>
      </w:pPr>
    </w:p>
    <w:p w14:paraId="7B2E43EA" w14:textId="77777777" w:rsidR="00FD3160" w:rsidRPr="00B63B25" w:rsidRDefault="00CB08B0">
      <w:pPr>
        <w:spacing w:line="276" w:lineRule="auto"/>
        <w:jc w:val="both"/>
        <w:rPr>
          <w:rFonts w:ascii="Century" w:eastAsia="DengXian" w:hAnsi="Century" w:cs="Arial"/>
          <w:sz w:val="24"/>
          <w:szCs w:val="24"/>
          <w:lang w:eastAsia="zh-CN" w:bidi="ar"/>
        </w:rPr>
      </w:pPr>
      <w:r w:rsidRPr="00B63B25">
        <w:rPr>
          <w:rFonts w:ascii="Century" w:eastAsia="DengXian" w:hAnsi="Century" w:cs="Arial"/>
          <w:sz w:val="24"/>
          <w:szCs w:val="24"/>
          <w:lang w:eastAsia="zh-CN" w:bidi="ar"/>
        </w:rPr>
        <w:t>The consultations were facilitated by the Environmental/Social Safeguard officer of the IBSDEIP SPIU. Specific meeting dates and content of meetings held are presented in Table 44.</w:t>
      </w:r>
    </w:p>
    <w:p w14:paraId="38F0533B" w14:textId="6F105E23" w:rsidR="00FD3160" w:rsidRPr="00B63B25" w:rsidRDefault="00CB08B0">
      <w:pPr>
        <w:pStyle w:val="Caption"/>
        <w:spacing w:line="276" w:lineRule="auto"/>
        <w:rPr>
          <w:rFonts w:ascii="Century" w:eastAsia="Calibri" w:hAnsi="Century"/>
          <w:sz w:val="24"/>
          <w:szCs w:val="24"/>
          <w:lang w:eastAsia="zh-CN" w:bidi="ar"/>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42</w:t>
      </w:r>
      <w:r w:rsidRPr="00B63B25">
        <w:rPr>
          <w:rFonts w:ascii="Century" w:hAnsi="Century"/>
          <w:sz w:val="24"/>
          <w:szCs w:val="24"/>
        </w:rPr>
        <w:fldChar w:fldCharType="end"/>
      </w:r>
      <w:bookmarkStart w:id="378" w:name="_Toc30798"/>
      <w:r w:rsidRPr="00B63B25">
        <w:rPr>
          <w:rFonts w:ascii="Century" w:hAnsi="Century"/>
          <w:sz w:val="24"/>
          <w:szCs w:val="24"/>
        </w:rPr>
        <w:t>: Record of Engagement carried out at the various WASH project sites</w:t>
      </w:r>
      <w:bookmarkEnd w:id="378"/>
    </w:p>
    <w:tbl>
      <w:tblPr>
        <w:tblStyle w:val="TableGrid"/>
        <w:tblW w:w="0" w:type="auto"/>
        <w:tblLook w:val="04A0" w:firstRow="1" w:lastRow="0" w:firstColumn="1" w:lastColumn="0" w:noHBand="0" w:noVBand="1"/>
      </w:tblPr>
      <w:tblGrid>
        <w:gridCol w:w="2117"/>
        <w:gridCol w:w="1470"/>
        <w:gridCol w:w="3088"/>
        <w:gridCol w:w="1955"/>
      </w:tblGrid>
      <w:tr w:rsidR="00FD3160" w:rsidRPr="00B63B25" w14:paraId="5E7C9458" w14:textId="77777777">
        <w:tc>
          <w:tcPr>
            <w:tcW w:w="2337" w:type="dxa"/>
            <w:tcBorders>
              <w:top w:val="single" w:sz="4" w:space="0" w:color="auto"/>
              <w:left w:val="single" w:sz="4" w:space="0" w:color="auto"/>
              <w:bottom w:val="single" w:sz="4" w:space="0" w:color="auto"/>
              <w:right w:val="single" w:sz="4" w:space="0" w:color="auto"/>
            </w:tcBorders>
          </w:tcPr>
          <w:p w14:paraId="76B5D592" w14:textId="77777777" w:rsidR="00FD3160" w:rsidRPr="00B63B25" w:rsidRDefault="00CB08B0">
            <w:pPr>
              <w:spacing w:after="120" w:line="276" w:lineRule="auto"/>
              <w:jc w:val="center"/>
              <w:rPr>
                <w:rFonts w:ascii="Century" w:hAnsi="Century" w:cs="Arial"/>
                <w:b/>
                <w:sz w:val="24"/>
                <w:szCs w:val="24"/>
              </w:rPr>
            </w:pPr>
            <w:r w:rsidRPr="00B63B25">
              <w:rPr>
                <w:rFonts w:ascii="Century" w:eastAsia="Calibri" w:hAnsi="Century" w:cs="Arial"/>
                <w:b/>
                <w:sz w:val="24"/>
                <w:szCs w:val="24"/>
                <w:lang w:eastAsia="zh-CN" w:bidi="ar"/>
              </w:rPr>
              <w:t>Date of the meeting</w:t>
            </w:r>
          </w:p>
        </w:tc>
        <w:tc>
          <w:tcPr>
            <w:tcW w:w="1528" w:type="dxa"/>
            <w:tcBorders>
              <w:top w:val="single" w:sz="4" w:space="0" w:color="auto"/>
              <w:left w:val="single" w:sz="4" w:space="0" w:color="auto"/>
              <w:bottom w:val="single" w:sz="4" w:space="0" w:color="auto"/>
              <w:right w:val="single" w:sz="4" w:space="0" w:color="auto"/>
            </w:tcBorders>
          </w:tcPr>
          <w:p w14:paraId="38CF4BC2" w14:textId="77777777" w:rsidR="00FD3160" w:rsidRPr="00B63B25" w:rsidRDefault="00CB08B0">
            <w:pPr>
              <w:spacing w:after="120" w:line="276" w:lineRule="auto"/>
              <w:jc w:val="center"/>
              <w:rPr>
                <w:rFonts w:ascii="Century" w:hAnsi="Century" w:cs="Arial"/>
                <w:b/>
                <w:sz w:val="24"/>
                <w:szCs w:val="24"/>
              </w:rPr>
            </w:pPr>
            <w:r w:rsidRPr="00B63B25">
              <w:rPr>
                <w:rFonts w:ascii="Century" w:eastAsia="Calibri" w:hAnsi="Century" w:cs="Arial"/>
                <w:b/>
                <w:sz w:val="24"/>
                <w:szCs w:val="24"/>
                <w:lang w:eastAsia="zh-CN" w:bidi="ar"/>
              </w:rPr>
              <w:t>Site</w:t>
            </w:r>
          </w:p>
        </w:tc>
        <w:tc>
          <w:tcPr>
            <w:tcW w:w="3420" w:type="dxa"/>
            <w:tcBorders>
              <w:top w:val="single" w:sz="4" w:space="0" w:color="auto"/>
              <w:left w:val="single" w:sz="4" w:space="0" w:color="auto"/>
              <w:bottom w:val="single" w:sz="4" w:space="0" w:color="auto"/>
              <w:right w:val="single" w:sz="4" w:space="0" w:color="auto"/>
            </w:tcBorders>
          </w:tcPr>
          <w:p w14:paraId="039A25ED" w14:textId="77777777" w:rsidR="00FD3160" w:rsidRPr="00B63B25" w:rsidRDefault="00CB08B0">
            <w:pPr>
              <w:spacing w:after="120" w:line="276" w:lineRule="auto"/>
              <w:jc w:val="center"/>
              <w:rPr>
                <w:rFonts w:ascii="Century" w:hAnsi="Century" w:cs="Arial"/>
                <w:b/>
                <w:sz w:val="24"/>
                <w:szCs w:val="24"/>
              </w:rPr>
            </w:pPr>
            <w:r w:rsidRPr="00B63B25">
              <w:rPr>
                <w:rFonts w:ascii="Century" w:eastAsia="Calibri" w:hAnsi="Century" w:cs="Arial"/>
                <w:b/>
                <w:sz w:val="24"/>
                <w:szCs w:val="24"/>
                <w:lang w:eastAsia="zh-CN" w:bidi="ar"/>
              </w:rPr>
              <w:t>Content</w:t>
            </w:r>
          </w:p>
        </w:tc>
        <w:tc>
          <w:tcPr>
            <w:tcW w:w="2065" w:type="dxa"/>
            <w:tcBorders>
              <w:top w:val="single" w:sz="4" w:space="0" w:color="auto"/>
              <w:left w:val="single" w:sz="4" w:space="0" w:color="auto"/>
              <w:bottom w:val="single" w:sz="4" w:space="0" w:color="auto"/>
              <w:right w:val="single" w:sz="4" w:space="0" w:color="auto"/>
            </w:tcBorders>
          </w:tcPr>
          <w:p w14:paraId="4BAD9D69" w14:textId="77777777" w:rsidR="00FD3160" w:rsidRPr="00B63B25" w:rsidRDefault="00CB08B0">
            <w:pPr>
              <w:spacing w:after="120" w:line="276" w:lineRule="auto"/>
              <w:jc w:val="center"/>
              <w:rPr>
                <w:rFonts w:ascii="Century" w:hAnsi="Century" w:cs="Arial"/>
                <w:b/>
                <w:sz w:val="24"/>
                <w:szCs w:val="24"/>
              </w:rPr>
            </w:pPr>
            <w:r w:rsidRPr="00B63B25">
              <w:rPr>
                <w:rFonts w:ascii="Century" w:eastAsia="Calibri" w:hAnsi="Century" w:cs="Arial"/>
                <w:b/>
                <w:sz w:val="24"/>
                <w:szCs w:val="24"/>
                <w:lang w:eastAsia="zh-CN" w:bidi="ar"/>
              </w:rPr>
              <w:t>Attendees</w:t>
            </w:r>
          </w:p>
        </w:tc>
      </w:tr>
      <w:tr w:rsidR="00FD3160" w:rsidRPr="00B63B25" w14:paraId="4D27E85E" w14:textId="77777777">
        <w:tc>
          <w:tcPr>
            <w:tcW w:w="2337" w:type="dxa"/>
            <w:tcBorders>
              <w:top w:val="single" w:sz="4" w:space="0" w:color="auto"/>
              <w:left w:val="single" w:sz="4" w:space="0" w:color="auto"/>
              <w:bottom w:val="single" w:sz="4" w:space="0" w:color="auto"/>
              <w:right w:val="single" w:sz="4" w:space="0" w:color="auto"/>
            </w:tcBorders>
          </w:tcPr>
          <w:p w14:paraId="6C53CD95"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5</w:t>
            </w:r>
            <w:r w:rsidRPr="00B63B25">
              <w:rPr>
                <w:rFonts w:ascii="Century" w:eastAsia="Calibri" w:hAnsi="Century" w:cs="Arial"/>
                <w:sz w:val="24"/>
                <w:szCs w:val="24"/>
                <w:vertAlign w:val="superscript"/>
                <w:lang w:eastAsia="zh-CN" w:bidi="ar"/>
              </w:rPr>
              <w:t>th</w:t>
            </w:r>
            <w:r w:rsidRPr="00B63B25">
              <w:rPr>
                <w:rFonts w:ascii="Century" w:eastAsia="Calibri" w:hAnsi="Century" w:cs="Arial"/>
                <w:sz w:val="24"/>
                <w:szCs w:val="24"/>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6602B042"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Mashema WASH Facility</w:t>
            </w:r>
          </w:p>
        </w:tc>
        <w:tc>
          <w:tcPr>
            <w:tcW w:w="3420" w:type="dxa"/>
            <w:vMerge w:val="restart"/>
            <w:tcBorders>
              <w:top w:val="single" w:sz="4" w:space="0" w:color="auto"/>
              <w:left w:val="single" w:sz="4" w:space="0" w:color="auto"/>
              <w:bottom w:val="single" w:sz="4" w:space="0" w:color="auto"/>
              <w:right w:val="single" w:sz="4" w:space="0" w:color="auto"/>
            </w:tcBorders>
          </w:tcPr>
          <w:p w14:paraId="1030B9CF" w14:textId="77777777" w:rsidR="00FD3160" w:rsidRPr="00B63B25" w:rsidRDefault="00CB08B0">
            <w:pPr>
              <w:pStyle w:val="NormalWeb"/>
              <w:numPr>
                <w:ilvl w:val="0"/>
                <w:numId w:val="41"/>
              </w:numPr>
              <w:spacing w:afterAutospacing="0" w:line="276" w:lineRule="auto"/>
              <w:rPr>
                <w:rFonts w:ascii="Century" w:hAnsi="Century" w:cs="Arial"/>
              </w:rPr>
            </w:pPr>
            <w:r w:rsidRPr="00B63B25">
              <w:rPr>
                <w:rFonts w:ascii="Century" w:hAnsi="Century" w:cs="Arial"/>
              </w:rPr>
              <w:t xml:space="preserve">Briefing on the objectives of the Bauchi State IBSDEIP WASH project particularly it Benefits, nature, size and resources required. </w:t>
            </w:r>
          </w:p>
          <w:p w14:paraId="3854E7E8" w14:textId="77777777" w:rsidR="00FD3160" w:rsidRPr="00B63B25" w:rsidRDefault="00CB08B0">
            <w:pPr>
              <w:pStyle w:val="NormalWeb"/>
              <w:numPr>
                <w:ilvl w:val="0"/>
                <w:numId w:val="41"/>
              </w:numPr>
              <w:spacing w:afterAutospacing="0" w:line="276" w:lineRule="auto"/>
              <w:rPr>
                <w:rFonts w:ascii="Century" w:hAnsi="Century" w:cs="Arial"/>
              </w:rPr>
            </w:pPr>
            <w:r w:rsidRPr="00B63B25">
              <w:rPr>
                <w:rFonts w:ascii="Century" w:hAnsi="Century" w:cs="Arial"/>
              </w:rPr>
              <w:t xml:space="preserve">The need for conducting the ESMP as part of the requirements for execution of projects under the AfDB. </w:t>
            </w:r>
          </w:p>
          <w:p w14:paraId="2C51817B" w14:textId="77777777" w:rsidR="00FD3160" w:rsidRPr="00B63B25" w:rsidRDefault="00CB08B0">
            <w:pPr>
              <w:pStyle w:val="NormalWeb"/>
              <w:numPr>
                <w:ilvl w:val="0"/>
                <w:numId w:val="41"/>
              </w:numPr>
              <w:spacing w:afterAutospacing="0" w:line="276" w:lineRule="auto"/>
              <w:rPr>
                <w:rFonts w:ascii="Century" w:hAnsi="Century" w:cs="Arial"/>
              </w:rPr>
            </w:pPr>
            <w:r w:rsidRPr="00B63B25">
              <w:rPr>
                <w:rFonts w:ascii="Century" w:hAnsi="Century" w:cs="Arial"/>
              </w:rPr>
              <w:t>Obtaining feedback and opinions.</w:t>
            </w:r>
          </w:p>
        </w:tc>
        <w:tc>
          <w:tcPr>
            <w:tcW w:w="2065" w:type="dxa"/>
            <w:vMerge w:val="restart"/>
            <w:tcBorders>
              <w:top w:val="single" w:sz="4" w:space="0" w:color="auto"/>
              <w:left w:val="single" w:sz="4" w:space="0" w:color="auto"/>
              <w:bottom w:val="single" w:sz="4" w:space="0" w:color="auto"/>
              <w:right w:val="single" w:sz="4" w:space="0" w:color="auto"/>
            </w:tcBorders>
          </w:tcPr>
          <w:p w14:paraId="4DE10920"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Community, youth and women leaders from the three communities See Appendix I for list of participants</w:t>
            </w:r>
          </w:p>
        </w:tc>
      </w:tr>
      <w:tr w:rsidR="00FD3160" w:rsidRPr="00B63B25" w14:paraId="443217DE" w14:textId="77777777">
        <w:tc>
          <w:tcPr>
            <w:tcW w:w="2337" w:type="dxa"/>
            <w:tcBorders>
              <w:top w:val="single" w:sz="4" w:space="0" w:color="auto"/>
              <w:left w:val="single" w:sz="4" w:space="0" w:color="auto"/>
              <w:bottom w:val="single" w:sz="4" w:space="0" w:color="auto"/>
              <w:right w:val="single" w:sz="4" w:space="0" w:color="auto"/>
            </w:tcBorders>
          </w:tcPr>
          <w:p w14:paraId="0F0A2C87"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6</w:t>
            </w:r>
            <w:r w:rsidRPr="00B63B25">
              <w:rPr>
                <w:rFonts w:ascii="Century" w:eastAsia="Calibri" w:hAnsi="Century" w:cs="Arial"/>
                <w:sz w:val="24"/>
                <w:szCs w:val="24"/>
                <w:vertAlign w:val="superscript"/>
                <w:lang w:eastAsia="zh-CN" w:bidi="ar"/>
              </w:rPr>
              <w:t>th</w:t>
            </w:r>
            <w:r w:rsidRPr="00B63B25">
              <w:rPr>
                <w:rFonts w:ascii="Century" w:eastAsia="Calibri" w:hAnsi="Century" w:cs="Arial"/>
                <w:sz w:val="24"/>
                <w:szCs w:val="24"/>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145AEA5F"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Dagauda WASH Facility</w:t>
            </w:r>
          </w:p>
        </w:tc>
        <w:tc>
          <w:tcPr>
            <w:tcW w:w="3420" w:type="dxa"/>
            <w:vMerge/>
            <w:tcBorders>
              <w:top w:val="single" w:sz="4" w:space="0" w:color="auto"/>
              <w:left w:val="single" w:sz="4" w:space="0" w:color="auto"/>
              <w:bottom w:val="single" w:sz="4" w:space="0" w:color="auto"/>
              <w:right w:val="single" w:sz="4" w:space="0" w:color="auto"/>
            </w:tcBorders>
          </w:tcPr>
          <w:p w14:paraId="7EDE023E" w14:textId="77777777" w:rsidR="00FD3160" w:rsidRPr="00B63B25" w:rsidRDefault="00FD3160">
            <w:pPr>
              <w:spacing w:line="276" w:lineRule="auto"/>
              <w:rPr>
                <w:rFonts w:ascii="Century" w:hAnsi="Century" w:cs="Arial"/>
                <w:sz w:val="24"/>
                <w:szCs w:val="24"/>
              </w:rPr>
            </w:pPr>
          </w:p>
        </w:tc>
        <w:tc>
          <w:tcPr>
            <w:tcW w:w="2065" w:type="dxa"/>
            <w:vMerge/>
            <w:tcBorders>
              <w:top w:val="single" w:sz="4" w:space="0" w:color="auto"/>
              <w:left w:val="single" w:sz="4" w:space="0" w:color="auto"/>
              <w:bottom w:val="single" w:sz="4" w:space="0" w:color="auto"/>
              <w:right w:val="single" w:sz="4" w:space="0" w:color="auto"/>
            </w:tcBorders>
          </w:tcPr>
          <w:p w14:paraId="26090C85" w14:textId="77777777" w:rsidR="00FD3160" w:rsidRPr="00B63B25" w:rsidRDefault="00FD3160">
            <w:pPr>
              <w:spacing w:line="276" w:lineRule="auto"/>
              <w:rPr>
                <w:rFonts w:ascii="Century" w:hAnsi="Century" w:cs="Arial"/>
                <w:sz w:val="24"/>
                <w:szCs w:val="24"/>
              </w:rPr>
            </w:pPr>
          </w:p>
        </w:tc>
      </w:tr>
      <w:tr w:rsidR="00FD3160" w:rsidRPr="00B63B25" w14:paraId="2C020862" w14:textId="77777777">
        <w:tc>
          <w:tcPr>
            <w:tcW w:w="2337" w:type="dxa"/>
            <w:tcBorders>
              <w:top w:val="single" w:sz="4" w:space="0" w:color="auto"/>
              <w:left w:val="single" w:sz="4" w:space="0" w:color="auto"/>
              <w:bottom w:val="single" w:sz="4" w:space="0" w:color="auto"/>
              <w:right w:val="single" w:sz="4" w:space="0" w:color="auto"/>
            </w:tcBorders>
          </w:tcPr>
          <w:p w14:paraId="50CA7969"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7</w:t>
            </w:r>
            <w:r w:rsidRPr="00B63B25">
              <w:rPr>
                <w:rFonts w:ascii="Century" w:eastAsia="Calibri" w:hAnsi="Century" w:cs="Arial"/>
                <w:sz w:val="24"/>
                <w:szCs w:val="24"/>
                <w:vertAlign w:val="superscript"/>
                <w:lang w:eastAsia="zh-CN" w:bidi="ar"/>
              </w:rPr>
              <w:t>th</w:t>
            </w:r>
            <w:r w:rsidRPr="00B63B25">
              <w:rPr>
                <w:rFonts w:ascii="Century" w:eastAsia="Calibri" w:hAnsi="Century" w:cs="Arial"/>
                <w:sz w:val="24"/>
                <w:szCs w:val="24"/>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02A0A237"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Duguri WASH Facility</w:t>
            </w:r>
          </w:p>
        </w:tc>
        <w:tc>
          <w:tcPr>
            <w:tcW w:w="3420" w:type="dxa"/>
            <w:vMerge/>
            <w:tcBorders>
              <w:top w:val="single" w:sz="4" w:space="0" w:color="auto"/>
              <w:left w:val="single" w:sz="4" w:space="0" w:color="auto"/>
              <w:bottom w:val="single" w:sz="4" w:space="0" w:color="auto"/>
              <w:right w:val="single" w:sz="4" w:space="0" w:color="auto"/>
            </w:tcBorders>
          </w:tcPr>
          <w:p w14:paraId="677BCF20" w14:textId="77777777" w:rsidR="00FD3160" w:rsidRPr="00B63B25" w:rsidRDefault="00FD3160">
            <w:pPr>
              <w:spacing w:line="276" w:lineRule="auto"/>
              <w:rPr>
                <w:rFonts w:ascii="Century" w:hAnsi="Century" w:cs="Arial"/>
                <w:sz w:val="24"/>
                <w:szCs w:val="24"/>
              </w:rPr>
            </w:pPr>
          </w:p>
        </w:tc>
        <w:tc>
          <w:tcPr>
            <w:tcW w:w="2065" w:type="dxa"/>
            <w:vMerge/>
            <w:tcBorders>
              <w:top w:val="single" w:sz="4" w:space="0" w:color="auto"/>
              <w:left w:val="single" w:sz="4" w:space="0" w:color="auto"/>
              <w:bottom w:val="single" w:sz="4" w:space="0" w:color="auto"/>
              <w:right w:val="single" w:sz="4" w:space="0" w:color="auto"/>
            </w:tcBorders>
          </w:tcPr>
          <w:p w14:paraId="13C5F2D8" w14:textId="77777777" w:rsidR="00FD3160" w:rsidRPr="00B63B25" w:rsidRDefault="00FD3160">
            <w:pPr>
              <w:spacing w:line="276" w:lineRule="auto"/>
              <w:rPr>
                <w:rFonts w:ascii="Century" w:hAnsi="Century" w:cs="Arial"/>
                <w:sz w:val="24"/>
                <w:szCs w:val="24"/>
              </w:rPr>
            </w:pPr>
          </w:p>
        </w:tc>
      </w:tr>
      <w:tr w:rsidR="00FD3160" w:rsidRPr="00B63B25" w14:paraId="33034E84" w14:textId="77777777">
        <w:tc>
          <w:tcPr>
            <w:tcW w:w="2337" w:type="dxa"/>
            <w:tcBorders>
              <w:top w:val="single" w:sz="4" w:space="0" w:color="auto"/>
              <w:left w:val="single" w:sz="4" w:space="0" w:color="auto"/>
              <w:bottom w:val="single" w:sz="4" w:space="0" w:color="auto"/>
              <w:right w:val="single" w:sz="4" w:space="0" w:color="auto"/>
            </w:tcBorders>
          </w:tcPr>
          <w:p w14:paraId="65086F1E" w14:textId="77777777" w:rsidR="00FD3160" w:rsidRPr="00B63B25" w:rsidRDefault="00FD3160">
            <w:pPr>
              <w:spacing w:after="0" w:line="276" w:lineRule="auto"/>
              <w:rPr>
                <w:rFonts w:ascii="Century" w:hAnsi="Century" w:cs="Arial"/>
                <w:sz w:val="24"/>
                <w:szCs w:val="24"/>
              </w:rPr>
            </w:pPr>
          </w:p>
        </w:tc>
        <w:tc>
          <w:tcPr>
            <w:tcW w:w="1528" w:type="dxa"/>
            <w:tcBorders>
              <w:top w:val="single" w:sz="4" w:space="0" w:color="auto"/>
              <w:left w:val="single" w:sz="4" w:space="0" w:color="auto"/>
              <w:bottom w:val="single" w:sz="4" w:space="0" w:color="auto"/>
              <w:right w:val="single" w:sz="4" w:space="0" w:color="auto"/>
            </w:tcBorders>
          </w:tcPr>
          <w:p w14:paraId="0F9BB1BC" w14:textId="77777777" w:rsidR="00FD3160" w:rsidRPr="00B63B25" w:rsidRDefault="00FD3160">
            <w:pPr>
              <w:spacing w:after="0" w:line="276" w:lineRule="auto"/>
              <w:rPr>
                <w:rFonts w:ascii="Century" w:hAnsi="Century" w:cs="Arial"/>
                <w:sz w:val="24"/>
                <w:szCs w:val="24"/>
              </w:rPr>
            </w:pPr>
          </w:p>
        </w:tc>
        <w:tc>
          <w:tcPr>
            <w:tcW w:w="3420" w:type="dxa"/>
            <w:vMerge/>
            <w:tcBorders>
              <w:top w:val="single" w:sz="4" w:space="0" w:color="auto"/>
              <w:left w:val="single" w:sz="4" w:space="0" w:color="auto"/>
              <w:bottom w:val="single" w:sz="4" w:space="0" w:color="auto"/>
              <w:right w:val="single" w:sz="4" w:space="0" w:color="auto"/>
            </w:tcBorders>
          </w:tcPr>
          <w:p w14:paraId="62FE38FC" w14:textId="77777777" w:rsidR="00FD3160" w:rsidRPr="00B63B25" w:rsidRDefault="00FD3160">
            <w:pPr>
              <w:spacing w:line="276" w:lineRule="auto"/>
              <w:rPr>
                <w:rFonts w:ascii="Century" w:hAnsi="Century" w:cs="Arial"/>
                <w:sz w:val="24"/>
                <w:szCs w:val="24"/>
              </w:rPr>
            </w:pPr>
          </w:p>
        </w:tc>
        <w:tc>
          <w:tcPr>
            <w:tcW w:w="2065" w:type="dxa"/>
            <w:vMerge/>
            <w:tcBorders>
              <w:top w:val="single" w:sz="4" w:space="0" w:color="auto"/>
              <w:left w:val="single" w:sz="4" w:space="0" w:color="auto"/>
              <w:bottom w:val="single" w:sz="4" w:space="0" w:color="auto"/>
              <w:right w:val="single" w:sz="4" w:space="0" w:color="auto"/>
            </w:tcBorders>
          </w:tcPr>
          <w:p w14:paraId="4DDD0485" w14:textId="77777777" w:rsidR="00FD3160" w:rsidRPr="00B63B25" w:rsidRDefault="00FD3160">
            <w:pPr>
              <w:spacing w:line="276" w:lineRule="auto"/>
              <w:rPr>
                <w:rFonts w:ascii="Century" w:hAnsi="Century" w:cs="Arial"/>
                <w:sz w:val="24"/>
                <w:szCs w:val="24"/>
              </w:rPr>
            </w:pPr>
          </w:p>
        </w:tc>
      </w:tr>
    </w:tbl>
    <w:p w14:paraId="20E7DC85" w14:textId="77777777" w:rsidR="00FD3160" w:rsidRPr="00B63B25" w:rsidRDefault="00FD3160">
      <w:pPr>
        <w:spacing w:line="276" w:lineRule="auto"/>
        <w:rPr>
          <w:rFonts w:ascii="Century" w:hAnsi="Century" w:cs="Arial"/>
          <w:sz w:val="24"/>
          <w:szCs w:val="24"/>
        </w:rPr>
      </w:pPr>
    </w:p>
    <w:p w14:paraId="7A03A77D" w14:textId="77777777" w:rsidR="00FD3160" w:rsidRPr="00B63B25" w:rsidRDefault="00CB08B0">
      <w:pPr>
        <w:pStyle w:val="Heading2"/>
        <w:spacing w:line="276" w:lineRule="auto"/>
        <w:rPr>
          <w:rFonts w:ascii="Century" w:hAnsi="Century" w:cs="Arial"/>
          <w:b/>
          <w:color w:val="auto"/>
          <w:sz w:val="24"/>
          <w:szCs w:val="24"/>
          <w:lang w:bidi="ar"/>
        </w:rPr>
      </w:pPr>
      <w:bookmarkStart w:id="379" w:name="_Toc27325"/>
      <w:r w:rsidRPr="00B63B25">
        <w:rPr>
          <w:rFonts w:ascii="Century" w:hAnsi="Century" w:cs="Arial"/>
          <w:b/>
          <w:color w:val="auto"/>
          <w:sz w:val="24"/>
          <w:szCs w:val="24"/>
          <w:lang w:bidi="ar"/>
        </w:rPr>
        <w:t>8.3 Outcome of the Stakeholder Engagement</w:t>
      </w:r>
      <w:bookmarkEnd w:id="379"/>
    </w:p>
    <w:p w14:paraId="793D6A0E" w14:textId="77777777" w:rsidR="00FD3160" w:rsidRPr="00B63B25" w:rsidRDefault="00CB08B0">
      <w:pPr>
        <w:spacing w:after="0" w:line="276" w:lineRule="auto"/>
        <w:jc w:val="both"/>
        <w:rPr>
          <w:rFonts w:ascii="Century" w:eastAsia="SimSun" w:hAnsi="Century" w:cs="Arial"/>
          <w:sz w:val="24"/>
          <w:szCs w:val="24"/>
        </w:rPr>
      </w:pPr>
      <w:r w:rsidRPr="00B63B25">
        <w:rPr>
          <w:rFonts w:ascii="Century" w:eastAsia="SimSun" w:hAnsi="Century" w:cs="Arial"/>
          <w:sz w:val="24"/>
          <w:szCs w:val="24"/>
          <w:lang w:eastAsia="zh-CN" w:bidi="ar"/>
        </w:rPr>
        <w:t xml:space="preserve">All the project communities visited were happy with the construction/upgrade work which according to them will have positive impact on their health conditions. They applauded the project and promised to give their maximum support and cooperation. </w:t>
      </w:r>
    </w:p>
    <w:p w14:paraId="441AA0D5" w14:textId="77777777" w:rsidR="00FD3160" w:rsidRPr="00B63B25" w:rsidRDefault="00CB08B0">
      <w:pPr>
        <w:spacing w:line="276" w:lineRule="auto"/>
        <w:jc w:val="both"/>
        <w:rPr>
          <w:rFonts w:ascii="Century" w:eastAsia="SimSun" w:hAnsi="Century" w:cs="Arial"/>
          <w:sz w:val="24"/>
          <w:szCs w:val="24"/>
        </w:rPr>
      </w:pPr>
      <w:r w:rsidRPr="00B63B25">
        <w:rPr>
          <w:rFonts w:ascii="Century" w:eastAsia="SimSun" w:hAnsi="Century" w:cs="Arial"/>
          <w:sz w:val="24"/>
          <w:szCs w:val="24"/>
          <w:lang w:eastAsia="zh-CN" w:bidi="ar"/>
        </w:rPr>
        <w:lastRenderedPageBreak/>
        <w:t>The major issues rose by the community members and how they were addressed at the various project sites are presented in Table 45</w:t>
      </w:r>
      <w:r w:rsidRPr="00B63B25">
        <w:rPr>
          <w:rFonts w:ascii="Century" w:eastAsia="SimSun" w:hAnsi="Century" w:cs="Arial"/>
          <w:sz w:val="24"/>
          <w:szCs w:val="24"/>
        </w:rPr>
        <w:t>.</w:t>
      </w:r>
    </w:p>
    <w:p w14:paraId="4C98EE0F" w14:textId="444101D7" w:rsidR="00FD3160" w:rsidRPr="00B63B25" w:rsidRDefault="00CB08B0">
      <w:pPr>
        <w:pStyle w:val="Caption"/>
        <w:spacing w:line="276" w:lineRule="auto"/>
        <w:rPr>
          <w:rFonts w:ascii="Century" w:hAnsi="Century"/>
          <w:sz w:val="24"/>
          <w:szCs w:val="24"/>
        </w:rPr>
      </w:pPr>
      <w:r w:rsidRPr="00B63B25">
        <w:rPr>
          <w:rFonts w:ascii="Century" w:hAnsi="Century"/>
          <w:sz w:val="24"/>
          <w:szCs w:val="24"/>
        </w:rPr>
        <w:t xml:space="preserve">Table </w:t>
      </w:r>
      <w:r w:rsidRPr="00B63B25">
        <w:rPr>
          <w:rFonts w:ascii="Century" w:hAnsi="Century"/>
          <w:sz w:val="24"/>
          <w:szCs w:val="24"/>
        </w:rPr>
        <w:fldChar w:fldCharType="begin"/>
      </w:r>
      <w:r w:rsidRPr="00B63B25">
        <w:rPr>
          <w:rFonts w:ascii="Century" w:hAnsi="Century"/>
          <w:sz w:val="24"/>
          <w:szCs w:val="24"/>
        </w:rPr>
        <w:instrText xml:space="preserve"> SEQ Table \* ARABIC </w:instrText>
      </w:r>
      <w:r w:rsidRPr="00B63B25">
        <w:rPr>
          <w:rFonts w:ascii="Century" w:hAnsi="Century"/>
          <w:sz w:val="24"/>
          <w:szCs w:val="24"/>
        </w:rPr>
        <w:fldChar w:fldCharType="separate"/>
      </w:r>
      <w:r w:rsidR="004F3847">
        <w:rPr>
          <w:rFonts w:ascii="Century" w:hAnsi="Century"/>
          <w:noProof/>
          <w:sz w:val="24"/>
          <w:szCs w:val="24"/>
        </w:rPr>
        <w:t>43</w:t>
      </w:r>
      <w:r w:rsidRPr="00B63B25">
        <w:rPr>
          <w:rFonts w:ascii="Century" w:hAnsi="Century"/>
          <w:sz w:val="24"/>
          <w:szCs w:val="24"/>
        </w:rPr>
        <w:fldChar w:fldCharType="end"/>
      </w:r>
      <w:bookmarkStart w:id="380" w:name="_Toc11342"/>
      <w:r w:rsidRPr="00B63B25">
        <w:rPr>
          <w:rFonts w:ascii="Century" w:hAnsi="Century"/>
          <w:sz w:val="24"/>
          <w:szCs w:val="24"/>
        </w:rPr>
        <w:t>: Outcome of stakeholder consultations held for the WASH project</w:t>
      </w:r>
      <w:bookmarkEnd w:id="380"/>
    </w:p>
    <w:tbl>
      <w:tblPr>
        <w:tblStyle w:val="TableGrid"/>
        <w:tblW w:w="0" w:type="auto"/>
        <w:tblLook w:val="04A0" w:firstRow="1" w:lastRow="0" w:firstColumn="1" w:lastColumn="0" w:noHBand="0" w:noVBand="1"/>
      </w:tblPr>
      <w:tblGrid>
        <w:gridCol w:w="4479"/>
        <w:gridCol w:w="4043"/>
      </w:tblGrid>
      <w:tr w:rsidR="00FD3160" w:rsidRPr="00B63B25" w14:paraId="5A926D9E" w14:textId="77777777">
        <w:tc>
          <w:tcPr>
            <w:tcW w:w="4479" w:type="dxa"/>
            <w:tcBorders>
              <w:top w:val="single" w:sz="4" w:space="0" w:color="auto"/>
              <w:left w:val="single" w:sz="4" w:space="0" w:color="auto"/>
              <w:bottom w:val="single" w:sz="4" w:space="0" w:color="auto"/>
              <w:right w:val="single" w:sz="4" w:space="0" w:color="auto"/>
            </w:tcBorders>
          </w:tcPr>
          <w:p w14:paraId="21F197C2" w14:textId="77777777" w:rsidR="00FD3160" w:rsidRPr="00B63B25" w:rsidRDefault="00CB08B0">
            <w:pPr>
              <w:spacing w:after="0" w:line="276" w:lineRule="auto"/>
              <w:jc w:val="both"/>
              <w:rPr>
                <w:rFonts w:ascii="Century" w:eastAsia="SimSun" w:hAnsi="Century" w:cs="Arial"/>
                <w:b/>
                <w:sz w:val="24"/>
                <w:szCs w:val="24"/>
              </w:rPr>
            </w:pPr>
            <w:r w:rsidRPr="00B63B25">
              <w:rPr>
                <w:rFonts w:ascii="Century" w:eastAsia="SimSun" w:hAnsi="Century" w:cs="Arial"/>
                <w:b/>
                <w:sz w:val="24"/>
                <w:szCs w:val="24"/>
                <w:lang w:eastAsia="zh-CN" w:bidi="ar"/>
              </w:rPr>
              <w:t>Issues raised during consultations</w:t>
            </w:r>
          </w:p>
        </w:tc>
        <w:tc>
          <w:tcPr>
            <w:tcW w:w="4043" w:type="dxa"/>
            <w:tcBorders>
              <w:top w:val="single" w:sz="4" w:space="0" w:color="auto"/>
              <w:left w:val="single" w:sz="4" w:space="0" w:color="auto"/>
              <w:bottom w:val="single" w:sz="4" w:space="0" w:color="auto"/>
              <w:right w:val="single" w:sz="4" w:space="0" w:color="auto"/>
            </w:tcBorders>
          </w:tcPr>
          <w:p w14:paraId="4C57ACF1" w14:textId="77777777" w:rsidR="00FD3160" w:rsidRPr="00B63B25" w:rsidRDefault="00CB08B0">
            <w:pPr>
              <w:spacing w:after="0" w:line="276" w:lineRule="auto"/>
              <w:jc w:val="both"/>
              <w:rPr>
                <w:rFonts w:ascii="Century" w:eastAsia="SimSun" w:hAnsi="Century" w:cs="Arial"/>
                <w:b/>
                <w:sz w:val="24"/>
                <w:szCs w:val="24"/>
              </w:rPr>
            </w:pPr>
            <w:r w:rsidRPr="00B63B25">
              <w:rPr>
                <w:rFonts w:ascii="Century" w:eastAsia="SimSun" w:hAnsi="Century" w:cs="Arial"/>
                <w:b/>
                <w:sz w:val="24"/>
                <w:szCs w:val="24"/>
                <w:lang w:eastAsia="zh-CN" w:bidi="ar"/>
              </w:rPr>
              <w:t>How they were addressed</w:t>
            </w:r>
          </w:p>
        </w:tc>
      </w:tr>
      <w:tr w:rsidR="00FD3160" w:rsidRPr="00B63B25" w14:paraId="52A77CF0" w14:textId="77777777">
        <w:trPr>
          <w:trHeight w:val="620"/>
        </w:trPr>
        <w:tc>
          <w:tcPr>
            <w:tcW w:w="4479" w:type="dxa"/>
            <w:tcBorders>
              <w:top w:val="single" w:sz="4" w:space="0" w:color="auto"/>
              <w:left w:val="single" w:sz="4" w:space="0" w:color="auto"/>
              <w:bottom w:val="single" w:sz="4" w:space="0" w:color="auto"/>
              <w:right w:val="single" w:sz="4" w:space="0" w:color="auto"/>
            </w:tcBorders>
          </w:tcPr>
          <w:p w14:paraId="3E843EF5" w14:textId="77777777" w:rsidR="00FD3160" w:rsidRPr="00B63B25" w:rsidRDefault="00CB08B0">
            <w:pPr>
              <w:spacing w:after="0" w:line="276" w:lineRule="auto"/>
              <w:rPr>
                <w:rFonts w:ascii="Century" w:eastAsia="SimSun" w:hAnsi="Century" w:cs="Arial"/>
                <w:sz w:val="24"/>
                <w:szCs w:val="24"/>
              </w:rPr>
            </w:pPr>
            <w:r w:rsidRPr="00B63B25">
              <w:rPr>
                <w:rFonts w:ascii="Century" w:eastAsia="SimSun" w:hAnsi="Century" w:cs="Arial"/>
                <w:sz w:val="24"/>
                <w:szCs w:val="24"/>
                <w:lang w:eastAsia="zh-CN" w:bidi="ar"/>
              </w:rPr>
              <w:t>The community members want the project to start immediately to avoid political interference.</w:t>
            </w:r>
          </w:p>
        </w:tc>
        <w:tc>
          <w:tcPr>
            <w:tcW w:w="4043" w:type="dxa"/>
            <w:tcBorders>
              <w:top w:val="single" w:sz="4" w:space="0" w:color="auto"/>
              <w:left w:val="single" w:sz="4" w:space="0" w:color="auto"/>
              <w:bottom w:val="single" w:sz="4" w:space="0" w:color="auto"/>
              <w:right w:val="single" w:sz="4" w:space="0" w:color="auto"/>
            </w:tcBorders>
          </w:tcPr>
          <w:p w14:paraId="727020CE" w14:textId="77777777" w:rsidR="00FD3160" w:rsidRPr="00B63B25" w:rsidRDefault="00CB08B0">
            <w:pPr>
              <w:spacing w:after="0" w:line="276" w:lineRule="auto"/>
              <w:rPr>
                <w:rFonts w:ascii="Century" w:eastAsia="SimSun" w:hAnsi="Century" w:cs="Arial"/>
                <w:sz w:val="24"/>
                <w:szCs w:val="24"/>
              </w:rPr>
            </w:pPr>
            <w:r w:rsidRPr="00B63B25">
              <w:rPr>
                <w:rFonts w:ascii="Century" w:eastAsia="SimSun" w:hAnsi="Century" w:cs="Arial"/>
                <w:sz w:val="24"/>
                <w:szCs w:val="24"/>
                <w:lang w:eastAsia="zh-CN" w:bidi="ar"/>
              </w:rPr>
              <w:t xml:space="preserve">All arrangements have been put in place for the commencement of the project and it </w:t>
            </w:r>
            <w:proofErr w:type="gramStart"/>
            <w:r w:rsidRPr="00B63B25">
              <w:rPr>
                <w:rFonts w:ascii="Century" w:eastAsia="SimSun" w:hAnsi="Century" w:cs="Arial"/>
                <w:sz w:val="24"/>
                <w:szCs w:val="24"/>
                <w:lang w:eastAsia="zh-CN" w:bidi="ar"/>
              </w:rPr>
              <w:t>will  start</w:t>
            </w:r>
            <w:proofErr w:type="gramEnd"/>
            <w:r w:rsidRPr="00B63B25">
              <w:rPr>
                <w:rFonts w:ascii="Century" w:eastAsia="SimSun" w:hAnsi="Century" w:cs="Arial"/>
                <w:sz w:val="24"/>
                <w:szCs w:val="24"/>
                <w:lang w:eastAsia="zh-CN" w:bidi="ar"/>
              </w:rPr>
              <w:t xml:space="preserve"> immediately</w:t>
            </w:r>
          </w:p>
        </w:tc>
      </w:tr>
      <w:tr w:rsidR="00FD3160" w:rsidRPr="00B63B25" w14:paraId="0DDE2B29" w14:textId="77777777">
        <w:tc>
          <w:tcPr>
            <w:tcW w:w="4479" w:type="dxa"/>
            <w:tcBorders>
              <w:top w:val="single" w:sz="4" w:space="0" w:color="auto"/>
              <w:left w:val="single" w:sz="4" w:space="0" w:color="auto"/>
              <w:bottom w:val="single" w:sz="4" w:space="0" w:color="auto"/>
              <w:right w:val="single" w:sz="4" w:space="0" w:color="auto"/>
            </w:tcBorders>
          </w:tcPr>
          <w:p w14:paraId="7E70F7FF" w14:textId="77777777" w:rsidR="00FD3160" w:rsidRPr="00B63B25" w:rsidRDefault="00CB08B0">
            <w:pPr>
              <w:spacing w:after="0" w:line="276" w:lineRule="auto"/>
              <w:rPr>
                <w:rFonts w:ascii="Century" w:hAnsi="Century" w:cs="Arial"/>
                <w:sz w:val="24"/>
                <w:szCs w:val="24"/>
              </w:rPr>
            </w:pPr>
            <w:r w:rsidRPr="00B63B25">
              <w:rPr>
                <w:rFonts w:ascii="Century" w:eastAsia="SimSun" w:hAnsi="Century" w:cs="Arial"/>
                <w:sz w:val="24"/>
                <w:szCs w:val="24"/>
                <w:lang w:eastAsia="zh-CN" w:bidi="ar"/>
              </w:rPr>
              <w:t>The need for timely completion of the project was also raised the community members</w:t>
            </w:r>
          </w:p>
        </w:tc>
        <w:tc>
          <w:tcPr>
            <w:tcW w:w="4043" w:type="dxa"/>
            <w:tcBorders>
              <w:top w:val="single" w:sz="4" w:space="0" w:color="auto"/>
              <w:left w:val="single" w:sz="4" w:space="0" w:color="auto"/>
              <w:bottom w:val="single" w:sz="4" w:space="0" w:color="auto"/>
              <w:right w:val="single" w:sz="4" w:space="0" w:color="auto"/>
            </w:tcBorders>
          </w:tcPr>
          <w:p w14:paraId="4EE6F8A8"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 xml:space="preserve">The project monitoring unit will ensure quality work and speedy completion of the project as scheduled. </w:t>
            </w:r>
          </w:p>
        </w:tc>
      </w:tr>
      <w:tr w:rsidR="00FD3160" w:rsidRPr="00B63B25" w14:paraId="43813446" w14:textId="77777777">
        <w:trPr>
          <w:trHeight w:val="890"/>
        </w:trPr>
        <w:tc>
          <w:tcPr>
            <w:tcW w:w="4479" w:type="dxa"/>
            <w:tcBorders>
              <w:top w:val="single" w:sz="4" w:space="0" w:color="auto"/>
              <w:left w:val="single" w:sz="4" w:space="0" w:color="auto"/>
              <w:bottom w:val="single" w:sz="4" w:space="0" w:color="auto"/>
              <w:right w:val="single" w:sz="4" w:space="0" w:color="auto"/>
            </w:tcBorders>
          </w:tcPr>
          <w:p w14:paraId="1F2A8D7A" w14:textId="77777777" w:rsidR="00FD3160" w:rsidRPr="00B63B25" w:rsidRDefault="00CB08B0">
            <w:pPr>
              <w:spacing w:after="0" w:line="276" w:lineRule="auto"/>
              <w:rPr>
                <w:rFonts w:ascii="Century" w:eastAsia="SimSun" w:hAnsi="Century" w:cs="Arial"/>
                <w:sz w:val="24"/>
                <w:szCs w:val="24"/>
              </w:rPr>
            </w:pPr>
            <w:r w:rsidRPr="00B63B25">
              <w:rPr>
                <w:rFonts w:ascii="Century" w:eastAsia="SimSun" w:hAnsi="Century" w:cs="Arial"/>
                <w:sz w:val="24"/>
                <w:szCs w:val="24"/>
                <w:lang w:eastAsia="zh-CN" w:bidi="ar"/>
              </w:rPr>
              <w:t>Involvement of member of the communities as menial workers during construction/rehabilitation stage of the project</w:t>
            </w:r>
          </w:p>
          <w:p w14:paraId="3E824308" w14:textId="77777777" w:rsidR="00FD3160" w:rsidRPr="00B63B25" w:rsidRDefault="00FD3160">
            <w:pPr>
              <w:spacing w:after="0" w:line="276" w:lineRule="auto"/>
              <w:rPr>
                <w:rFonts w:ascii="Century" w:hAnsi="Century" w:cs="Arial"/>
                <w:sz w:val="24"/>
                <w:szCs w:val="24"/>
              </w:rPr>
            </w:pPr>
          </w:p>
        </w:tc>
        <w:tc>
          <w:tcPr>
            <w:tcW w:w="4043" w:type="dxa"/>
            <w:tcBorders>
              <w:top w:val="single" w:sz="4" w:space="0" w:color="auto"/>
              <w:left w:val="single" w:sz="4" w:space="0" w:color="auto"/>
              <w:bottom w:val="single" w:sz="4" w:space="0" w:color="auto"/>
              <w:right w:val="single" w:sz="4" w:space="0" w:color="auto"/>
            </w:tcBorders>
          </w:tcPr>
          <w:p w14:paraId="26526F36" w14:textId="77777777" w:rsidR="00FD3160" w:rsidRPr="00B63B25" w:rsidRDefault="00CB08B0">
            <w:pPr>
              <w:spacing w:after="0" w:line="276" w:lineRule="auto"/>
              <w:rPr>
                <w:rFonts w:ascii="Century" w:eastAsia="SimSun" w:hAnsi="Century" w:cs="Arial"/>
                <w:sz w:val="24"/>
                <w:szCs w:val="24"/>
              </w:rPr>
            </w:pPr>
            <w:r w:rsidRPr="00B63B25">
              <w:rPr>
                <w:rFonts w:ascii="Century" w:eastAsia="SimSun" w:hAnsi="Century" w:cs="Arial"/>
                <w:sz w:val="24"/>
                <w:szCs w:val="24"/>
                <w:lang w:eastAsia="zh-CN" w:bidi="ar"/>
              </w:rPr>
              <w:t>Issues regarding labour hiring would be handled in conjunction with contractor &amp; village heads.</w:t>
            </w:r>
          </w:p>
        </w:tc>
      </w:tr>
      <w:tr w:rsidR="00FD3160" w:rsidRPr="00B63B25" w14:paraId="453A4E16" w14:textId="77777777">
        <w:tc>
          <w:tcPr>
            <w:tcW w:w="4479" w:type="dxa"/>
            <w:tcBorders>
              <w:top w:val="single" w:sz="4" w:space="0" w:color="auto"/>
              <w:left w:val="single" w:sz="4" w:space="0" w:color="auto"/>
              <w:bottom w:val="single" w:sz="4" w:space="0" w:color="auto"/>
              <w:right w:val="single" w:sz="4" w:space="0" w:color="auto"/>
            </w:tcBorders>
          </w:tcPr>
          <w:p w14:paraId="4EBF2A1C" w14:textId="77777777" w:rsidR="00FD3160" w:rsidRPr="00B63B25" w:rsidRDefault="00CB08B0">
            <w:pPr>
              <w:spacing w:after="0" w:line="276" w:lineRule="auto"/>
              <w:rPr>
                <w:rFonts w:ascii="Century" w:eastAsia="SimSun" w:hAnsi="Century" w:cs="Arial"/>
                <w:sz w:val="24"/>
                <w:szCs w:val="24"/>
              </w:rPr>
            </w:pPr>
            <w:r w:rsidRPr="00B63B25">
              <w:rPr>
                <w:rFonts w:ascii="Century" w:eastAsia="Calibri" w:hAnsi="Century" w:cs="Arial"/>
                <w:sz w:val="24"/>
                <w:szCs w:val="24"/>
                <w:lang w:eastAsia="zh-CN" w:bidi="ar"/>
              </w:rPr>
              <w:t>The community members asked whether the water supply is free or how much they should pay to access.</w:t>
            </w:r>
          </w:p>
        </w:tc>
        <w:tc>
          <w:tcPr>
            <w:tcW w:w="4043" w:type="dxa"/>
            <w:tcBorders>
              <w:top w:val="single" w:sz="4" w:space="0" w:color="auto"/>
              <w:left w:val="single" w:sz="4" w:space="0" w:color="auto"/>
              <w:bottom w:val="single" w:sz="4" w:space="0" w:color="auto"/>
              <w:right w:val="single" w:sz="4" w:space="0" w:color="auto"/>
            </w:tcBorders>
          </w:tcPr>
          <w:p w14:paraId="16BF555B"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The water supply is free of charge</w:t>
            </w:r>
          </w:p>
        </w:tc>
      </w:tr>
      <w:tr w:rsidR="00FD3160" w:rsidRPr="00B63B25" w14:paraId="3E58A64F" w14:textId="77777777">
        <w:tc>
          <w:tcPr>
            <w:tcW w:w="4479" w:type="dxa"/>
            <w:tcBorders>
              <w:top w:val="single" w:sz="4" w:space="0" w:color="auto"/>
              <w:left w:val="single" w:sz="4" w:space="0" w:color="auto"/>
              <w:bottom w:val="single" w:sz="4" w:space="0" w:color="auto"/>
              <w:right w:val="single" w:sz="4" w:space="0" w:color="auto"/>
            </w:tcBorders>
          </w:tcPr>
          <w:p w14:paraId="68D28D83"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The need to engage someone from the community to serve as overseer of the WASH facility</w:t>
            </w:r>
          </w:p>
        </w:tc>
        <w:tc>
          <w:tcPr>
            <w:tcW w:w="4043" w:type="dxa"/>
            <w:tcBorders>
              <w:top w:val="single" w:sz="4" w:space="0" w:color="auto"/>
              <w:left w:val="single" w:sz="4" w:space="0" w:color="auto"/>
              <w:bottom w:val="single" w:sz="4" w:space="0" w:color="auto"/>
              <w:right w:val="single" w:sz="4" w:space="0" w:color="auto"/>
            </w:tcBorders>
          </w:tcPr>
          <w:p w14:paraId="708BCD87"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Provision would be made for hiring one person from each community. The person would be trained on simple maintenance of the facility.</w:t>
            </w:r>
          </w:p>
        </w:tc>
      </w:tr>
      <w:tr w:rsidR="00FD3160" w:rsidRPr="00B63B25" w14:paraId="677B1D01" w14:textId="77777777">
        <w:tc>
          <w:tcPr>
            <w:tcW w:w="4479" w:type="dxa"/>
            <w:tcBorders>
              <w:top w:val="single" w:sz="4" w:space="0" w:color="auto"/>
              <w:left w:val="single" w:sz="4" w:space="0" w:color="auto"/>
              <w:bottom w:val="single" w:sz="4" w:space="0" w:color="auto"/>
              <w:right w:val="single" w:sz="4" w:space="0" w:color="auto"/>
            </w:tcBorders>
          </w:tcPr>
          <w:p w14:paraId="69F0FEB0"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 xml:space="preserve">In Duguri project site, the Issue of insecurity especially kidnapping was raised.  </w:t>
            </w:r>
          </w:p>
        </w:tc>
        <w:tc>
          <w:tcPr>
            <w:tcW w:w="4043" w:type="dxa"/>
            <w:tcBorders>
              <w:top w:val="single" w:sz="4" w:space="0" w:color="auto"/>
              <w:left w:val="single" w:sz="4" w:space="0" w:color="auto"/>
              <w:bottom w:val="single" w:sz="4" w:space="0" w:color="auto"/>
              <w:right w:val="single" w:sz="4" w:space="0" w:color="auto"/>
            </w:tcBorders>
          </w:tcPr>
          <w:p w14:paraId="5D67858B" w14:textId="77777777" w:rsidR="00FD3160" w:rsidRPr="00B63B25" w:rsidRDefault="00CB08B0">
            <w:pPr>
              <w:spacing w:after="0" w:line="276" w:lineRule="auto"/>
              <w:rPr>
                <w:rFonts w:ascii="Century" w:hAnsi="Century" w:cs="Arial"/>
                <w:sz w:val="24"/>
                <w:szCs w:val="24"/>
              </w:rPr>
            </w:pPr>
            <w:r w:rsidRPr="00B63B25">
              <w:rPr>
                <w:rFonts w:ascii="Century" w:eastAsia="Calibri" w:hAnsi="Century" w:cs="Arial"/>
                <w:sz w:val="24"/>
                <w:szCs w:val="24"/>
                <w:lang w:eastAsia="zh-CN" w:bidi="ar"/>
              </w:rPr>
              <w:t>The community members were assured that more security personnel would be provided to safeguard the lives of the workers at the construction site.</w:t>
            </w:r>
          </w:p>
        </w:tc>
      </w:tr>
    </w:tbl>
    <w:p w14:paraId="7914A4B3" w14:textId="77777777" w:rsidR="00FD3160" w:rsidRPr="00B63B25" w:rsidRDefault="00FD3160">
      <w:pPr>
        <w:pStyle w:val="Heading1"/>
        <w:spacing w:line="276" w:lineRule="auto"/>
        <w:jc w:val="both"/>
        <w:rPr>
          <w:rFonts w:ascii="Century" w:hAnsi="Century" w:cs="Arial"/>
          <w:szCs w:val="24"/>
        </w:rPr>
      </w:pPr>
      <w:bookmarkStart w:id="381" w:name="_Toc10976"/>
      <w:bookmarkStart w:id="382" w:name="_Toc119622699"/>
    </w:p>
    <w:p w14:paraId="27FF521A" w14:textId="77777777" w:rsidR="00FD3160" w:rsidRPr="00B63B25" w:rsidRDefault="00FD3160">
      <w:pPr>
        <w:pStyle w:val="Heading1"/>
        <w:spacing w:line="276" w:lineRule="auto"/>
        <w:jc w:val="both"/>
        <w:rPr>
          <w:rFonts w:ascii="Century" w:hAnsi="Century" w:cs="Arial"/>
          <w:szCs w:val="24"/>
        </w:rPr>
      </w:pPr>
    </w:p>
    <w:p w14:paraId="08FD78A7" w14:textId="77777777" w:rsidR="00FD3160" w:rsidRPr="00B63B25" w:rsidRDefault="00FD3160">
      <w:pPr>
        <w:spacing w:line="276" w:lineRule="auto"/>
        <w:rPr>
          <w:rFonts w:ascii="Century" w:hAnsi="Century" w:cs="Arial"/>
          <w:sz w:val="24"/>
          <w:szCs w:val="24"/>
        </w:rPr>
      </w:pPr>
    </w:p>
    <w:p w14:paraId="7F0A63E6" w14:textId="77777777" w:rsidR="00FD3160" w:rsidRPr="00B63B25" w:rsidRDefault="00FD3160">
      <w:pPr>
        <w:spacing w:line="276" w:lineRule="auto"/>
        <w:rPr>
          <w:rFonts w:ascii="Century" w:hAnsi="Century" w:cs="Arial"/>
          <w:sz w:val="24"/>
          <w:szCs w:val="24"/>
        </w:rPr>
      </w:pPr>
    </w:p>
    <w:p w14:paraId="4CA76876" w14:textId="77777777" w:rsidR="00FD3160" w:rsidRPr="00B63B25" w:rsidRDefault="00CB08B0">
      <w:pPr>
        <w:pStyle w:val="Heading1"/>
        <w:spacing w:line="276" w:lineRule="auto"/>
        <w:rPr>
          <w:rFonts w:ascii="Century" w:hAnsi="Century" w:cs="Arial"/>
          <w:color w:val="auto"/>
          <w:szCs w:val="24"/>
        </w:rPr>
      </w:pPr>
      <w:bookmarkStart w:id="383" w:name="_Toc13328"/>
      <w:r w:rsidRPr="00B63B25">
        <w:rPr>
          <w:rFonts w:ascii="Century" w:hAnsi="Century" w:cs="Arial"/>
          <w:color w:val="auto"/>
          <w:szCs w:val="24"/>
        </w:rPr>
        <w:lastRenderedPageBreak/>
        <w:t>Chapter Nine: Grievance Redress Mechanism</w:t>
      </w:r>
      <w:bookmarkEnd w:id="381"/>
      <w:bookmarkEnd w:id="382"/>
      <w:bookmarkEnd w:id="383"/>
    </w:p>
    <w:p w14:paraId="4D5F6516" w14:textId="77777777" w:rsidR="00FD3160" w:rsidRPr="00B63B25" w:rsidRDefault="00FD3160">
      <w:pPr>
        <w:rPr>
          <w:rFonts w:ascii="Century" w:hAnsi="Century"/>
          <w:sz w:val="24"/>
          <w:szCs w:val="24"/>
        </w:rPr>
      </w:pPr>
    </w:p>
    <w:p w14:paraId="5FB5DE3F" w14:textId="77777777" w:rsidR="00FD3160" w:rsidRPr="00B63B25" w:rsidRDefault="00CB08B0">
      <w:pPr>
        <w:pStyle w:val="Heading2"/>
        <w:spacing w:line="276" w:lineRule="auto"/>
        <w:rPr>
          <w:rFonts w:ascii="Century" w:hAnsi="Century" w:cs="Arial"/>
          <w:b/>
          <w:color w:val="auto"/>
          <w:sz w:val="24"/>
          <w:szCs w:val="24"/>
        </w:rPr>
      </w:pPr>
      <w:bookmarkStart w:id="384" w:name="_Toc8437"/>
      <w:bookmarkStart w:id="385" w:name="_Toc119622700"/>
      <w:bookmarkStart w:id="386" w:name="_Toc5763"/>
      <w:r w:rsidRPr="00B63B25">
        <w:rPr>
          <w:rFonts w:ascii="Century" w:hAnsi="Century" w:cs="Arial"/>
          <w:b/>
          <w:color w:val="auto"/>
          <w:sz w:val="24"/>
          <w:szCs w:val="24"/>
        </w:rPr>
        <w:t>9.1 Introduction</w:t>
      </w:r>
      <w:bookmarkEnd w:id="384"/>
      <w:bookmarkEnd w:id="385"/>
      <w:bookmarkEnd w:id="386"/>
    </w:p>
    <w:p w14:paraId="5F1C0E3F" w14:textId="77777777" w:rsidR="00FD3160" w:rsidRPr="00B63B25" w:rsidRDefault="00CB08B0">
      <w:pPr>
        <w:spacing w:line="276" w:lineRule="auto"/>
        <w:jc w:val="both"/>
        <w:rPr>
          <w:rFonts w:ascii="Century" w:eastAsia="SimSun" w:hAnsi="Century" w:cs="Arial"/>
          <w:bCs/>
          <w:sz w:val="24"/>
          <w:szCs w:val="24"/>
          <w:lang w:eastAsia="zh-CN" w:bidi="ar"/>
        </w:rPr>
      </w:pPr>
      <w:r w:rsidRPr="00B63B25">
        <w:rPr>
          <w:rFonts w:ascii="Century" w:eastAsia="SimSun" w:hAnsi="Century" w:cs="Arial"/>
          <w:sz w:val="24"/>
          <w:szCs w:val="24"/>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as a result of project activities. It describes the scope and procedural steps and defines the roles and responsibilities of the parties involved. The GRM will be revised based on experiences and feedback from stakeholders.</w:t>
      </w:r>
    </w:p>
    <w:p w14:paraId="525B6E49" w14:textId="77777777" w:rsidR="00FD3160" w:rsidRPr="00B63B25" w:rsidRDefault="00CB08B0">
      <w:pPr>
        <w:pStyle w:val="Heading2"/>
        <w:spacing w:line="276" w:lineRule="auto"/>
        <w:rPr>
          <w:rFonts w:ascii="Century" w:hAnsi="Century" w:cs="Arial"/>
          <w:b/>
          <w:sz w:val="24"/>
          <w:szCs w:val="24"/>
        </w:rPr>
      </w:pPr>
      <w:bookmarkStart w:id="387" w:name="_Toc15353"/>
      <w:bookmarkStart w:id="388" w:name="_Toc119622703"/>
      <w:bookmarkStart w:id="389" w:name="_Toc23574"/>
      <w:r w:rsidRPr="00B63B25">
        <w:rPr>
          <w:rFonts w:ascii="Century" w:hAnsi="Century" w:cs="Arial"/>
          <w:b/>
          <w:color w:val="auto"/>
          <w:sz w:val="24"/>
          <w:szCs w:val="24"/>
        </w:rPr>
        <w:t>9.2 Designated staff coordinating Grievance Redress</w:t>
      </w:r>
      <w:bookmarkEnd w:id="387"/>
      <w:bookmarkEnd w:id="388"/>
      <w:bookmarkEnd w:id="389"/>
      <w:r w:rsidRPr="00B63B25">
        <w:rPr>
          <w:rFonts w:ascii="Century" w:hAnsi="Century" w:cs="Arial"/>
          <w:b/>
          <w:color w:val="auto"/>
          <w:sz w:val="24"/>
          <w:szCs w:val="24"/>
        </w:rPr>
        <w:t xml:space="preserve"> </w:t>
      </w:r>
    </w:p>
    <w:p w14:paraId="18A2D9D6"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The PIU Environmental and Social Safeguard specialist will be designated as the person in charge of Grievance Redress and has the following responsibilities in respect of the GRM;</w:t>
      </w:r>
    </w:p>
    <w:p w14:paraId="3A8BAF20"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Coordinate formation of Grievance Redress Committees (GRCs) before the commencement of construction to resolve issues. </w:t>
      </w:r>
    </w:p>
    <w:p w14:paraId="1BCA23F0"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Act as the Focal Point at PIU on Grievance Redress issues and facilitate the grievance mechanisms. </w:t>
      </w:r>
    </w:p>
    <w:p w14:paraId="34D16257"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Create awareness of the Grievance Redress Mechanism (GRM) among all the stakeholders through public awareness campaigns. </w:t>
      </w:r>
    </w:p>
    <w:p w14:paraId="5FB66744"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 Assist in Redress of all Grievances by coordinating with the concerned parties.</w:t>
      </w:r>
    </w:p>
    <w:p w14:paraId="73A4765D"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Maintain information of grievances and </w:t>
      </w:r>
      <w:proofErr w:type="gramStart"/>
      <w:r w:rsidRPr="00B63B25">
        <w:rPr>
          <w:rFonts w:ascii="Century" w:eastAsia="SimSun" w:hAnsi="Century" w:cs="Arial"/>
          <w:sz w:val="24"/>
          <w:szCs w:val="24"/>
          <w:lang w:eastAsia="zh-CN" w:bidi="ar"/>
        </w:rPr>
        <w:t>Redress</w:t>
      </w:r>
      <w:proofErr w:type="gramEnd"/>
      <w:r w:rsidRPr="00B63B25">
        <w:rPr>
          <w:rFonts w:ascii="Century" w:eastAsia="SimSun" w:hAnsi="Century" w:cs="Arial"/>
          <w:sz w:val="24"/>
          <w:szCs w:val="24"/>
          <w:lang w:eastAsia="zh-CN" w:bidi="ar"/>
        </w:rPr>
        <w:t xml:space="preserve">. </w:t>
      </w:r>
    </w:p>
    <w:p w14:paraId="075DC5C0"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Monitor the activities on Redress of Grievances. </w:t>
      </w:r>
    </w:p>
    <w:p w14:paraId="337802E2" w14:textId="77777777" w:rsidR="00FD3160" w:rsidRPr="00B63B25" w:rsidRDefault="00CB08B0">
      <w:pPr>
        <w:numPr>
          <w:ilvl w:val="0"/>
          <w:numId w:val="15"/>
        </w:num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Prepare the progress for monthly/quarterly reports. </w:t>
      </w:r>
    </w:p>
    <w:p w14:paraId="1E13716B" w14:textId="77777777" w:rsidR="00FD3160" w:rsidRPr="00B63B25" w:rsidRDefault="00CB08B0">
      <w:pPr>
        <w:numPr>
          <w:ilvl w:val="0"/>
          <w:numId w:val="15"/>
        </w:numPr>
        <w:spacing w:line="276" w:lineRule="auto"/>
        <w:jc w:val="both"/>
        <w:rPr>
          <w:rFonts w:ascii="Century" w:hAnsi="Century" w:cs="Arial"/>
          <w:sz w:val="24"/>
          <w:szCs w:val="24"/>
        </w:rPr>
      </w:pPr>
      <w:r w:rsidRPr="00B63B25">
        <w:rPr>
          <w:rFonts w:ascii="Century" w:eastAsia="SimSun" w:hAnsi="Century" w:cs="Arial"/>
          <w:sz w:val="24"/>
          <w:szCs w:val="24"/>
          <w:lang w:eastAsia="zh-CN" w:bidi="ar"/>
        </w:rPr>
        <w:t>Provide resources to cover the operational costs of the GRM.</w:t>
      </w:r>
    </w:p>
    <w:p w14:paraId="6AF2DD20" w14:textId="77777777" w:rsidR="00FD3160" w:rsidRPr="00B63B25" w:rsidRDefault="00CB08B0">
      <w:pPr>
        <w:pStyle w:val="Heading2"/>
        <w:spacing w:line="276" w:lineRule="auto"/>
        <w:rPr>
          <w:rFonts w:ascii="Century" w:hAnsi="Century" w:cs="Arial"/>
          <w:b/>
          <w:color w:val="auto"/>
          <w:sz w:val="24"/>
          <w:szCs w:val="24"/>
        </w:rPr>
      </w:pPr>
      <w:bookmarkStart w:id="390" w:name="_Toc9694"/>
      <w:bookmarkStart w:id="391" w:name="_Toc119622704"/>
      <w:bookmarkStart w:id="392" w:name="_Toc3083"/>
      <w:r w:rsidRPr="00B63B25">
        <w:rPr>
          <w:rFonts w:ascii="Century" w:hAnsi="Century" w:cs="Arial"/>
          <w:b/>
          <w:color w:val="auto"/>
          <w:sz w:val="24"/>
          <w:szCs w:val="24"/>
        </w:rPr>
        <w:t>9.3 Mode of receipt and recording of Complaints</w:t>
      </w:r>
      <w:bookmarkEnd w:id="390"/>
      <w:bookmarkEnd w:id="391"/>
      <w:bookmarkEnd w:id="392"/>
      <w:r w:rsidRPr="00B63B25">
        <w:rPr>
          <w:rFonts w:ascii="Century" w:hAnsi="Century" w:cs="Arial"/>
          <w:b/>
          <w:color w:val="auto"/>
          <w:sz w:val="24"/>
          <w:szCs w:val="24"/>
        </w:rPr>
        <w:t xml:space="preserve"> </w:t>
      </w:r>
    </w:p>
    <w:p w14:paraId="021A0ADE"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The complaints can be made in writing, verbally, over the phone, by fax, emails or any other media. As soon as the officer receives a </w:t>
      </w:r>
      <w:proofErr w:type="gramStart"/>
      <w:r w:rsidRPr="00B63B25">
        <w:rPr>
          <w:rFonts w:ascii="Century" w:eastAsia="SimSun" w:hAnsi="Century" w:cs="Arial"/>
          <w:sz w:val="24"/>
          <w:szCs w:val="24"/>
          <w:lang w:eastAsia="zh-CN" w:bidi="ar"/>
        </w:rPr>
        <w:t>complaint</w:t>
      </w:r>
      <w:proofErr w:type="gramEnd"/>
      <w:r w:rsidRPr="00B63B25">
        <w:rPr>
          <w:rFonts w:ascii="Century" w:eastAsia="SimSun" w:hAnsi="Century" w:cs="Arial"/>
          <w:sz w:val="24"/>
          <w:szCs w:val="24"/>
          <w:lang w:eastAsia="zh-CN" w:bidi="ar"/>
        </w:rPr>
        <w:t xml:space="preserve"> he /she would issue an acknowledgement of the complaint, including the details of the person bringing the grievance. The officer receiving the complaints should try to obtain relevant basic information regarding the grievance and the complainant </w:t>
      </w:r>
      <w:r w:rsidRPr="00B63B25">
        <w:rPr>
          <w:rFonts w:ascii="Century" w:eastAsia="SimSun" w:hAnsi="Century" w:cs="Arial"/>
          <w:sz w:val="24"/>
          <w:szCs w:val="24"/>
          <w:lang w:eastAsia="zh-CN" w:bidi="ar"/>
        </w:rPr>
        <w:lastRenderedPageBreak/>
        <w:t xml:space="preserve">and will immediately inform the safeguard specialist the receipt of the complaint. </w:t>
      </w:r>
      <w:r w:rsidRPr="00B63B25">
        <w:rPr>
          <w:rFonts w:ascii="Century" w:hAnsi="Century" w:cs="Arial"/>
          <w:sz w:val="24"/>
          <w:szCs w:val="24"/>
        </w:rPr>
        <w:t xml:space="preserve"> Grievances will be recorded in a Grievance Logs (see appendix X)</w:t>
      </w:r>
      <w:r w:rsidRPr="00B63B25">
        <w:rPr>
          <w:rFonts w:ascii="Century" w:eastAsia="SimSun" w:hAnsi="Century" w:cs="Arial"/>
          <w:sz w:val="24"/>
          <w:szCs w:val="24"/>
          <w:lang w:eastAsia="zh-CN" w:bidi="ar"/>
        </w:rPr>
        <w:t>.</w:t>
      </w:r>
    </w:p>
    <w:p w14:paraId="3C1F8C0A" w14:textId="77777777" w:rsidR="00FD3160" w:rsidRPr="00B63B25" w:rsidRDefault="00CB08B0">
      <w:pPr>
        <w:spacing w:line="276" w:lineRule="auto"/>
        <w:jc w:val="both"/>
        <w:rPr>
          <w:rFonts w:ascii="Century" w:hAnsi="Century" w:cs="Arial"/>
          <w:bCs/>
          <w:sz w:val="24"/>
          <w:szCs w:val="24"/>
          <w:lang w:val="en-AU"/>
        </w:rPr>
      </w:pPr>
      <w:r w:rsidRPr="00B63B25">
        <w:rPr>
          <w:rFonts w:ascii="Century" w:eastAsia="SimSun" w:hAnsi="Century" w:cs="Arial"/>
          <w:sz w:val="24"/>
          <w:szCs w:val="24"/>
          <w:lang w:eastAsia="zh-CN" w:bidi="ar"/>
        </w:rPr>
        <w:t>The PIU will maintain a Complaint/Grievance and Redress register or log book and the responsibility of keeping records collected from relevant bodies will be the responsibility of the PIU safeguard specialist.</w:t>
      </w:r>
    </w:p>
    <w:p w14:paraId="214C279D" w14:textId="77777777" w:rsidR="00FD3160" w:rsidRPr="00B63B25" w:rsidRDefault="00CB08B0">
      <w:pPr>
        <w:pStyle w:val="Heading2"/>
        <w:spacing w:line="276" w:lineRule="auto"/>
        <w:rPr>
          <w:rFonts w:ascii="Century" w:hAnsi="Century" w:cs="Arial"/>
          <w:b/>
          <w:color w:val="auto"/>
          <w:sz w:val="24"/>
          <w:szCs w:val="24"/>
        </w:rPr>
      </w:pPr>
      <w:bookmarkStart w:id="393" w:name="_Toc25551"/>
      <w:bookmarkStart w:id="394" w:name="_Toc119622705"/>
      <w:bookmarkStart w:id="395" w:name="_Toc12295"/>
      <w:r w:rsidRPr="00B63B25">
        <w:rPr>
          <w:rFonts w:ascii="Century" w:hAnsi="Century" w:cs="Arial"/>
          <w:b/>
          <w:color w:val="auto"/>
          <w:sz w:val="24"/>
          <w:szCs w:val="24"/>
        </w:rPr>
        <w:t>9.4 Structure of Grievance Redress</w:t>
      </w:r>
      <w:bookmarkEnd w:id="393"/>
      <w:bookmarkEnd w:id="394"/>
      <w:bookmarkEnd w:id="395"/>
    </w:p>
    <w:p w14:paraId="01988390" w14:textId="77777777" w:rsidR="00FD3160" w:rsidRPr="00B63B25" w:rsidRDefault="00CB08B0">
      <w:pPr>
        <w:spacing w:line="276" w:lineRule="auto"/>
        <w:jc w:val="both"/>
        <w:rPr>
          <w:rFonts w:ascii="Century" w:hAnsi="Century" w:cs="Arial"/>
          <w:sz w:val="24"/>
          <w:szCs w:val="24"/>
          <w:lang w:val="en-AU"/>
        </w:rPr>
      </w:pPr>
      <w:r w:rsidRPr="00B63B25">
        <w:rPr>
          <w:rFonts w:ascii="Century" w:hAnsi="Century" w:cs="Arial"/>
          <w:sz w:val="24"/>
          <w:szCs w:val="24"/>
          <w:lang w:val="en-AU"/>
        </w:rPr>
        <w:t xml:space="preserve">The </w:t>
      </w:r>
      <w:r w:rsidRPr="00B63B25">
        <w:rPr>
          <w:rFonts w:ascii="Century" w:hAnsi="Century" w:cs="Arial"/>
          <w:sz w:val="24"/>
          <w:szCs w:val="24"/>
        </w:rPr>
        <w:t>Bauchi State IBSDLEIP PIU</w:t>
      </w:r>
      <w:r w:rsidRPr="00B63B25">
        <w:rPr>
          <w:rFonts w:ascii="Century" w:hAnsi="Century" w:cs="Arial"/>
          <w:sz w:val="24"/>
          <w:szCs w:val="24"/>
          <w:lang w:val="en-AU"/>
        </w:rPr>
        <w:t xml:space="preserve"> shall receive and act upon complaints from stakeholders or </w:t>
      </w:r>
      <w:r w:rsidRPr="00B63B25">
        <w:rPr>
          <w:rFonts w:ascii="Century" w:hAnsi="Century" w:cs="Arial"/>
          <w:sz w:val="24"/>
          <w:szCs w:val="24"/>
        </w:rPr>
        <w:t>Project Affected Persons (</w:t>
      </w:r>
      <w:r w:rsidRPr="00B63B25">
        <w:rPr>
          <w:rFonts w:ascii="Century" w:hAnsi="Century" w:cs="Arial"/>
          <w:sz w:val="24"/>
          <w:szCs w:val="24"/>
          <w:lang w:val="en-AU"/>
        </w:rPr>
        <w:t>PAPs</w:t>
      </w:r>
      <w:r w:rsidRPr="00B63B25">
        <w:rPr>
          <w:rFonts w:ascii="Century" w:hAnsi="Century" w:cs="Arial"/>
          <w:sz w:val="24"/>
          <w:szCs w:val="24"/>
        </w:rPr>
        <w:t>)</w:t>
      </w:r>
      <w:r w:rsidRPr="00B63B25">
        <w:rPr>
          <w:rFonts w:ascii="Century" w:hAnsi="Century" w:cs="Arial"/>
          <w:sz w:val="24"/>
          <w:szCs w:val="24"/>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52FBD067" w14:textId="77777777" w:rsidR="00FD3160" w:rsidRPr="00B63B25" w:rsidRDefault="00CB08B0">
      <w:pPr>
        <w:spacing w:line="276" w:lineRule="auto"/>
        <w:jc w:val="both"/>
        <w:rPr>
          <w:rFonts w:ascii="Century" w:hAnsi="Century" w:cs="Arial"/>
          <w:sz w:val="24"/>
          <w:szCs w:val="24"/>
          <w:lang w:val="en-AU"/>
        </w:rPr>
      </w:pPr>
      <w:r w:rsidRPr="00B63B25">
        <w:rPr>
          <w:rFonts w:ascii="Century" w:hAnsi="Century" w:cs="Arial"/>
          <w:sz w:val="24"/>
          <w:szCs w:val="24"/>
        </w:rPr>
        <w:t xml:space="preserve">In the context of GRM </w:t>
      </w:r>
      <w:r w:rsidRPr="00B63B25">
        <w:rPr>
          <w:rFonts w:ascii="Century" w:hAnsi="Century" w:cs="Arial"/>
          <w:sz w:val="24"/>
          <w:szCs w:val="24"/>
          <w:lang w:val="en-AU"/>
        </w:rPr>
        <w:t>complaint is a notification (in written, verbal or electronic form) regarding project activities and/or conduct of staff, consultants, partners and/or sub- contractors, directly or indirectly supporting the project or associated with its implementation, which the complainant believes is wrong, either under the law or on the grounds of unacceptable behaviour. The complainant(s) need not be personally aggrieved or impacted, and may be acting merely in accordance with a sense of civic duty in bringing an occurrence to the attention of project authorities.</w:t>
      </w:r>
    </w:p>
    <w:p w14:paraId="2176D5E3" w14:textId="77777777" w:rsidR="00FD3160" w:rsidRPr="00B63B25" w:rsidRDefault="00CB08B0">
      <w:pPr>
        <w:spacing w:line="276" w:lineRule="auto"/>
        <w:jc w:val="both"/>
        <w:rPr>
          <w:rFonts w:ascii="Century" w:hAnsi="Century" w:cs="Arial"/>
          <w:sz w:val="24"/>
          <w:szCs w:val="24"/>
          <w:lang w:val="en-AU"/>
        </w:rPr>
      </w:pPr>
      <w:r w:rsidRPr="00B63B25">
        <w:rPr>
          <w:rFonts w:ascii="Century" w:hAnsi="Century" w:cs="Arial"/>
          <w:sz w:val="24"/>
          <w:szCs w:val="24"/>
          <w:lang w:val="en-AU"/>
        </w:rPr>
        <w:t xml:space="preserve">In defining the levels of grievance redress, priority was given to aligning with the existing mechanism and strengthening same as required, taking </w:t>
      </w:r>
      <w:r w:rsidRPr="00B63B25">
        <w:rPr>
          <w:rFonts w:ascii="Century" w:hAnsi="Century" w:cs="Arial"/>
          <w:sz w:val="24"/>
          <w:szCs w:val="24"/>
        </w:rPr>
        <w:t>into consideration</w:t>
      </w:r>
      <w:r w:rsidRPr="00B63B25">
        <w:rPr>
          <w:rFonts w:ascii="Century" w:hAnsi="Century" w:cs="Arial"/>
          <w:sz w:val="24"/>
          <w:szCs w:val="24"/>
          <w:lang w:val="en-AU"/>
        </w:rPr>
        <w:t xml:space="preserve"> the GRM developed for </w:t>
      </w:r>
      <w:r w:rsidRPr="00B63B25">
        <w:rPr>
          <w:rFonts w:ascii="Century" w:hAnsi="Century" w:cs="Arial"/>
          <w:sz w:val="24"/>
          <w:szCs w:val="24"/>
        </w:rPr>
        <w:t>ISBDLEIP</w:t>
      </w:r>
      <w:r w:rsidRPr="00B63B25">
        <w:rPr>
          <w:rFonts w:ascii="Century" w:hAnsi="Century" w:cs="Arial"/>
          <w:sz w:val="24"/>
          <w:szCs w:val="24"/>
          <w:lang w:val="en-AU"/>
        </w:rPr>
        <w:t xml:space="preserve"> as a whole, which was designed based on consultation and stakeholder inclusion during the preparation of the ESMP. Defining the GRM process took</w:t>
      </w:r>
      <w:r w:rsidRPr="00B63B25">
        <w:rPr>
          <w:rFonts w:ascii="Century" w:hAnsi="Century" w:cs="Arial"/>
          <w:iCs/>
          <w:sz w:val="24"/>
          <w:szCs w:val="24"/>
          <w:lang w:val="en-AU"/>
        </w:rPr>
        <w:t xml:space="preserve"> into account the specific issues, cultural context, local customs, industry standards and project conditions. </w:t>
      </w:r>
      <w:r w:rsidRPr="00B63B25">
        <w:rPr>
          <w:rFonts w:ascii="Century" w:hAnsi="Century" w:cs="Arial"/>
          <w:sz w:val="24"/>
          <w:szCs w:val="24"/>
          <w:lang w:val="en-AU"/>
        </w:rPr>
        <w:t>The functioning of the GRM system, how to register complaints (written, by phone, or in person), where to go and hours of service, all were clearly explained in local language (Hausa) during public consultations on the project.</w:t>
      </w:r>
    </w:p>
    <w:p w14:paraId="66F83BEE" w14:textId="77777777" w:rsidR="00FD3160" w:rsidRPr="00B63B25" w:rsidRDefault="00CB08B0">
      <w:pPr>
        <w:pStyle w:val="Heading3"/>
        <w:spacing w:line="276" w:lineRule="auto"/>
        <w:jc w:val="both"/>
        <w:rPr>
          <w:rFonts w:ascii="Century" w:hAnsi="Century" w:cs="Arial"/>
          <w:iCs/>
          <w:color w:val="auto"/>
          <w:sz w:val="24"/>
          <w:lang w:val="en-AU"/>
        </w:rPr>
      </w:pPr>
      <w:bookmarkStart w:id="396" w:name="_Toc119622706"/>
      <w:bookmarkStart w:id="397" w:name="_Toc137679200"/>
      <w:bookmarkStart w:id="398" w:name="_Toc9332"/>
      <w:bookmarkStart w:id="399" w:name="_Toc10375"/>
      <w:bookmarkStart w:id="400" w:name="_Toc138000977"/>
      <w:bookmarkStart w:id="401" w:name="_Toc138000764"/>
      <w:r w:rsidRPr="00B63B25">
        <w:rPr>
          <w:rFonts w:ascii="Century" w:hAnsi="Century" w:cs="Arial"/>
          <w:iCs/>
          <w:color w:val="auto"/>
          <w:sz w:val="24"/>
          <w:lang w:val="en-AU"/>
        </w:rPr>
        <w:t>Expectation When Grievances Arise</w:t>
      </w:r>
      <w:bookmarkEnd w:id="396"/>
      <w:bookmarkEnd w:id="397"/>
      <w:bookmarkEnd w:id="398"/>
      <w:bookmarkEnd w:id="399"/>
      <w:bookmarkEnd w:id="400"/>
      <w:bookmarkEnd w:id="401"/>
    </w:p>
    <w:p w14:paraId="5C200AD3" w14:textId="77777777" w:rsidR="00FD3160" w:rsidRPr="00B63B25" w:rsidRDefault="00CB08B0">
      <w:pPr>
        <w:spacing w:line="276" w:lineRule="auto"/>
        <w:jc w:val="both"/>
        <w:rPr>
          <w:rFonts w:ascii="Century" w:hAnsi="Century" w:cs="Arial"/>
          <w:sz w:val="24"/>
          <w:szCs w:val="24"/>
          <w:lang w:val="en-AU"/>
        </w:rPr>
      </w:pPr>
      <w:r w:rsidRPr="00B63B25">
        <w:rPr>
          <w:rFonts w:ascii="Century" w:hAnsi="Century" w:cs="Arial"/>
          <w:sz w:val="24"/>
          <w:szCs w:val="24"/>
          <w:lang w:val="en-AU"/>
        </w:rPr>
        <w:t xml:space="preserve">When local people present a grievance, they expect to be heard and taken seriously. Therefore, the </w:t>
      </w:r>
      <w:r w:rsidRPr="00B63B25">
        <w:rPr>
          <w:rFonts w:ascii="Century" w:hAnsi="Century" w:cs="Arial"/>
          <w:sz w:val="24"/>
          <w:szCs w:val="24"/>
        </w:rPr>
        <w:t>State Project Implantation Unit (</w:t>
      </w:r>
      <w:r w:rsidRPr="00B63B25">
        <w:rPr>
          <w:rFonts w:ascii="Century" w:hAnsi="Century" w:cs="Arial"/>
          <w:sz w:val="24"/>
          <w:szCs w:val="24"/>
          <w:lang w:val="en-AU"/>
        </w:rPr>
        <w:t>SPIU</w:t>
      </w:r>
      <w:r w:rsidRPr="00B63B25">
        <w:rPr>
          <w:rFonts w:ascii="Century" w:hAnsi="Century" w:cs="Arial"/>
          <w:sz w:val="24"/>
          <w:szCs w:val="24"/>
        </w:rPr>
        <w:t>)</w:t>
      </w:r>
      <w:r w:rsidRPr="00B63B25">
        <w:rPr>
          <w:rFonts w:ascii="Century" w:hAnsi="Century" w:cs="Arial"/>
          <w:sz w:val="24"/>
          <w:szCs w:val="24"/>
          <w:lang w:val="en-AU"/>
        </w:rPr>
        <w:t xml:space="preserve"> and others such as the engineers involved in one aspect of the sub-project or other must convince people that they can voice grievances and work to resolve them without retaliation. It should be understood that all or any of the followings is </w:t>
      </w:r>
      <w:r w:rsidRPr="00B63B25">
        <w:rPr>
          <w:rFonts w:ascii="Century" w:hAnsi="Century" w:cs="Arial"/>
          <w:sz w:val="24"/>
          <w:szCs w:val="24"/>
          <w:lang w:val="en-AU"/>
        </w:rPr>
        <w:lastRenderedPageBreak/>
        <w:t xml:space="preserve">or are expected from the project management/channel of grievance resolution by the local people: </w:t>
      </w:r>
    </w:p>
    <w:p w14:paraId="544C3A09" w14:textId="77777777" w:rsidR="00FD3160" w:rsidRPr="00B63B25" w:rsidRDefault="00CB08B0">
      <w:pPr>
        <w:pStyle w:val="ListParagraph"/>
        <w:numPr>
          <w:ilvl w:val="0"/>
          <w:numId w:val="42"/>
        </w:numPr>
        <w:spacing w:after="240" w:line="276" w:lineRule="auto"/>
        <w:jc w:val="both"/>
        <w:rPr>
          <w:rFonts w:ascii="Century" w:hAnsi="Century" w:cs="Arial"/>
          <w:sz w:val="24"/>
          <w:szCs w:val="24"/>
          <w:lang w:val="en-AU"/>
        </w:rPr>
      </w:pPr>
      <w:r w:rsidRPr="00B63B25">
        <w:rPr>
          <w:rFonts w:ascii="Century" w:hAnsi="Century" w:cs="Arial"/>
          <w:sz w:val="24"/>
          <w:szCs w:val="24"/>
          <w:lang w:val="en-AU"/>
        </w:rPr>
        <w:t xml:space="preserve">acknowledgement of their problem; </w:t>
      </w:r>
    </w:p>
    <w:p w14:paraId="0B5B4F01" w14:textId="77777777" w:rsidR="00FD3160" w:rsidRPr="00B63B25" w:rsidRDefault="00CB08B0">
      <w:pPr>
        <w:pStyle w:val="ListParagraph"/>
        <w:numPr>
          <w:ilvl w:val="0"/>
          <w:numId w:val="42"/>
        </w:numPr>
        <w:spacing w:after="240" w:line="276" w:lineRule="auto"/>
        <w:jc w:val="both"/>
        <w:rPr>
          <w:rFonts w:ascii="Century" w:hAnsi="Century" w:cs="Arial"/>
          <w:sz w:val="24"/>
          <w:szCs w:val="24"/>
          <w:lang w:val="en-AU"/>
        </w:rPr>
      </w:pPr>
      <w:r w:rsidRPr="00B63B25">
        <w:rPr>
          <w:rFonts w:ascii="Century" w:hAnsi="Century" w:cs="Arial"/>
          <w:sz w:val="24"/>
          <w:szCs w:val="24"/>
          <w:lang w:val="en-AU"/>
        </w:rPr>
        <w:t xml:space="preserve">an honest response to questions/issues brought forward; </w:t>
      </w:r>
    </w:p>
    <w:p w14:paraId="48F283C6" w14:textId="77777777" w:rsidR="00FD3160" w:rsidRPr="00B63B25" w:rsidRDefault="00CB08B0">
      <w:pPr>
        <w:pStyle w:val="ListParagraph"/>
        <w:numPr>
          <w:ilvl w:val="0"/>
          <w:numId w:val="42"/>
        </w:numPr>
        <w:spacing w:after="240" w:line="276" w:lineRule="auto"/>
        <w:jc w:val="both"/>
        <w:rPr>
          <w:rFonts w:ascii="Century" w:hAnsi="Century" w:cs="Arial"/>
          <w:sz w:val="24"/>
          <w:szCs w:val="24"/>
          <w:lang w:val="en-AU"/>
        </w:rPr>
      </w:pPr>
      <w:r w:rsidRPr="00B63B25">
        <w:rPr>
          <w:rFonts w:ascii="Century" w:hAnsi="Century" w:cs="Arial"/>
          <w:sz w:val="24"/>
          <w:szCs w:val="24"/>
          <w:lang w:val="en-AU"/>
        </w:rPr>
        <w:t>an apology, adequate compensation (where necessary); and</w:t>
      </w:r>
    </w:p>
    <w:p w14:paraId="1AB6156E" w14:textId="77777777" w:rsidR="00FD3160" w:rsidRPr="00B63B25" w:rsidRDefault="00CB08B0">
      <w:pPr>
        <w:pStyle w:val="ListParagraph"/>
        <w:numPr>
          <w:ilvl w:val="0"/>
          <w:numId w:val="42"/>
        </w:numPr>
        <w:spacing w:after="240" w:line="276" w:lineRule="auto"/>
        <w:jc w:val="both"/>
        <w:rPr>
          <w:rFonts w:ascii="Century" w:hAnsi="Century" w:cs="Arial"/>
          <w:sz w:val="24"/>
          <w:szCs w:val="24"/>
          <w:lang w:val="en-AU"/>
        </w:rPr>
      </w:pPr>
      <w:r w:rsidRPr="00B63B25">
        <w:rPr>
          <w:rFonts w:ascii="Century" w:hAnsi="Century" w:cs="Arial"/>
          <w:sz w:val="24"/>
          <w:szCs w:val="24"/>
          <w:lang w:val="en-AU"/>
        </w:rPr>
        <w:t>Modification of the conduct that caused the grievance and some other fair remedies.</w:t>
      </w:r>
    </w:p>
    <w:p w14:paraId="5660CFE9" w14:textId="77777777" w:rsidR="00FD3160" w:rsidRPr="00B63B25" w:rsidRDefault="00CB08B0">
      <w:pPr>
        <w:pStyle w:val="Heading3"/>
        <w:spacing w:line="276" w:lineRule="auto"/>
        <w:jc w:val="both"/>
        <w:rPr>
          <w:rFonts w:ascii="Century" w:hAnsi="Century" w:cs="Arial"/>
          <w:color w:val="auto"/>
          <w:sz w:val="24"/>
          <w:lang w:bidi="en-US"/>
        </w:rPr>
      </w:pPr>
      <w:bookmarkStart w:id="402" w:name="_Toc3874"/>
      <w:bookmarkStart w:id="403" w:name="_Toc138000978"/>
      <w:bookmarkStart w:id="404" w:name="_Toc137679201"/>
      <w:bookmarkStart w:id="405" w:name="_Toc119622707"/>
      <w:bookmarkStart w:id="406" w:name="_Toc11652"/>
      <w:bookmarkStart w:id="407" w:name="_Toc138000765"/>
      <w:r w:rsidRPr="00B63B25">
        <w:rPr>
          <w:rFonts w:ascii="Century" w:hAnsi="Century" w:cs="Arial"/>
          <w:color w:val="auto"/>
          <w:sz w:val="24"/>
          <w:lang w:bidi="en-US"/>
        </w:rPr>
        <w:t>Management of Reported Grievances</w:t>
      </w:r>
      <w:bookmarkEnd w:id="402"/>
      <w:bookmarkEnd w:id="403"/>
      <w:bookmarkEnd w:id="404"/>
      <w:bookmarkEnd w:id="405"/>
      <w:bookmarkEnd w:id="406"/>
      <w:bookmarkEnd w:id="407"/>
    </w:p>
    <w:p w14:paraId="5B150B43"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 xml:space="preserve">The procedure for managing grievances should be as follows: </w:t>
      </w:r>
    </w:p>
    <w:p w14:paraId="515DFF93"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The affected person files his/her grievance relating to any issue associated with the resettlement process or compensation, in writing or otherwise, to the project Resettlement and Compensation committee (phone numbers will be provided by the SPIU). When received in writing, the grievance note should be signed and dated by the aggrieved person. When received through telephone call, the receiver should document all details. </w:t>
      </w:r>
    </w:p>
    <w:p w14:paraId="1E229C5F"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A selected member of the Grievance Redress Committee will act as the Project Liaison Officer who will be the direct liaison with PAPs in collaboration with an independent agency/person ensure to objectivity in the grievance process. </w:t>
      </w:r>
    </w:p>
    <w:p w14:paraId="30D5A68E"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Where the affected person is unable to write, the local Project Liaison Officer will write the note on the aggrieved person’s behalf. </w:t>
      </w:r>
    </w:p>
    <w:p w14:paraId="0F63585A"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Any informal grievances will also be documented </w:t>
      </w:r>
    </w:p>
    <w:p w14:paraId="71412219" w14:textId="77777777" w:rsidR="00FD3160" w:rsidRPr="00B63B25" w:rsidRDefault="00CB08B0">
      <w:pPr>
        <w:pStyle w:val="Heading3"/>
        <w:spacing w:line="276" w:lineRule="auto"/>
        <w:jc w:val="both"/>
        <w:rPr>
          <w:rFonts w:ascii="Century" w:hAnsi="Century" w:cs="Arial"/>
          <w:iCs/>
          <w:color w:val="auto"/>
          <w:sz w:val="24"/>
          <w:lang w:bidi="en-US"/>
        </w:rPr>
      </w:pPr>
      <w:bookmarkStart w:id="408" w:name="_Toc16272"/>
      <w:bookmarkStart w:id="409" w:name="_Toc138000766"/>
      <w:bookmarkStart w:id="410" w:name="_Toc137679202"/>
      <w:bookmarkStart w:id="411" w:name="_Toc119622708"/>
      <w:bookmarkStart w:id="412" w:name="_Toc13605"/>
      <w:bookmarkStart w:id="413" w:name="_Toc138000979"/>
      <w:r w:rsidRPr="00B63B25">
        <w:rPr>
          <w:rFonts w:ascii="Century" w:hAnsi="Century" w:cs="Arial"/>
          <w:iCs/>
          <w:color w:val="auto"/>
          <w:sz w:val="24"/>
          <w:lang w:bidi="en-US"/>
        </w:rPr>
        <w:t>Monitoring Complaints</w:t>
      </w:r>
      <w:bookmarkEnd w:id="408"/>
      <w:bookmarkEnd w:id="409"/>
      <w:bookmarkEnd w:id="410"/>
      <w:bookmarkEnd w:id="411"/>
      <w:bookmarkEnd w:id="412"/>
      <w:bookmarkEnd w:id="413"/>
    </w:p>
    <w:p w14:paraId="6AC61C21"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 xml:space="preserve">The Project Liaison Officer will be responsible for: </w:t>
      </w:r>
    </w:p>
    <w:p w14:paraId="4D32125A"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Providing the Grievance Redress Committee with a weekly report detailing the number and status of complaints; </w:t>
      </w:r>
    </w:p>
    <w:p w14:paraId="14F6E3FC"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Any outstanding issues to be addressed; </w:t>
      </w:r>
    </w:p>
    <w:p w14:paraId="5E94F37E" w14:textId="77777777" w:rsidR="00FD3160" w:rsidRPr="00B63B25" w:rsidRDefault="00CB08B0">
      <w:pPr>
        <w:pStyle w:val="ListParagraph"/>
        <w:numPr>
          <w:ilvl w:val="0"/>
          <w:numId w:val="43"/>
        </w:numPr>
        <w:spacing w:after="240" w:line="276" w:lineRule="auto"/>
        <w:jc w:val="both"/>
        <w:rPr>
          <w:rFonts w:ascii="Century" w:hAnsi="Century" w:cs="Arial"/>
          <w:sz w:val="24"/>
          <w:szCs w:val="24"/>
        </w:rPr>
      </w:pPr>
      <w:r w:rsidRPr="00B63B25">
        <w:rPr>
          <w:rFonts w:ascii="Century" w:hAnsi="Century" w:cs="Arial"/>
          <w:sz w:val="24"/>
          <w:szCs w:val="24"/>
        </w:rPr>
        <w:t xml:space="preserve">Monthly reports, including analysis of the type of complaints, levels of complaints, actions to reduce complaints and initiator of such action. </w:t>
      </w:r>
    </w:p>
    <w:p w14:paraId="134E046A" w14:textId="77777777" w:rsidR="00FD3160" w:rsidRPr="00B63B25" w:rsidRDefault="00CB08B0">
      <w:pPr>
        <w:pStyle w:val="Heading2"/>
        <w:spacing w:line="276" w:lineRule="auto"/>
        <w:rPr>
          <w:rFonts w:ascii="Century" w:hAnsi="Century" w:cs="Arial"/>
          <w:b/>
          <w:color w:val="auto"/>
          <w:sz w:val="24"/>
          <w:szCs w:val="24"/>
        </w:rPr>
      </w:pPr>
      <w:bookmarkStart w:id="414" w:name="_Toc5929"/>
      <w:bookmarkStart w:id="415" w:name="_Toc119622709"/>
      <w:bookmarkStart w:id="416" w:name="_Toc5905"/>
      <w:r w:rsidRPr="00B63B25">
        <w:rPr>
          <w:rFonts w:ascii="Century" w:hAnsi="Century" w:cs="Arial"/>
          <w:b/>
          <w:color w:val="auto"/>
          <w:sz w:val="24"/>
          <w:szCs w:val="24"/>
        </w:rPr>
        <w:t>9.5 Grievance Redress Mechanism Process</w:t>
      </w:r>
      <w:bookmarkEnd w:id="414"/>
      <w:bookmarkEnd w:id="415"/>
      <w:bookmarkEnd w:id="416"/>
      <w:r w:rsidRPr="00B63B25">
        <w:rPr>
          <w:rFonts w:ascii="Century" w:hAnsi="Century" w:cs="Arial"/>
          <w:b/>
          <w:color w:val="auto"/>
          <w:sz w:val="24"/>
          <w:szCs w:val="24"/>
        </w:rPr>
        <w:t xml:space="preserve"> </w:t>
      </w:r>
    </w:p>
    <w:p w14:paraId="330C0F9B"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The PIU will manage the grievance activities at the </w:t>
      </w:r>
      <w:r w:rsidRPr="00B63B25">
        <w:rPr>
          <w:rFonts w:ascii="Century" w:eastAsia="SimSun" w:hAnsi="Century" w:cs="Arial"/>
          <w:sz w:val="24"/>
          <w:szCs w:val="24"/>
          <w:lang w:eastAsia="zh-CN" w:bidi="ar"/>
        </w:rPr>
        <w:lastRenderedPageBreak/>
        <w:t xml:space="preserve">respective stakeholder’s level to address the Grievances and would act as the focal point in this regard. </w:t>
      </w:r>
    </w:p>
    <w:p w14:paraId="70BF7084"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A three tier Redress structure is proposed to address all complaints in the sub-projects under IBDSLEIP </w:t>
      </w:r>
    </w:p>
    <w:p w14:paraId="7B4C7588" w14:textId="77777777" w:rsidR="00FD3160" w:rsidRPr="00B63B25" w:rsidRDefault="00CB08B0">
      <w:pPr>
        <w:numPr>
          <w:ilvl w:val="0"/>
          <w:numId w:val="44"/>
        </w:numPr>
        <w:spacing w:line="276" w:lineRule="auto"/>
        <w:jc w:val="both"/>
        <w:rPr>
          <w:rFonts w:ascii="Century" w:eastAsia="Arial-BoldItalicMT" w:hAnsi="Century" w:cs="Arial"/>
          <w:bCs/>
          <w:i/>
          <w:iCs/>
          <w:sz w:val="24"/>
          <w:szCs w:val="24"/>
          <w:lang w:eastAsia="zh-CN" w:bidi="ar"/>
        </w:rPr>
      </w:pPr>
      <w:r w:rsidRPr="00B63B25">
        <w:rPr>
          <w:rFonts w:ascii="Century" w:eastAsia="Arial-BoldItalicMT" w:hAnsi="Century" w:cs="Arial"/>
          <w:bCs/>
          <w:i/>
          <w:iCs/>
          <w:sz w:val="24"/>
          <w:szCs w:val="24"/>
          <w:lang w:eastAsia="zh-CN" w:bidi="ar"/>
        </w:rPr>
        <w:t xml:space="preserve">First tier of Redress </w:t>
      </w:r>
    </w:p>
    <w:p w14:paraId="3F45CCBB"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Complaints regarding project implementation and activities arising from the project area shall be channeled to the Village head, who shall convene the GRC committee at that level to review and address the complaint.  The underlying merit is that the community has proven a notable channel for conflict resolution in the project area. The Village head shall head this committee while membership of the committee will consist of:</w:t>
      </w:r>
    </w:p>
    <w:p w14:paraId="73CBF22E" w14:textId="77777777" w:rsidR="00FD3160" w:rsidRPr="00B63B25" w:rsidRDefault="00CB08B0">
      <w:pPr>
        <w:pStyle w:val="ListParagraph"/>
        <w:numPr>
          <w:ilvl w:val="0"/>
          <w:numId w:val="45"/>
        </w:numPr>
        <w:spacing w:after="240" w:line="276" w:lineRule="auto"/>
        <w:jc w:val="both"/>
        <w:rPr>
          <w:rFonts w:ascii="Century" w:hAnsi="Century" w:cs="Arial"/>
          <w:sz w:val="24"/>
          <w:szCs w:val="24"/>
        </w:rPr>
      </w:pPr>
      <w:r w:rsidRPr="00B63B25">
        <w:rPr>
          <w:rFonts w:ascii="Century" w:hAnsi="Century" w:cs="Arial"/>
          <w:sz w:val="24"/>
          <w:szCs w:val="24"/>
        </w:rPr>
        <w:t>The Village head -Chairman</w:t>
      </w:r>
    </w:p>
    <w:p w14:paraId="7216BD27" w14:textId="77777777" w:rsidR="00FD3160" w:rsidRPr="00B63B25" w:rsidRDefault="00CB08B0">
      <w:pPr>
        <w:pStyle w:val="ListParagraph"/>
        <w:numPr>
          <w:ilvl w:val="0"/>
          <w:numId w:val="45"/>
        </w:numPr>
        <w:spacing w:after="240" w:line="276" w:lineRule="auto"/>
        <w:jc w:val="both"/>
        <w:rPr>
          <w:rFonts w:ascii="Century" w:hAnsi="Century" w:cs="Arial"/>
          <w:sz w:val="24"/>
          <w:szCs w:val="24"/>
        </w:rPr>
      </w:pPr>
      <w:r w:rsidRPr="00B63B25">
        <w:rPr>
          <w:rFonts w:ascii="Century" w:hAnsi="Century" w:cs="Arial"/>
          <w:sz w:val="24"/>
          <w:szCs w:val="24"/>
        </w:rPr>
        <w:t>A representative of Council of Elders</w:t>
      </w:r>
    </w:p>
    <w:p w14:paraId="6D63777A" w14:textId="77777777" w:rsidR="00FD3160" w:rsidRPr="00B63B25" w:rsidRDefault="00CB08B0">
      <w:pPr>
        <w:pStyle w:val="ListParagraph"/>
        <w:numPr>
          <w:ilvl w:val="0"/>
          <w:numId w:val="45"/>
        </w:numPr>
        <w:spacing w:after="240" w:line="276" w:lineRule="auto"/>
        <w:jc w:val="both"/>
        <w:rPr>
          <w:rFonts w:ascii="Century" w:hAnsi="Century" w:cs="Arial"/>
          <w:sz w:val="24"/>
          <w:szCs w:val="24"/>
        </w:rPr>
      </w:pPr>
      <w:r w:rsidRPr="00B63B25">
        <w:rPr>
          <w:rFonts w:ascii="Century" w:hAnsi="Century" w:cs="Arial"/>
          <w:sz w:val="24"/>
          <w:szCs w:val="24"/>
        </w:rPr>
        <w:t>A representative of the Community Development Association</w:t>
      </w:r>
    </w:p>
    <w:p w14:paraId="1BEB7C55" w14:textId="77777777" w:rsidR="00FD3160" w:rsidRPr="00B63B25" w:rsidRDefault="00CB08B0">
      <w:pPr>
        <w:pStyle w:val="ListParagraph"/>
        <w:numPr>
          <w:ilvl w:val="0"/>
          <w:numId w:val="45"/>
        </w:numPr>
        <w:spacing w:after="240" w:line="276" w:lineRule="auto"/>
        <w:jc w:val="both"/>
        <w:rPr>
          <w:rFonts w:ascii="Century" w:hAnsi="Century" w:cs="Arial"/>
          <w:sz w:val="24"/>
          <w:szCs w:val="24"/>
        </w:rPr>
      </w:pPr>
      <w:r w:rsidRPr="00B63B25">
        <w:rPr>
          <w:rFonts w:ascii="Century" w:hAnsi="Century" w:cs="Arial"/>
          <w:sz w:val="24"/>
          <w:szCs w:val="24"/>
        </w:rPr>
        <w:t>A representative of Youth Organization</w:t>
      </w:r>
    </w:p>
    <w:p w14:paraId="340D89D8" w14:textId="77777777" w:rsidR="00FD3160" w:rsidRPr="00B63B25" w:rsidRDefault="00CB08B0">
      <w:pPr>
        <w:pStyle w:val="ListParagraph"/>
        <w:numPr>
          <w:ilvl w:val="0"/>
          <w:numId w:val="45"/>
        </w:numPr>
        <w:spacing w:after="240" w:line="276" w:lineRule="auto"/>
        <w:jc w:val="both"/>
        <w:rPr>
          <w:rFonts w:ascii="Century" w:hAnsi="Century" w:cs="Arial"/>
          <w:sz w:val="24"/>
          <w:szCs w:val="24"/>
        </w:rPr>
      </w:pPr>
      <w:r w:rsidRPr="00B63B25">
        <w:rPr>
          <w:rFonts w:ascii="Century" w:hAnsi="Century" w:cs="Arial"/>
          <w:sz w:val="24"/>
          <w:szCs w:val="24"/>
        </w:rPr>
        <w:t>Representative of the Women Group</w:t>
      </w:r>
    </w:p>
    <w:p w14:paraId="066DE975" w14:textId="77777777" w:rsidR="00FD3160" w:rsidRPr="00B63B25" w:rsidRDefault="00CB08B0">
      <w:pPr>
        <w:pStyle w:val="ListParagraph"/>
        <w:numPr>
          <w:ilvl w:val="0"/>
          <w:numId w:val="45"/>
        </w:numPr>
        <w:spacing w:after="240" w:line="276" w:lineRule="auto"/>
        <w:jc w:val="both"/>
        <w:rPr>
          <w:rFonts w:ascii="Century" w:hAnsi="Century" w:cs="Arial"/>
          <w:sz w:val="24"/>
          <w:szCs w:val="24"/>
        </w:rPr>
      </w:pPr>
      <w:r w:rsidRPr="00B63B25">
        <w:rPr>
          <w:rFonts w:ascii="Century" w:hAnsi="Century" w:cs="Arial"/>
          <w:sz w:val="24"/>
          <w:szCs w:val="24"/>
        </w:rPr>
        <w:t>Environmental/Social Safeguards Officer of the SPCU-Secretary</w:t>
      </w:r>
    </w:p>
    <w:p w14:paraId="41A1D3A5" w14:textId="77777777" w:rsidR="00FD3160" w:rsidRPr="00B63B25" w:rsidRDefault="00CB08B0">
      <w:pPr>
        <w:spacing w:line="276" w:lineRule="auto"/>
        <w:jc w:val="both"/>
        <w:rPr>
          <w:rFonts w:ascii="Century" w:hAnsi="Century" w:cs="Arial"/>
          <w:sz w:val="24"/>
          <w:szCs w:val="24"/>
        </w:rPr>
      </w:pPr>
      <w:r w:rsidRPr="00B63B25">
        <w:rPr>
          <w:rFonts w:ascii="Century" w:hAnsi="Century" w:cs="Arial"/>
          <w:sz w:val="24"/>
          <w:szCs w:val="24"/>
        </w:rPr>
        <w:t xml:space="preserve">This committee will be expected to report to the SPCU. In addition, all complaint communication tools as prescribed in the GRM will be made known and accessible to the PAPs. These complaints are received (in written, verbal or electronic form) at Community Level. Complaint boxes are to be placed at one or more of the following points of receiving complaints at the community level: </w:t>
      </w:r>
    </w:p>
    <w:p w14:paraId="784125DF" w14:textId="77777777" w:rsidR="00FD3160" w:rsidRPr="00B63B25" w:rsidRDefault="00CB08B0">
      <w:pPr>
        <w:pStyle w:val="ListParagraph"/>
        <w:numPr>
          <w:ilvl w:val="0"/>
          <w:numId w:val="46"/>
        </w:numPr>
        <w:spacing w:after="240" w:line="276" w:lineRule="auto"/>
        <w:jc w:val="both"/>
        <w:rPr>
          <w:rFonts w:ascii="Century" w:hAnsi="Century" w:cs="Arial"/>
          <w:sz w:val="24"/>
          <w:szCs w:val="24"/>
        </w:rPr>
      </w:pPr>
      <w:r w:rsidRPr="00B63B25">
        <w:rPr>
          <w:rFonts w:ascii="Century" w:hAnsi="Century" w:cs="Arial"/>
          <w:sz w:val="24"/>
          <w:szCs w:val="24"/>
        </w:rPr>
        <w:t xml:space="preserve">Respective LGAs;  </w:t>
      </w:r>
    </w:p>
    <w:p w14:paraId="7656E068" w14:textId="77777777" w:rsidR="00FD3160" w:rsidRPr="00B63B25" w:rsidRDefault="00CB08B0">
      <w:pPr>
        <w:pStyle w:val="ListParagraph"/>
        <w:numPr>
          <w:ilvl w:val="0"/>
          <w:numId w:val="46"/>
        </w:numPr>
        <w:spacing w:after="240" w:line="276" w:lineRule="auto"/>
        <w:jc w:val="both"/>
        <w:rPr>
          <w:rFonts w:ascii="Century" w:hAnsi="Century" w:cs="Arial"/>
          <w:sz w:val="24"/>
          <w:szCs w:val="24"/>
        </w:rPr>
      </w:pPr>
      <w:r w:rsidRPr="00B63B25">
        <w:rPr>
          <w:rFonts w:ascii="Century" w:hAnsi="Century" w:cs="Arial"/>
          <w:sz w:val="24"/>
          <w:szCs w:val="24"/>
        </w:rPr>
        <w:t>Community Town hall</w:t>
      </w:r>
    </w:p>
    <w:p w14:paraId="7DEBF47B" w14:textId="77777777" w:rsidR="00FD3160" w:rsidRPr="00B63B25" w:rsidRDefault="00CB08B0">
      <w:pPr>
        <w:pStyle w:val="ListParagraph"/>
        <w:numPr>
          <w:ilvl w:val="0"/>
          <w:numId w:val="46"/>
        </w:numPr>
        <w:spacing w:after="240" w:line="276" w:lineRule="auto"/>
        <w:jc w:val="both"/>
        <w:rPr>
          <w:rFonts w:ascii="Century" w:hAnsi="Century" w:cs="Arial"/>
          <w:sz w:val="24"/>
          <w:szCs w:val="24"/>
        </w:rPr>
      </w:pPr>
      <w:r w:rsidRPr="00B63B25">
        <w:rPr>
          <w:rFonts w:ascii="Century" w:hAnsi="Century" w:cs="Arial"/>
          <w:sz w:val="24"/>
          <w:szCs w:val="24"/>
        </w:rPr>
        <w:t>Designated spots along the road</w:t>
      </w:r>
    </w:p>
    <w:p w14:paraId="600F18E1" w14:textId="77777777" w:rsidR="00FD3160" w:rsidRPr="00B63B25" w:rsidRDefault="00CB08B0">
      <w:pPr>
        <w:pStyle w:val="ListParagraph"/>
        <w:numPr>
          <w:ilvl w:val="0"/>
          <w:numId w:val="46"/>
        </w:numPr>
        <w:spacing w:after="240" w:line="276" w:lineRule="auto"/>
        <w:jc w:val="both"/>
        <w:rPr>
          <w:rFonts w:ascii="Century" w:hAnsi="Century" w:cs="Arial"/>
          <w:sz w:val="24"/>
          <w:szCs w:val="24"/>
        </w:rPr>
      </w:pPr>
      <w:r w:rsidRPr="00B63B25">
        <w:rPr>
          <w:rFonts w:ascii="Century" w:hAnsi="Century" w:cs="Arial"/>
          <w:sz w:val="24"/>
          <w:szCs w:val="24"/>
        </w:rPr>
        <w:t xml:space="preserve">Traditional Ruler’s Palace  </w:t>
      </w:r>
    </w:p>
    <w:p w14:paraId="3E3A55DE" w14:textId="77777777" w:rsidR="00FD3160" w:rsidRPr="00B63B25" w:rsidRDefault="00CB08B0">
      <w:pPr>
        <w:pStyle w:val="ListParagraph"/>
        <w:numPr>
          <w:ilvl w:val="0"/>
          <w:numId w:val="46"/>
        </w:numPr>
        <w:spacing w:after="240" w:line="276" w:lineRule="auto"/>
        <w:jc w:val="both"/>
        <w:rPr>
          <w:rFonts w:ascii="Century" w:eastAsia="Arial-BoldItalicMT" w:hAnsi="Century" w:cs="Arial"/>
          <w:bCs/>
          <w:i/>
          <w:iCs/>
          <w:sz w:val="24"/>
          <w:szCs w:val="24"/>
          <w:lang w:eastAsia="zh-CN" w:bidi="ar"/>
        </w:rPr>
      </w:pPr>
      <w:r w:rsidRPr="00B63B25">
        <w:rPr>
          <w:rFonts w:ascii="Century" w:hAnsi="Century" w:cs="Arial"/>
          <w:sz w:val="24"/>
          <w:szCs w:val="24"/>
        </w:rPr>
        <w:t>Safeguards Officers at SPCU</w:t>
      </w:r>
    </w:p>
    <w:p w14:paraId="5EFCEF3A"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The complaints are received at various points as described above. The resolution at the first tier will be normally be done within 14 working days and notified to the concerned through a disclosure form. Should the Grievance be not solved within this period, this would be referred to the next level of Grievance Redress. However, if the PIU feels that adequate solutions are worked out but it would require a few more days for actions to be taken, he/she can decide on retaining the issue at the first level by informing the complainant </w:t>
      </w:r>
      <w:r w:rsidRPr="00B63B25">
        <w:rPr>
          <w:rFonts w:ascii="Century" w:eastAsia="SimSun" w:hAnsi="Century" w:cs="Arial"/>
          <w:sz w:val="24"/>
          <w:szCs w:val="24"/>
          <w:lang w:eastAsia="zh-CN" w:bidi="ar"/>
        </w:rPr>
        <w:lastRenderedPageBreak/>
        <w:t xml:space="preserve">accordingly. However, if the complainant requests for an immediate transfer of the issue to the next level, it would be accepted and the issue would be taken to the next tier, especially if the issue is not addressed within 21 days. </w:t>
      </w:r>
    </w:p>
    <w:p w14:paraId="28726C26" w14:textId="77777777" w:rsidR="00FD3160" w:rsidRPr="00B63B25" w:rsidRDefault="00CB08B0">
      <w:pPr>
        <w:spacing w:line="276" w:lineRule="auto"/>
        <w:jc w:val="both"/>
        <w:rPr>
          <w:rFonts w:ascii="Century" w:hAnsi="Century" w:cs="Arial"/>
          <w:sz w:val="24"/>
          <w:szCs w:val="24"/>
        </w:rPr>
      </w:pPr>
      <w:r w:rsidRPr="00B63B25">
        <w:rPr>
          <w:rFonts w:ascii="Century" w:eastAsia="Arial-BoldItalicMT" w:hAnsi="Century" w:cs="Arial"/>
          <w:bCs/>
          <w:sz w:val="24"/>
          <w:szCs w:val="24"/>
          <w:lang w:eastAsia="zh-CN" w:bidi="ar"/>
        </w:rPr>
        <w:t xml:space="preserve">b) Second tier of Redress </w:t>
      </w:r>
    </w:p>
    <w:p w14:paraId="48ABACBF"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The Grievance Redress Committee (GRC) would be the one which would address the grievance in the next level in case the problem is not solved at the first tier. </w:t>
      </w:r>
      <w:r w:rsidRPr="00B63B25">
        <w:rPr>
          <w:rFonts w:ascii="Century" w:hAnsi="Century" w:cs="Arial"/>
          <w:sz w:val="24"/>
          <w:szCs w:val="24"/>
        </w:rPr>
        <w:t>The Project Coordinator (PC) shall head this committee while membership of the committee shall be as follows:</w:t>
      </w:r>
    </w:p>
    <w:p w14:paraId="7D0EE50A" w14:textId="77777777" w:rsidR="00FD3160" w:rsidRPr="00B63B25" w:rsidRDefault="00CB08B0">
      <w:pPr>
        <w:pStyle w:val="ListParagraph"/>
        <w:numPr>
          <w:ilvl w:val="0"/>
          <w:numId w:val="47"/>
        </w:numPr>
        <w:spacing w:after="240" w:line="276" w:lineRule="auto"/>
        <w:jc w:val="both"/>
        <w:rPr>
          <w:rFonts w:ascii="Century" w:hAnsi="Century" w:cs="Arial"/>
          <w:sz w:val="24"/>
          <w:szCs w:val="24"/>
        </w:rPr>
      </w:pPr>
      <w:r w:rsidRPr="00B63B25">
        <w:rPr>
          <w:rFonts w:ascii="Century" w:hAnsi="Century" w:cs="Arial"/>
          <w:sz w:val="24"/>
          <w:szCs w:val="24"/>
        </w:rPr>
        <w:t>Project Coordinator- Chairman</w:t>
      </w:r>
    </w:p>
    <w:p w14:paraId="3F759FAD" w14:textId="77777777" w:rsidR="00FD3160" w:rsidRPr="00B63B25" w:rsidRDefault="00CB08B0">
      <w:pPr>
        <w:pStyle w:val="ListParagraph"/>
        <w:numPr>
          <w:ilvl w:val="0"/>
          <w:numId w:val="47"/>
        </w:numPr>
        <w:spacing w:after="240" w:line="276" w:lineRule="auto"/>
        <w:jc w:val="both"/>
        <w:rPr>
          <w:rFonts w:ascii="Century" w:hAnsi="Century" w:cs="Arial"/>
          <w:sz w:val="24"/>
          <w:szCs w:val="24"/>
        </w:rPr>
      </w:pPr>
      <w:r w:rsidRPr="00B63B25">
        <w:rPr>
          <w:rFonts w:ascii="Century" w:hAnsi="Century" w:cs="Arial"/>
          <w:sz w:val="24"/>
          <w:szCs w:val="24"/>
        </w:rPr>
        <w:t>Internal Auditor</w:t>
      </w:r>
    </w:p>
    <w:p w14:paraId="1E7B912F" w14:textId="77777777" w:rsidR="00FD3160" w:rsidRPr="00B63B25" w:rsidRDefault="00CB08B0">
      <w:pPr>
        <w:pStyle w:val="ListParagraph"/>
        <w:numPr>
          <w:ilvl w:val="0"/>
          <w:numId w:val="47"/>
        </w:numPr>
        <w:spacing w:after="240" w:line="276" w:lineRule="auto"/>
        <w:jc w:val="both"/>
        <w:rPr>
          <w:rFonts w:ascii="Century" w:hAnsi="Century" w:cs="Arial"/>
          <w:sz w:val="24"/>
          <w:szCs w:val="24"/>
        </w:rPr>
      </w:pPr>
      <w:r w:rsidRPr="00B63B25">
        <w:rPr>
          <w:rFonts w:ascii="Century" w:hAnsi="Century" w:cs="Arial"/>
          <w:sz w:val="24"/>
          <w:szCs w:val="24"/>
        </w:rPr>
        <w:t xml:space="preserve">Monitoring and Evaluation officer </w:t>
      </w:r>
    </w:p>
    <w:p w14:paraId="057D69AE" w14:textId="77777777" w:rsidR="00FD3160" w:rsidRPr="00B63B25" w:rsidRDefault="00CB08B0">
      <w:pPr>
        <w:pStyle w:val="ListParagraph"/>
        <w:numPr>
          <w:ilvl w:val="0"/>
          <w:numId w:val="47"/>
        </w:numPr>
        <w:spacing w:after="240" w:line="276" w:lineRule="auto"/>
        <w:jc w:val="both"/>
        <w:rPr>
          <w:rFonts w:ascii="Century" w:eastAsia="SimSun" w:hAnsi="Century" w:cs="Arial"/>
          <w:sz w:val="24"/>
          <w:szCs w:val="24"/>
          <w:lang w:eastAsia="zh-CN" w:bidi="ar"/>
        </w:rPr>
      </w:pPr>
      <w:r w:rsidRPr="00B63B25">
        <w:rPr>
          <w:rFonts w:ascii="Century" w:hAnsi="Century" w:cs="Arial"/>
          <w:sz w:val="24"/>
          <w:szCs w:val="24"/>
        </w:rPr>
        <w:t xml:space="preserve">Communications Officer. </w:t>
      </w:r>
    </w:p>
    <w:p w14:paraId="374BF521" w14:textId="77777777" w:rsidR="00FD3160" w:rsidRPr="00B63B25" w:rsidRDefault="00CB08B0">
      <w:pPr>
        <w:pStyle w:val="ListParagraph"/>
        <w:numPr>
          <w:ilvl w:val="0"/>
          <w:numId w:val="47"/>
        </w:numPr>
        <w:spacing w:after="240" w:line="276" w:lineRule="auto"/>
        <w:jc w:val="both"/>
        <w:rPr>
          <w:rFonts w:ascii="Century" w:eastAsia="SimSun" w:hAnsi="Century" w:cs="Arial"/>
          <w:sz w:val="24"/>
          <w:szCs w:val="24"/>
          <w:lang w:eastAsia="zh-CN" w:bidi="ar"/>
        </w:rPr>
      </w:pPr>
      <w:r w:rsidRPr="00B63B25">
        <w:rPr>
          <w:rFonts w:ascii="Century" w:hAnsi="Century" w:cs="Arial"/>
          <w:sz w:val="24"/>
          <w:szCs w:val="24"/>
        </w:rPr>
        <w:t>One representative of the non-state sector from within the State Project Monitoring Committees</w:t>
      </w:r>
    </w:p>
    <w:p w14:paraId="7807C050" w14:textId="77777777" w:rsidR="00FD3160" w:rsidRPr="00B63B25" w:rsidRDefault="00CB08B0">
      <w:pPr>
        <w:pStyle w:val="ListParagraph"/>
        <w:numPr>
          <w:ilvl w:val="0"/>
          <w:numId w:val="47"/>
        </w:numPr>
        <w:spacing w:line="276" w:lineRule="auto"/>
        <w:rPr>
          <w:rFonts w:ascii="Century" w:eastAsia="SimSun" w:hAnsi="Century" w:cs="Arial"/>
          <w:i/>
          <w:sz w:val="24"/>
          <w:szCs w:val="24"/>
          <w:lang w:eastAsia="zh-CN" w:bidi="ar"/>
        </w:rPr>
      </w:pPr>
      <w:r w:rsidRPr="00B63B25">
        <w:rPr>
          <w:rFonts w:ascii="Century" w:eastAsia="SimSun" w:hAnsi="Century" w:cs="Arial"/>
          <w:sz w:val="24"/>
          <w:szCs w:val="24"/>
          <w:lang w:eastAsia="zh-CN" w:bidi="ar"/>
        </w:rPr>
        <w:t xml:space="preserve">Environmental and Social Safeguard Officer- </w:t>
      </w:r>
      <w:r w:rsidRPr="00B63B25">
        <w:rPr>
          <w:rFonts w:ascii="Century" w:eastAsia="SimSun" w:hAnsi="Century" w:cs="Arial"/>
          <w:i/>
          <w:sz w:val="24"/>
          <w:szCs w:val="24"/>
          <w:lang w:eastAsia="zh-CN" w:bidi="ar"/>
        </w:rPr>
        <w:t>Secretary</w:t>
      </w:r>
    </w:p>
    <w:p w14:paraId="5C69A849"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The safeguard specialist will coordinate the convening of the meetings of the GRC. He / She is also responsible for briefing the GRC on the grievances and deliberations of the first level of Redress, outcomes and on the views of both the parties (project proponent and complainant). </w:t>
      </w:r>
    </w:p>
    <w:p w14:paraId="5C69CFA9"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The GRC will hold the necessary meetings with the affected party / complainant and attempt to find a solution acceptable at all levels. The GRC would record the minutes of the meeting and filed by the PIU. The decisions of the GRC will be communicated to the complainant formally and if he/she accepts the resolutions, the complainant’s acceptance is obtained in writing and signing off is done between the complainant and the GRC. </w:t>
      </w:r>
    </w:p>
    <w:p w14:paraId="625069BF"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If the complainant does not accept the solution offered by the GRC, then the complaint is passed on to the next level / or the complainant can reach the next level for redress. The Chairman of the GRC would be required to forward the issue to the Third Tier to facilitate in exploring a solution to the grievance. In any case, the grievance should be forwarded to the next level if no solution is reached within 14 days of the case reaching the second level. However, in cases nearing offering an amicable solution, it can be retained to an extent of 21 days.</w:t>
      </w:r>
    </w:p>
    <w:p w14:paraId="41F5BF0B" w14:textId="77777777" w:rsidR="00FD3160" w:rsidRPr="00B63B25" w:rsidRDefault="00CB08B0">
      <w:pPr>
        <w:spacing w:line="276" w:lineRule="auto"/>
        <w:jc w:val="both"/>
        <w:rPr>
          <w:rFonts w:ascii="Century" w:hAnsi="Century" w:cs="Arial"/>
          <w:sz w:val="24"/>
          <w:szCs w:val="24"/>
        </w:rPr>
      </w:pPr>
      <w:r w:rsidRPr="00B63B25">
        <w:rPr>
          <w:rFonts w:ascii="Century" w:eastAsia="Arial-BoldItalicMT" w:hAnsi="Century" w:cs="Arial"/>
          <w:bCs/>
          <w:sz w:val="24"/>
          <w:szCs w:val="24"/>
          <w:lang w:eastAsia="zh-CN" w:bidi="ar"/>
        </w:rPr>
        <w:t xml:space="preserve">c) Third tier of Redress </w:t>
      </w:r>
    </w:p>
    <w:p w14:paraId="0BAEF01A"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lastRenderedPageBreak/>
        <w:t xml:space="preserve">If the affected party / complainant does not agree with the resolution at the 2nd level, or there is a time delay of more than a month in solving the issue, the complainant can opt to consider taking it to the third level. </w:t>
      </w:r>
    </w:p>
    <w:p w14:paraId="513DC686"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Where an agreement has not been reached, the</w:t>
      </w:r>
      <w:r w:rsidRPr="00B63B25">
        <w:rPr>
          <w:rFonts w:ascii="Century" w:hAnsi="Century" w:cs="Arial"/>
          <w:sz w:val="24"/>
          <w:szCs w:val="24"/>
        </w:rPr>
        <w:t xml:space="preserve"> complainant can opt to consider taking it to overall Technical Committee GRC (TC-GRC) constituted as the Third Level of Redressal to look into the problems not solved in the Second Level. Membership of the GRC at this level includes Traditional/Community Leaders and the Commissioner of Local Government of the project Community to enable the TC-GRC understand the deliberations of the two previous GRC. Additionally, </w:t>
      </w:r>
      <w:proofErr w:type="gramStart"/>
      <w:r w:rsidRPr="00B63B25">
        <w:rPr>
          <w:rFonts w:ascii="Century" w:hAnsi="Century" w:cs="Arial"/>
          <w:sz w:val="24"/>
          <w:szCs w:val="24"/>
        </w:rPr>
        <w:t>he</w:t>
      </w:r>
      <w:proofErr w:type="gramEnd"/>
      <w:r w:rsidRPr="00B63B25">
        <w:rPr>
          <w:rFonts w:ascii="Century" w:hAnsi="Century" w:cs="Arial"/>
          <w:sz w:val="24"/>
          <w:szCs w:val="24"/>
        </w:rPr>
        <w:t xml:space="preserve"> Social Safeguard Officer of the SPCU will collect all the details of the Grievance including the deliberations of First and Second level efforts and present it to the TC-GRC.</w:t>
      </w:r>
    </w:p>
    <w:p w14:paraId="49F5DB8B" w14:textId="77777777" w:rsidR="00FD3160" w:rsidRPr="00B63B25" w:rsidRDefault="00CB08B0">
      <w:pPr>
        <w:spacing w:line="276" w:lineRule="auto"/>
        <w:jc w:val="both"/>
        <w:rPr>
          <w:rFonts w:ascii="Century" w:hAnsi="Century" w:cs="Arial"/>
          <w:sz w:val="24"/>
          <w:szCs w:val="24"/>
        </w:rPr>
      </w:pPr>
      <w:r w:rsidRPr="00B63B25">
        <w:rPr>
          <w:rFonts w:ascii="Century" w:eastAsia="SimSun" w:hAnsi="Century" w:cs="Arial"/>
          <w:sz w:val="24"/>
          <w:szCs w:val="24"/>
          <w:lang w:eastAsia="zh-CN" w:bidi="ar"/>
        </w:rPr>
        <w:t xml:space="preserve">The decisions of the 3rd tier structure would be final from the project side and will be communicated to the complainant formally and if he/she accepts the resolutions, the complainant’s acceptance is obtained and signed off by the complainant and the 3rd tier structure, including the project GRC. </w:t>
      </w:r>
    </w:p>
    <w:p w14:paraId="77F44DAB"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The Complainant may decide to take a legal or any other recourse if he /she is not satisfied with the resolutions of the deliberations of the three tiers of GRM. It should be encouraged that the 3 levels of handling the grievances should be exhausted extensively before one goes to courts as last resort. </w:t>
      </w:r>
    </w:p>
    <w:p w14:paraId="725481B8" w14:textId="77777777" w:rsidR="00FD3160" w:rsidRPr="00B63B25" w:rsidRDefault="00CB08B0">
      <w:pPr>
        <w:spacing w:line="276" w:lineRule="auto"/>
        <w:jc w:val="both"/>
        <w:rPr>
          <w:rFonts w:ascii="Century" w:hAnsi="Century" w:cs="Arial"/>
          <w:b/>
          <w:bCs/>
          <w:i/>
          <w:iCs/>
          <w:sz w:val="24"/>
          <w:szCs w:val="24"/>
          <w:highlight w:val="yellow"/>
        </w:rPr>
      </w:pPr>
      <w:r w:rsidRPr="00B63B25">
        <w:rPr>
          <w:rFonts w:ascii="Century" w:eastAsia="SimSun" w:hAnsi="Century" w:cs="Arial"/>
          <w:noProof/>
          <w:sz w:val="24"/>
          <w:szCs w:val="24"/>
        </w:rPr>
        <w:drawing>
          <wp:inline distT="0" distB="0" distL="114300" distR="114300" wp14:anchorId="7A4BE728" wp14:editId="4CEFE995">
            <wp:extent cx="4928235" cy="2665095"/>
            <wp:effectExtent l="0" t="0" r="5715" b="1905"/>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15"/>
                    <a:stretch>
                      <a:fillRect/>
                    </a:stretch>
                  </pic:blipFill>
                  <pic:spPr>
                    <a:xfrm>
                      <a:off x="0" y="0"/>
                      <a:ext cx="4928235" cy="2665095"/>
                    </a:xfrm>
                    <a:prstGeom prst="rect">
                      <a:avLst/>
                    </a:prstGeom>
                    <a:noFill/>
                    <a:ln w="9525">
                      <a:noFill/>
                    </a:ln>
                  </pic:spPr>
                </pic:pic>
              </a:graphicData>
            </a:graphic>
          </wp:inline>
        </w:drawing>
      </w:r>
      <w:bookmarkStart w:id="417" w:name="_Toc119618091"/>
      <w:bookmarkStart w:id="418" w:name="_Toc118827335"/>
    </w:p>
    <w:p w14:paraId="2F015F90" w14:textId="36C590D5" w:rsidR="00FD3160" w:rsidRPr="00B63B25" w:rsidRDefault="00CB08B0">
      <w:pPr>
        <w:pStyle w:val="Caption"/>
        <w:spacing w:line="276" w:lineRule="auto"/>
        <w:rPr>
          <w:rFonts w:ascii="Century" w:hAnsi="Century"/>
          <w:sz w:val="24"/>
          <w:szCs w:val="24"/>
        </w:rPr>
      </w:pPr>
      <w:bookmarkStart w:id="419" w:name="_Toc119622710"/>
      <w:bookmarkStart w:id="420" w:name="_Toc8808"/>
      <w:bookmarkEnd w:id="417"/>
      <w:bookmarkEnd w:id="418"/>
      <w:r w:rsidRPr="00B63B25">
        <w:rPr>
          <w:rFonts w:ascii="Century" w:hAnsi="Century"/>
          <w:sz w:val="24"/>
          <w:szCs w:val="24"/>
        </w:rPr>
        <w:t xml:space="preserve">Figure </w:t>
      </w:r>
      <w:r w:rsidRPr="00B63B25">
        <w:rPr>
          <w:rFonts w:ascii="Century" w:hAnsi="Century"/>
          <w:sz w:val="24"/>
          <w:szCs w:val="24"/>
        </w:rPr>
        <w:fldChar w:fldCharType="begin"/>
      </w:r>
      <w:r w:rsidRPr="00B63B25">
        <w:rPr>
          <w:rFonts w:ascii="Century" w:hAnsi="Century"/>
          <w:sz w:val="24"/>
          <w:szCs w:val="24"/>
        </w:rPr>
        <w:instrText xml:space="preserve"> SEQ Figure \* ARABIC </w:instrText>
      </w:r>
      <w:r w:rsidRPr="00B63B25">
        <w:rPr>
          <w:rFonts w:ascii="Century" w:hAnsi="Century"/>
          <w:sz w:val="24"/>
          <w:szCs w:val="24"/>
        </w:rPr>
        <w:fldChar w:fldCharType="separate"/>
      </w:r>
      <w:r w:rsidR="004F3847">
        <w:rPr>
          <w:rFonts w:ascii="Century" w:hAnsi="Century"/>
          <w:noProof/>
          <w:sz w:val="24"/>
          <w:szCs w:val="24"/>
        </w:rPr>
        <w:t>16</w:t>
      </w:r>
      <w:r w:rsidRPr="00B63B25">
        <w:rPr>
          <w:rFonts w:ascii="Century" w:hAnsi="Century"/>
          <w:sz w:val="24"/>
          <w:szCs w:val="24"/>
        </w:rPr>
        <w:fldChar w:fldCharType="end"/>
      </w:r>
      <w:bookmarkStart w:id="421" w:name="_Toc3407"/>
      <w:r w:rsidRPr="00B63B25">
        <w:rPr>
          <w:rFonts w:ascii="Century" w:hAnsi="Century"/>
          <w:sz w:val="24"/>
          <w:szCs w:val="24"/>
        </w:rPr>
        <w:t>: Grievance Redress Mechanism flow process for the IBSDLEIP.</w:t>
      </w:r>
      <w:bookmarkEnd w:id="421"/>
    </w:p>
    <w:p w14:paraId="62BBEA8E" w14:textId="77777777" w:rsidR="00FD3160" w:rsidRPr="00B63B25" w:rsidRDefault="00CB08B0">
      <w:pPr>
        <w:pStyle w:val="Heading2"/>
        <w:spacing w:line="276" w:lineRule="auto"/>
        <w:rPr>
          <w:rFonts w:ascii="Century" w:hAnsi="Century" w:cs="Arial"/>
          <w:b/>
          <w:color w:val="auto"/>
          <w:sz w:val="24"/>
          <w:szCs w:val="24"/>
        </w:rPr>
      </w:pPr>
      <w:bookmarkStart w:id="422" w:name="_Toc21909"/>
      <w:r w:rsidRPr="00B63B25">
        <w:rPr>
          <w:rFonts w:ascii="Century" w:hAnsi="Century" w:cs="Arial"/>
          <w:b/>
          <w:color w:val="auto"/>
          <w:sz w:val="24"/>
          <w:szCs w:val="24"/>
        </w:rPr>
        <w:lastRenderedPageBreak/>
        <w:t>9.6 GRM Jurisdiction</w:t>
      </w:r>
      <w:bookmarkEnd w:id="419"/>
      <w:bookmarkEnd w:id="420"/>
      <w:bookmarkEnd w:id="422"/>
      <w:r w:rsidRPr="00B63B25">
        <w:rPr>
          <w:rFonts w:ascii="Century" w:hAnsi="Century" w:cs="Arial"/>
          <w:b/>
          <w:color w:val="auto"/>
          <w:sz w:val="24"/>
          <w:szCs w:val="24"/>
        </w:rPr>
        <w:t xml:space="preserve"> </w:t>
      </w:r>
    </w:p>
    <w:p w14:paraId="5E224238" w14:textId="77777777" w:rsidR="00FD3160" w:rsidRPr="00B63B25" w:rsidRDefault="00CB08B0">
      <w:pPr>
        <w:spacing w:line="276" w:lineRule="auto"/>
        <w:jc w:val="both"/>
        <w:rPr>
          <w:rFonts w:ascii="Century" w:eastAsia="SimSun" w:hAnsi="Century" w:cs="Arial"/>
          <w:sz w:val="24"/>
          <w:szCs w:val="24"/>
          <w:lang w:eastAsia="zh-CN" w:bidi="ar"/>
        </w:rPr>
      </w:pPr>
      <w:r w:rsidRPr="00B63B25">
        <w:rPr>
          <w:rFonts w:ascii="Century" w:eastAsia="SimSun" w:hAnsi="Century" w:cs="Arial"/>
          <w:sz w:val="24"/>
          <w:szCs w:val="24"/>
          <w:lang w:eastAsia="zh-CN" w:bidi="ar"/>
        </w:rPr>
        <w:t xml:space="preserve">The proposed GRM is project specific and scaled to the risks and impacts of the Project. It is meant to solve the project’s concerns by the stakeholders or any complainant. The proposed GRM is however not intended to bypass any Governments’ own existing redress process; rather is intended to address affected people’s concerns and complaints promptly, making it readily accessible to all segments of the affected people. Any established Government Redress mechanisms take priority over the proposed GRM. </w:t>
      </w:r>
      <w:bookmarkStart w:id="423" w:name="_Hlk119230544"/>
    </w:p>
    <w:p w14:paraId="6353491D" w14:textId="77777777" w:rsidR="00FD3160" w:rsidRPr="00B63B25" w:rsidRDefault="00FD3160">
      <w:pPr>
        <w:spacing w:line="276" w:lineRule="auto"/>
        <w:jc w:val="both"/>
        <w:rPr>
          <w:rFonts w:ascii="Century" w:eastAsia="SimSun" w:hAnsi="Century" w:cs="Arial"/>
          <w:sz w:val="24"/>
          <w:szCs w:val="24"/>
          <w:lang w:eastAsia="zh-CN" w:bidi="ar"/>
        </w:rPr>
      </w:pPr>
    </w:p>
    <w:p w14:paraId="0D28D786" w14:textId="77777777" w:rsidR="00FD3160" w:rsidRPr="00B63B25" w:rsidRDefault="00FD3160">
      <w:pPr>
        <w:spacing w:line="276" w:lineRule="auto"/>
        <w:jc w:val="both"/>
        <w:rPr>
          <w:rFonts w:ascii="Century" w:eastAsia="SimSun" w:hAnsi="Century" w:cs="Arial"/>
          <w:sz w:val="24"/>
          <w:szCs w:val="24"/>
          <w:lang w:eastAsia="zh-CN" w:bidi="ar"/>
        </w:rPr>
      </w:pPr>
    </w:p>
    <w:p w14:paraId="72E0D810" w14:textId="77777777" w:rsidR="00FD3160" w:rsidRPr="00B63B25" w:rsidRDefault="00FD3160">
      <w:pPr>
        <w:spacing w:line="276" w:lineRule="auto"/>
        <w:jc w:val="both"/>
        <w:rPr>
          <w:rFonts w:ascii="Century" w:eastAsia="SimSun" w:hAnsi="Century" w:cs="Arial"/>
          <w:sz w:val="24"/>
          <w:szCs w:val="24"/>
          <w:lang w:eastAsia="zh-CN" w:bidi="ar"/>
        </w:rPr>
      </w:pPr>
    </w:p>
    <w:p w14:paraId="36CDDA58" w14:textId="77777777" w:rsidR="00FD3160" w:rsidRPr="00B63B25" w:rsidRDefault="00FD3160">
      <w:pPr>
        <w:spacing w:line="276" w:lineRule="auto"/>
        <w:jc w:val="both"/>
        <w:rPr>
          <w:rFonts w:ascii="Century" w:eastAsia="SimSun" w:hAnsi="Century" w:cs="Arial"/>
          <w:sz w:val="24"/>
          <w:szCs w:val="24"/>
          <w:lang w:eastAsia="zh-CN" w:bidi="ar"/>
        </w:rPr>
      </w:pPr>
    </w:p>
    <w:p w14:paraId="123E379D" w14:textId="77777777" w:rsidR="00FD3160" w:rsidRPr="00B63B25" w:rsidRDefault="00FD3160">
      <w:pPr>
        <w:spacing w:line="276" w:lineRule="auto"/>
        <w:jc w:val="both"/>
        <w:rPr>
          <w:rFonts w:ascii="Century" w:eastAsia="SimSun" w:hAnsi="Century" w:cs="Arial"/>
          <w:sz w:val="24"/>
          <w:szCs w:val="24"/>
          <w:lang w:eastAsia="zh-CN" w:bidi="ar"/>
        </w:rPr>
      </w:pPr>
    </w:p>
    <w:p w14:paraId="77E84D1C" w14:textId="77777777" w:rsidR="00FD3160" w:rsidRPr="00B63B25" w:rsidRDefault="00FD3160">
      <w:pPr>
        <w:spacing w:line="276" w:lineRule="auto"/>
        <w:jc w:val="both"/>
        <w:rPr>
          <w:rFonts w:ascii="Century" w:eastAsia="SimSun" w:hAnsi="Century" w:cs="Arial"/>
          <w:sz w:val="24"/>
          <w:szCs w:val="24"/>
          <w:lang w:eastAsia="zh-CN" w:bidi="ar"/>
        </w:rPr>
      </w:pPr>
    </w:p>
    <w:p w14:paraId="25E32B87" w14:textId="77777777" w:rsidR="00FD3160" w:rsidRPr="00B63B25" w:rsidRDefault="00FD3160">
      <w:pPr>
        <w:spacing w:line="276" w:lineRule="auto"/>
        <w:jc w:val="both"/>
        <w:rPr>
          <w:rFonts w:ascii="Century" w:eastAsia="SimSun" w:hAnsi="Century" w:cs="Arial"/>
          <w:sz w:val="24"/>
          <w:szCs w:val="24"/>
          <w:lang w:eastAsia="zh-CN" w:bidi="ar"/>
        </w:rPr>
      </w:pPr>
    </w:p>
    <w:p w14:paraId="1709935E" w14:textId="77777777" w:rsidR="00FD3160" w:rsidRPr="00B63B25" w:rsidRDefault="00FD3160">
      <w:pPr>
        <w:spacing w:line="276" w:lineRule="auto"/>
        <w:jc w:val="both"/>
        <w:rPr>
          <w:rFonts w:ascii="Century" w:eastAsia="SimSun" w:hAnsi="Century" w:cs="Arial"/>
          <w:sz w:val="24"/>
          <w:szCs w:val="24"/>
          <w:lang w:eastAsia="zh-CN" w:bidi="ar"/>
        </w:rPr>
      </w:pPr>
    </w:p>
    <w:p w14:paraId="65672EE6" w14:textId="77777777" w:rsidR="00FD3160" w:rsidRPr="00B63B25" w:rsidRDefault="00FD3160">
      <w:pPr>
        <w:spacing w:line="276" w:lineRule="auto"/>
        <w:jc w:val="both"/>
        <w:rPr>
          <w:rFonts w:ascii="Century" w:eastAsia="SimSun" w:hAnsi="Century" w:cs="Arial"/>
          <w:sz w:val="24"/>
          <w:szCs w:val="24"/>
          <w:lang w:eastAsia="zh-CN" w:bidi="ar"/>
        </w:rPr>
      </w:pPr>
    </w:p>
    <w:p w14:paraId="427F1EC6" w14:textId="77777777" w:rsidR="00FD3160" w:rsidRDefault="00FD3160">
      <w:pPr>
        <w:pStyle w:val="Heading1"/>
        <w:spacing w:line="276" w:lineRule="auto"/>
        <w:jc w:val="left"/>
        <w:rPr>
          <w:rFonts w:ascii="Century" w:eastAsia="SimSun" w:hAnsi="Century" w:cs="Arial"/>
          <w:b w:val="0"/>
          <w:color w:val="auto"/>
          <w:szCs w:val="24"/>
          <w:lang w:eastAsia="zh-CN" w:bidi="ar"/>
        </w:rPr>
      </w:pPr>
      <w:bookmarkStart w:id="424" w:name="_Toc127767829"/>
      <w:bookmarkStart w:id="425" w:name="_Toc9339"/>
    </w:p>
    <w:p w14:paraId="21CC5704" w14:textId="77777777" w:rsidR="00867AA0" w:rsidRDefault="00867AA0" w:rsidP="00867AA0">
      <w:pPr>
        <w:rPr>
          <w:lang w:eastAsia="zh-CN" w:bidi="ar"/>
        </w:rPr>
      </w:pPr>
    </w:p>
    <w:p w14:paraId="3732FA10" w14:textId="77777777" w:rsidR="00867AA0" w:rsidRDefault="00867AA0" w:rsidP="00867AA0">
      <w:pPr>
        <w:rPr>
          <w:lang w:eastAsia="zh-CN" w:bidi="ar"/>
        </w:rPr>
      </w:pPr>
    </w:p>
    <w:p w14:paraId="39B007D6" w14:textId="77777777" w:rsidR="00867AA0" w:rsidRDefault="00867AA0" w:rsidP="00867AA0">
      <w:pPr>
        <w:rPr>
          <w:lang w:eastAsia="zh-CN" w:bidi="ar"/>
        </w:rPr>
      </w:pPr>
    </w:p>
    <w:p w14:paraId="31297648" w14:textId="77777777" w:rsidR="00867AA0" w:rsidRDefault="00867AA0" w:rsidP="00867AA0">
      <w:pPr>
        <w:rPr>
          <w:lang w:eastAsia="zh-CN" w:bidi="ar"/>
        </w:rPr>
      </w:pPr>
    </w:p>
    <w:p w14:paraId="1EAB8452" w14:textId="77777777" w:rsidR="00867AA0" w:rsidRDefault="00867AA0" w:rsidP="00867AA0">
      <w:pPr>
        <w:rPr>
          <w:lang w:eastAsia="zh-CN" w:bidi="ar"/>
        </w:rPr>
      </w:pPr>
    </w:p>
    <w:p w14:paraId="3500014D" w14:textId="77777777" w:rsidR="00867AA0" w:rsidRDefault="00867AA0" w:rsidP="00867AA0">
      <w:pPr>
        <w:rPr>
          <w:lang w:eastAsia="zh-CN" w:bidi="ar"/>
        </w:rPr>
      </w:pPr>
    </w:p>
    <w:p w14:paraId="5C3EB3B3" w14:textId="77777777" w:rsidR="00867AA0" w:rsidRDefault="00867AA0" w:rsidP="00867AA0">
      <w:pPr>
        <w:rPr>
          <w:lang w:eastAsia="zh-CN" w:bidi="ar"/>
        </w:rPr>
      </w:pPr>
    </w:p>
    <w:p w14:paraId="6C80B3DD" w14:textId="77777777" w:rsidR="00867AA0" w:rsidRDefault="00867AA0" w:rsidP="00867AA0">
      <w:pPr>
        <w:rPr>
          <w:lang w:eastAsia="zh-CN" w:bidi="ar"/>
        </w:rPr>
      </w:pPr>
    </w:p>
    <w:p w14:paraId="20811D53" w14:textId="77777777" w:rsidR="00867AA0" w:rsidRDefault="00867AA0" w:rsidP="00867AA0">
      <w:pPr>
        <w:rPr>
          <w:lang w:eastAsia="zh-CN" w:bidi="ar"/>
        </w:rPr>
      </w:pPr>
    </w:p>
    <w:p w14:paraId="144EAC55" w14:textId="77777777" w:rsidR="00867AA0" w:rsidRPr="00867AA0" w:rsidRDefault="00867AA0" w:rsidP="00867AA0">
      <w:pPr>
        <w:rPr>
          <w:lang w:eastAsia="zh-CN" w:bidi="ar"/>
        </w:rPr>
      </w:pPr>
    </w:p>
    <w:p w14:paraId="2935EEAE" w14:textId="77777777" w:rsidR="00FD3160" w:rsidRPr="00B63B25" w:rsidRDefault="00FD3160">
      <w:pPr>
        <w:rPr>
          <w:rFonts w:ascii="Century" w:hAnsi="Century"/>
          <w:sz w:val="24"/>
          <w:szCs w:val="24"/>
          <w:lang w:eastAsia="zh-CN" w:bidi="ar"/>
        </w:rPr>
      </w:pPr>
    </w:p>
    <w:p w14:paraId="15124CB9" w14:textId="77777777" w:rsidR="00FD3160" w:rsidRPr="00B63B25" w:rsidRDefault="00CB08B0">
      <w:pPr>
        <w:pStyle w:val="Heading1"/>
        <w:spacing w:line="276" w:lineRule="auto"/>
        <w:rPr>
          <w:rFonts w:ascii="Century" w:hAnsi="Century" w:cs="Arial"/>
          <w:color w:val="auto"/>
          <w:szCs w:val="24"/>
        </w:rPr>
      </w:pPr>
      <w:bookmarkStart w:id="426" w:name="_Toc16673"/>
      <w:r w:rsidRPr="00B63B25">
        <w:rPr>
          <w:rFonts w:ascii="Century" w:hAnsi="Century" w:cs="Arial"/>
          <w:color w:val="auto"/>
          <w:szCs w:val="24"/>
        </w:rPr>
        <w:lastRenderedPageBreak/>
        <w:t>Chapter Ten: Conclusion</w:t>
      </w:r>
      <w:bookmarkEnd w:id="424"/>
      <w:bookmarkEnd w:id="426"/>
      <w:r w:rsidRPr="00B63B25">
        <w:rPr>
          <w:rFonts w:ascii="Century" w:hAnsi="Century" w:cs="Arial"/>
          <w:color w:val="auto"/>
          <w:szCs w:val="24"/>
        </w:rPr>
        <w:t xml:space="preserve"> </w:t>
      </w:r>
      <w:bookmarkEnd w:id="425"/>
    </w:p>
    <w:p w14:paraId="7A1621EE" w14:textId="77777777" w:rsidR="00FD3160" w:rsidRPr="00B63B25" w:rsidRDefault="00FD3160">
      <w:pPr>
        <w:rPr>
          <w:rFonts w:ascii="Century" w:hAnsi="Century"/>
          <w:sz w:val="24"/>
          <w:szCs w:val="24"/>
        </w:rPr>
      </w:pPr>
    </w:p>
    <w:p w14:paraId="3E20A7AA" w14:textId="77777777" w:rsidR="00FD3160" w:rsidRPr="00B63B25" w:rsidRDefault="00CB08B0">
      <w:pPr>
        <w:pStyle w:val="Heading2"/>
        <w:spacing w:line="276" w:lineRule="auto"/>
        <w:rPr>
          <w:rFonts w:ascii="Century" w:hAnsi="Century" w:cs="Arial"/>
          <w:b/>
          <w:color w:val="auto"/>
          <w:sz w:val="24"/>
          <w:szCs w:val="24"/>
        </w:rPr>
      </w:pPr>
      <w:bookmarkStart w:id="427" w:name="_Toc26276"/>
      <w:bookmarkStart w:id="428" w:name="_Toc19389"/>
      <w:bookmarkStart w:id="429" w:name="_Toc127767830"/>
      <w:r w:rsidRPr="00B63B25">
        <w:rPr>
          <w:rFonts w:ascii="Century" w:hAnsi="Century" w:cs="Arial"/>
          <w:b/>
          <w:color w:val="auto"/>
          <w:sz w:val="24"/>
          <w:szCs w:val="24"/>
        </w:rPr>
        <w:t>10.1 Introduction</w:t>
      </w:r>
      <w:bookmarkEnd w:id="427"/>
      <w:bookmarkEnd w:id="428"/>
      <w:bookmarkEnd w:id="429"/>
    </w:p>
    <w:p w14:paraId="05CCF682" w14:textId="77777777" w:rsidR="00FD3160" w:rsidRPr="00B63B25" w:rsidRDefault="00CB08B0">
      <w:pPr>
        <w:pStyle w:val="NoSpacing"/>
        <w:spacing w:line="276" w:lineRule="auto"/>
        <w:jc w:val="both"/>
        <w:rPr>
          <w:rFonts w:ascii="Century" w:hAnsi="Century" w:cs="Arial"/>
          <w:sz w:val="24"/>
          <w:szCs w:val="24"/>
        </w:rPr>
      </w:pPr>
      <w:r w:rsidRPr="00B63B25">
        <w:rPr>
          <w:rFonts w:ascii="Century" w:hAnsi="Century" w:cs="Arial"/>
          <w:sz w:val="24"/>
          <w:szCs w:val="24"/>
        </w:rPr>
        <w:t>This project with the associated activities outlined in this ESMP for the construction/rehabilitation of WASH facilities at Dagauda, Duguri, and Mashema towns of Bauchi State will have highly beneficial impacts by improving critical service delivery infrastructure within this community and thereby scaling up living conditions, through which social cohesion can be improved.</w:t>
      </w:r>
    </w:p>
    <w:p w14:paraId="23199339"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 xml:space="preserve">The civil works associated with the construction/rehabilitation of the WASH facilities anticipated to lead to some limited adverse environmental and social impacts which will largely be localized in spatial extent, short term, and occurring within less sensitive environmental areas. These will be managed through the application of the appropriate mitigation measures stated in the ESMP matrix table, which would be included in the contractor’s agreement, good practices, adequate supervision, and enforcement during project implementation. </w:t>
      </w:r>
    </w:p>
    <w:p w14:paraId="2731BBD0"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sz w:val="24"/>
          <w:szCs w:val="24"/>
        </w:rPr>
        <w:t>The contractor and the PIU should give priority ion to mitigation of air water and soil pollution, distortion of landscape, loss of vegetation and occupational hazards such as accidents and incidents during the construction/upgrade of the WASH facilities. Adverse social impacts to be addressed include the labour concerns of the local communities, loss of cultural and traditional values and the risks of gender-based violence among others</w:t>
      </w:r>
    </w:p>
    <w:p w14:paraId="39FEE6B1" w14:textId="77777777" w:rsidR="00FD3160" w:rsidRPr="00B63B25" w:rsidRDefault="00CB08B0">
      <w:pPr>
        <w:spacing w:line="276" w:lineRule="auto"/>
        <w:jc w:val="both"/>
        <w:rPr>
          <w:rFonts w:ascii="Century" w:hAnsi="Century" w:cs="Arial"/>
          <w:bCs/>
          <w:sz w:val="24"/>
          <w:szCs w:val="24"/>
        </w:rPr>
      </w:pPr>
      <w:r w:rsidRPr="00B63B25">
        <w:rPr>
          <w:rFonts w:ascii="Century" w:hAnsi="Century" w:cs="Arial"/>
          <w:bCs/>
          <w:sz w:val="24"/>
          <w:szCs w:val="24"/>
        </w:rPr>
        <w:t>The ESMP has provided in detail the mitigation measures for identified potential adverse impacts associated with the various phases of the project, and a monitoring program to ensure compliance. In conclusion, with an adequate application of mitigation measures the identified environmental and social impacts will be avoided, reduced, and mitigated.</w:t>
      </w:r>
    </w:p>
    <w:p w14:paraId="02E4DCC3" w14:textId="77777777" w:rsidR="00FD3160" w:rsidRPr="00B63B25" w:rsidRDefault="00FD3160">
      <w:pPr>
        <w:spacing w:line="276" w:lineRule="auto"/>
        <w:jc w:val="both"/>
        <w:rPr>
          <w:rFonts w:ascii="Century" w:hAnsi="Century" w:cs="Arial"/>
          <w:bCs/>
          <w:sz w:val="24"/>
          <w:szCs w:val="24"/>
        </w:rPr>
      </w:pPr>
    </w:p>
    <w:p w14:paraId="20F5CAC1" w14:textId="77777777" w:rsidR="00FD3160" w:rsidRPr="00B63B25" w:rsidRDefault="00FD3160">
      <w:pPr>
        <w:spacing w:line="276" w:lineRule="auto"/>
        <w:jc w:val="both"/>
        <w:rPr>
          <w:rFonts w:ascii="Century" w:hAnsi="Century" w:cs="Arial"/>
          <w:bCs/>
          <w:sz w:val="24"/>
          <w:szCs w:val="24"/>
        </w:rPr>
      </w:pPr>
    </w:p>
    <w:bookmarkEnd w:id="423"/>
    <w:p w14:paraId="10702483" w14:textId="77777777" w:rsidR="00FD3160" w:rsidRPr="00B63B25" w:rsidRDefault="00FD3160">
      <w:pPr>
        <w:spacing w:line="276" w:lineRule="auto"/>
        <w:jc w:val="both"/>
        <w:rPr>
          <w:rFonts w:ascii="Century" w:eastAsia="DengXian" w:hAnsi="Century" w:cs="Arial"/>
          <w:sz w:val="24"/>
          <w:szCs w:val="24"/>
          <w:lang w:eastAsia="zh-CN" w:bidi="ar"/>
        </w:rPr>
      </w:pPr>
    </w:p>
    <w:p w14:paraId="39356A44" w14:textId="77777777" w:rsidR="00FD3160" w:rsidRPr="00B63B25" w:rsidRDefault="00FD3160">
      <w:pPr>
        <w:spacing w:line="276" w:lineRule="auto"/>
        <w:jc w:val="both"/>
        <w:rPr>
          <w:rFonts w:ascii="Century" w:eastAsia="DengXian" w:hAnsi="Century" w:cs="Arial"/>
          <w:sz w:val="24"/>
          <w:szCs w:val="24"/>
          <w:lang w:eastAsia="zh-CN" w:bidi="ar"/>
        </w:rPr>
      </w:pPr>
    </w:p>
    <w:p w14:paraId="513A80C7" w14:textId="77777777" w:rsidR="00FD3160" w:rsidRPr="00B63B25" w:rsidRDefault="00FD3160">
      <w:pPr>
        <w:spacing w:line="276" w:lineRule="auto"/>
        <w:jc w:val="both"/>
        <w:rPr>
          <w:rFonts w:ascii="Century" w:eastAsia="DengXian" w:hAnsi="Century" w:cs="Arial"/>
          <w:sz w:val="24"/>
          <w:szCs w:val="24"/>
          <w:lang w:eastAsia="zh-CN" w:bidi="ar"/>
        </w:rPr>
      </w:pPr>
    </w:p>
    <w:p w14:paraId="4C6B3679" w14:textId="77777777" w:rsidR="00FD3160" w:rsidRPr="00B63B25" w:rsidRDefault="00FD3160">
      <w:pPr>
        <w:spacing w:line="240" w:lineRule="auto"/>
        <w:jc w:val="both"/>
        <w:rPr>
          <w:rFonts w:ascii="Century" w:eastAsia="DengXian" w:hAnsi="Century" w:cs="Arial"/>
          <w:b/>
          <w:sz w:val="24"/>
          <w:szCs w:val="24"/>
          <w:lang w:eastAsia="zh-CN" w:bidi="ar"/>
        </w:rPr>
      </w:pPr>
    </w:p>
    <w:p w14:paraId="4815942D" w14:textId="77777777" w:rsidR="00FD3160" w:rsidRPr="00B63B25" w:rsidRDefault="00CB08B0">
      <w:pPr>
        <w:pStyle w:val="Heading1"/>
        <w:spacing w:line="240" w:lineRule="auto"/>
        <w:jc w:val="both"/>
        <w:rPr>
          <w:rFonts w:ascii="Century" w:eastAsia="DengXian" w:hAnsi="Century" w:cs="Arial"/>
          <w:bCs/>
          <w:color w:val="auto"/>
          <w:szCs w:val="24"/>
        </w:rPr>
      </w:pPr>
      <w:bookmarkStart w:id="430" w:name="_Toc25944"/>
      <w:r w:rsidRPr="00B63B25">
        <w:rPr>
          <w:rFonts w:ascii="Century" w:eastAsia="DengXian" w:hAnsi="Century" w:cs="Arial"/>
          <w:color w:val="auto"/>
          <w:szCs w:val="24"/>
        </w:rPr>
        <w:lastRenderedPageBreak/>
        <w:t>References</w:t>
      </w:r>
      <w:bookmarkEnd w:id="430"/>
    </w:p>
    <w:p w14:paraId="7EE2627A"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shd w:val="clear" w:color="auto" w:fill="FFFFFF"/>
          <w:lang w:eastAsia="zh-CN" w:bidi="ar"/>
        </w:rPr>
        <w:t>Adewole I. (2016) </w:t>
      </w:r>
      <w:proofErr w:type="gramStart"/>
      <w:r w:rsidRPr="00B63B25">
        <w:rPr>
          <w:rFonts w:ascii="Century" w:hAnsi="Century" w:cs="Arial"/>
          <w:iCs/>
          <w:sz w:val="24"/>
          <w:szCs w:val="24"/>
          <w:shd w:val="clear" w:color="auto" w:fill="FFFFFF"/>
          <w:lang w:eastAsia="zh-CN" w:bidi="ar"/>
        </w:rPr>
        <w:t>Thirty Six</w:t>
      </w:r>
      <w:proofErr w:type="gramEnd"/>
      <w:r w:rsidRPr="00B63B25">
        <w:rPr>
          <w:rFonts w:ascii="Century" w:hAnsi="Century" w:cs="Arial"/>
          <w:iCs/>
          <w:sz w:val="24"/>
          <w:szCs w:val="24"/>
          <w:shd w:val="clear" w:color="auto" w:fill="FFFFFF"/>
          <w:lang w:eastAsia="zh-CN" w:bidi="ar"/>
        </w:rPr>
        <w:t xml:space="preserve"> States and the FCT are to Share $1.5m FG Fund for Primary Health Care</w:t>
      </w:r>
      <w:r w:rsidRPr="00B63B25">
        <w:rPr>
          <w:rFonts w:ascii="Century" w:hAnsi="Century" w:cs="Arial"/>
          <w:sz w:val="24"/>
          <w:szCs w:val="24"/>
          <w:shd w:val="clear" w:color="auto" w:fill="FFFFFF"/>
          <w:lang w:eastAsia="zh-CN" w:bidi="ar"/>
        </w:rPr>
        <w:t>. Available from: </w:t>
      </w:r>
      <w:hyperlink r:id="rId116" w:history="1">
        <w:r w:rsidR="00FD3160" w:rsidRPr="00B63B25">
          <w:rPr>
            <w:rStyle w:val="Hyperlink"/>
            <w:rFonts w:ascii="Century" w:eastAsia="DengXian" w:hAnsi="Century" w:cs="Arial"/>
            <w:color w:val="auto"/>
            <w:sz w:val="24"/>
            <w:szCs w:val="24"/>
            <w:shd w:val="clear" w:color="auto" w:fill="FFFFFF"/>
          </w:rPr>
          <w:t>https://www.informationng.com/2016/07/36-states-and-the-fct-to-share-1-5m-fg-fund-for-primary-healthcare.html</w:t>
        </w:r>
      </w:hyperlink>
    </w:p>
    <w:p w14:paraId="4DE8E43F" w14:textId="77777777" w:rsidR="00FD3160" w:rsidRPr="00B63B25" w:rsidRDefault="00CB08B0" w:rsidP="00867AA0">
      <w:pPr>
        <w:pStyle w:val="NoSpacing"/>
        <w:spacing w:before="240"/>
        <w:ind w:left="720" w:hanging="720"/>
        <w:jc w:val="both"/>
        <w:rPr>
          <w:rFonts w:ascii="Century" w:hAnsi="Century" w:cs="Arial"/>
          <w:sz w:val="24"/>
          <w:szCs w:val="24"/>
          <w:shd w:val="clear" w:color="auto" w:fill="FFFFFF"/>
          <w:lang w:eastAsia="zh-CN" w:bidi="ar"/>
        </w:rPr>
      </w:pPr>
      <w:proofErr w:type="spellStart"/>
      <w:r w:rsidRPr="00B63B25">
        <w:rPr>
          <w:rFonts w:ascii="Century" w:hAnsi="Century" w:cs="Arial"/>
          <w:sz w:val="24"/>
          <w:szCs w:val="24"/>
          <w:shd w:val="clear" w:color="auto" w:fill="FFFFFF"/>
          <w:lang w:eastAsia="zh-CN" w:bidi="ar"/>
        </w:rPr>
        <w:t>Chinawa</w:t>
      </w:r>
      <w:proofErr w:type="spellEnd"/>
      <w:r w:rsidRPr="00B63B25">
        <w:rPr>
          <w:rFonts w:ascii="Century" w:hAnsi="Century" w:cs="Arial"/>
          <w:sz w:val="24"/>
          <w:szCs w:val="24"/>
          <w:shd w:val="clear" w:color="auto" w:fill="FFFFFF"/>
          <w:lang w:eastAsia="zh-CN" w:bidi="ar"/>
        </w:rPr>
        <w:t xml:space="preserve"> J. M. (2015) Factors militating against effective implementation of primary health care system in Nigeria. </w:t>
      </w:r>
      <w:r w:rsidRPr="00B63B25">
        <w:rPr>
          <w:rFonts w:ascii="Century" w:hAnsi="Century" w:cs="Arial"/>
          <w:iCs/>
          <w:sz w:val="24"/>
          <w:szCs w:val="24"/>
          <w:shd w:val="clear" w:color="auto" w:fill="FFFFFF"/>
          <w:lang w:eastAsia="zh-CN" w:bidi="ar"/>
        </w:rPr>
        <w:t>Ann Trop Med Public Health</w:t>
      </w:r>
      <w:r w:rsidRPr="00B63B25">
        <w:rPr>
          <w:rFonts w:ascii="Century" w:hAnsi="Century" w:cs="Arial"/>
          <w:sz w:val="24"/>
          <w:szCs w:val="24"/>
          <w:shd w:val="clear" w:color="auto" w:fill="FFFFFF"/>
          <w:lang w:eastAsia="zh-CN" w:bidi="ar"/>
        </w:rPr>
        <w:t xml:space="preserve"> 8:5–9. </w:t>
      </w:r>
    </w:p>
    <w:p w14:paraId="7A891D86" w14:textId="77777777" w:rsidR="00FD3160" w:rsidRPr="00B63B25" w:rsidRDefault="00CB08B0" w:rsidP="00867AA0">
      <w:pPr>
        <w:pStyle w:val="NoSpacing"/>
        <w:spacing w:before="240"/>
        <w:ind w:left="720" w:hanging="720"/>
        <w:jc w:val="both"/>
        <w:rPr>
          <w:rFonts w:ascii="Century" w:hAnsi="Century" w:cs="Arial"/>
          <w:sz w:val="24"/>
          <w:szCs w:val="24"/>
        </w:rPr>
      </w:pPr>
      <w:proofErr w:type="spellStart"/>
      <w:r w:rsidRPr="00B63B25">
        <w:rPr>
          <w:rFonts w:ascii="Century" w:hAnsi="Century" w:cs="Arial"/>
          <w:sz w:val="24"/>
          <w:szCs w:val="24"/>
          <w:shd w:val="clear" w:color="auto" w:fill="FFFFFF"/>
          <w:lang w:eastAsia="zh-CN" w:bidi="ar"/>
        </w:rPr>
        <w:t>Aregbeshola</w:t>
      </w:r>
      <w:proofErr w:type="spellEnd"/>
      <w:r w:rsidRPr="00B63B25">
        <w:rPr>
          <w:rFonts w:ascii="Century" w:hAnsi="Century" w:cs="Arial"/>
          <w:sz w:val="24"/>
          <w:szCs w:val="24"/>
          <w:shd w:val="clear" w:color="auto" w:fill="FFFFFF"/>
          <w:lang w:eastAsia="zh-CN" w:bidi="ar"/>
        </w:rPr>
        <w:t xml:space="preserve">, B. S. and Khan, S. M. (2017) Primary Health Care in Nigeria: 24 Years after </w:t>
      </w:r>
      <w:proofErr w:type="spellStart"/>
      <w:r w:rsidRPr="00B63B25">
        <w:rPr>
          <w:rFonts w:ascii="Century" w:hAnsi="Century" w:cs="Arial"/>
          <w:sz w:val="24"/>
          <w:szCs w:val="24"/>
          <w:shd w:val="clear" w:color="auto" w:fill="FFFFFF"/>
          <w:lang w:eastAsia="zh-CN" w:bidi="ar"/>
        </w:rPr>
        <w:t>Olikoye</w:t>
      </w:r>
      <w:proofErr w:type="spellEnd"/>
      <w:r w:rsidRPr="00B63B25">
        <w:rPr>
          <w:rFonts w:ascii="Century" w:hAnsi="Century" w:cs="Arial"/>
          <w:sz w:val="24"/>
          <w:szCs w:val="24"/>
          <w:shd w:val="clear" w:color="auto" w:fill="FFFFFF"/>
          <w:lang w:eastAsia="zh-CN" w:bidi="ar"/>
        </w:rPr>
        <w:t xml:space="preserve"> Ransome-Kuti’s Leadership. </w:t>
      </w:r>
      <w:proofErr w:type="spellStart"/>
      <w:r w:rsidRPr="00B63B25">
        <w:rPr>
          <w:rFonts w:ascii="Century" w:hAnsi="Century" w:cs="Arial"/>
          <w:sz w:val="24"/>
          <w:szCs w:val="24"/>
          <w:shd w:val="clear" w:color="auto" w:fill="FFFFFF"/>
          <w:lang w:eastAsia="zh-CN" w:bidi="ar"/>
        </w:rPr>
        <w:t>Fronteirs</w:t>
      </w:r>
      <w:proofErr w:type="spellEnd"/>
      <w:r w:rsidRPr="00B63B25">
        <w:rPr>
          <w:rFonts w:ascii="Century" w:hAnsi="Century" w:cs="Arial"/>
          <w:sz w:val="24"/>
          <w:szCs w:val="24"/>
          <w:shd w:val="clear" w:color="auto" w:fill="FFFFFF"/>
          <w:lang w:eastAsia="zh-CN" w:bidi="ar"/>
        </w:rPr>
        <w:t xml:space="preserve"> in Public Health. 5(48).  </w:t>
      </w:r>
    </w:p>
    <w:p w14:paraId="793E994F"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lang w:eastAsia="zh-CN" w:bidi="ar"/>
        </w:rPr>
        <w:t xml:space="preserve">Bauchi State Agricultural Development Programme (BSADP) (2007) Bauchi state </w:t>
      </w:r>
      <w:proofErr w:type="spellStart"/>
      <w:r w:rsidRPr="00B63B25">
        <w:rPr>
          <w:rFonts w:ascii="Century" w:hAnsi="Century" w:cs="Arial"/>
          <w:sz w:val="24"/>
          <w:szCs w:val="24"/>
          <w:lang w:eastAsia="zh-CN" w:bidi="ar"/>
        </w:rPr>
        <w:t>fadama</w:t>
      </w:r>
      <w:proofErr w:type="spellEnd"/>
      <w:r w:rsidRPr="00B63B25">
        <w:rPr>
          <w:rFonts w:ascii="Century" w:hAnsi="Century" w:cs="Arial"/>
          <w:sz w:val="24"/>
          <w:szCs w:val="24"/>
          <w:lang w:eastAsia="zh-CN" w:bidi="ar"/>
        </w:rPr>
        <w:t xml:space="preserve"> III project environmental baseline survey</w:t>
      </w:r>
    </w:p>
    <w:p w14:paraId="718C60CF"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lang w:eastAsia="zh-CN" w:bidi="ar"/>
        </w:rPr>
        <w:t xml:space="preserve">Dike, E. and Dan-Hassan, M. The Geology and Aquifer Properties of the Tertiary </w:t>
      </w:r>
    </w:p>
    <w:p w14:paraId="316AE1CE"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lang w:eastAsia="zh-CN" w:bidi="ar"/>
        </w:rPr>
        <w:t xml:space="preserve">Kern-Kerr Formation, Bauchi State. </w:t>
      </w:r>
      <w:r w:rsidRPr="00B63B25">
        <w:rPr>
          <w:rFonts w:ascii="Century" w:hAnsi="Century" w:cs="Arial"/>
          <w:iCs/>
          <w:sz w:val="24"/>
          <w:szCs w:val="24"/>
          <w:lang w:eastAsia="zh-CN" w:bidi="ar"/>
        </w:rPr>
        <w:t xml:space="preserve">Proceeding of Nigerian Association of Hydro </w:t>
      </w:r>
      <w:proofErr w:type="gramStart"/>
      <w:r w:rsidRPr="00B63B25">
        <w:rPr>
          <w:rFonts w:ascii="Century" w:hAnsi="Century" w:cs="Arial"/>
          <w:iCs/>
          <w:sz w:val="24"/>
          <w:szCs w:val="24"/>
          <w:lang w:eastAsia="zh-CN" w:bidi="ar"/>
        </w:rPr>
        <w:t>geologists</w:t>
      </w:r>
      <w:proofErr w:type="gramEnd"/>
      <w:r w:rsidRPr="00B63B25">
        <w:rPr>
          <w:rFonts w:ascii="Century" w:hAnsi="Century" w:cs="Arial"/>
          <w:iCs/>
          <w:sz w:val="24"/>
          <w:szCs w:val="24"/>
          <w:lang w:eastAsia="zh-CN" w:bidi="ar"/>
        </w:rPr>
        <w:t xml:space="preserve"> 3rd National Conference</w:t>
      </w:r>
      <w:r w:rsidRPr="00B63B25">
        <w:rPr>
          <w:rFonts w:ascii="Century" w:hAnsi="Century" w:cs="Arial"/>
          <w:sz w:val="24"/>
          <w:szCs w:val="24"/>
          <w:lang w:eastAsia="zh-CN" w:bidi="ar"/>
        </w:rPr>
        <w:t xml:space="preserve">. Zaranda Hotel Bauchi. Pp117-133, 1990. </w:t>
      </w:r>
    </w:p>
    <w:p w14:paraId="6C65785F" w14:textId="77777777" w:rsidR="00FD3160" w:rsidRPr="00B63B25" w:rsidRDefault="00CB08B0" w:rsidP="00867AA0">
      <w:pPr>
        <w:pStyle w:val="NoSpacing"/>
        <w:spacing w:before="240"/>
        <w:ind w:left="720" w:hanging="720"/>
        <w:jc w:val="both"/>
        <w:rPr>
          <w:rFonts w:ascii="Century" w:hAnsi="Century" w:cs="Arial"/>
          <w:iCs/>
          <w:sz w:val="24"/>
          <w:szCs w:val="24"/>
          <w:shd w:val="clear" w:color="auto" w:fill="FFFFFF"/>
          <w:lang w:eastAsia="zh-CN"/>
        </w:rPr>
      </w:pPr>
      <w:r w:rsidRPr="00B63B25">
        <w:rPr>
          <w:rFonts w:ascii="Century" w:hAnsi="Century" w:cs="Arial"/>
          <w:sz w:val="24"/>
          <w:szCs w:val="24"/>
          <w:shd w:val="clear" w:color="auto" w:fill="FFFFFF"/>
        </w:rPr>
        <w:t>S.E. Mansour and I.H. Hasieb, (2012). Removal of Nickel from Drinking Water by Electrocoagulation Technique Using Alternating Current. </w:t>
      </w:r>
      <w:r w:rsidRPr="00B63B25">
        <w:rPr>
          <w:rFonts w:ascii="Century" w:hAnsi="Century" w:cs="Arial"/>
          <w:iCs/>
          <w:sz w:val="24"/>
          <w:szCs w:val="24"/>
          <w:shd w:val="clear" w:color="auto" w:fill="FFFFFF"/>
        </w:rPr>
        <w:t>Current Research in Chemistry, 4: 41-50.</w:t>
      </w:r>
    </w:p>
    <w:p w14:paraId="0BC7BADE"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lang w:eastAsia="zh-CN" w:bidi="ar"/>
        </w:rPr>
        <w:t>Abdurrahman, A.  Shehu, A. D. and Ibrahim, S (2016) Using vertical electrical sounding for a groundwater potential map of ATBU Yelwa Campus, Bauchi, Nigeria.</w:t>
      </w:r>
      <w:r w:rsidRPr="00B63B25">
        <w:rPr>
          <w:rFonts w:ascii="Century" w:hAnsi="Century" w:cs="Arial"/>
          <w:iCs/>
          <w:sz w:val="24"/>
          <w:szCs w:val="24"/>
          <w:lang w:eastAsia="zh-CN" w:bidi="ar"/>
        </w:rPr>
        <w:t xml:space="preserve"> JOLORN VOL. 17 No. 1.</w:t>
      </w:r>
    </w:p>
    <w:p w14:paraId="08588EEC" w14:textId="77777777" w:rsidR="00FD3160" w:rsidRPr="00B63B25" w:rsidRDefault="00CB08B0" w:rsidP="00867AA0">
      <w:pPr>
        <w:pStyle w:val="NoSpacing"/>
        <w:spacing w:before="240"/>
        <w:ind w:left="720" w:hanging="720"/>
        <w:jc w:val="both"/>
        <w:rPr>
          <w:rFonts w:ascii="Century" w:hAnsi="Century" w:cs="Arial"/>
          <w:sz w:val="24"/>
          <w:szCs w:val="24"/>
          <w:lang w:eastAsia="zh-CN" w:bidi="ar"/>
        </w:rPr>
      </w:pPr>
      <w:proofErr w:type="spellStart"/>
      <w:r w:rsidRPr="00B63B25">
        <w:rPr>
          <w:rFonts w:ascii="Century" w:hAnsi="Century" w:cs="Arial"/>
          <w:sz w:val="24"/>
          <w:szCs w:val="24"/>
          <w:lang w:eastAsia="zh-CN" w:bidi="ar"/>
        </w:rPr>
        <w:t>Asodike</w:t>
      </w:r>
      <w:proofErr w:type="spellEnd"/>
      <w:r w:rsidRPr="00B63B25">
        <w:rPr>
          <w:rFonts w:ascii="Century" w:hAnsi="Century" w:cs="Arial"/>
          <w:sz w:val="24"/>
          <w:szCs w:val="24"/>
          <w:lang w:eastAsia="zh-CN" w:bidi="ar"/>
        </w:rPr>
        <w:t xml:space="preserve"> J. (2018) Basic Issues in Primary Education Delivery in Nigeria</w:t>
      </w:r>
      <w:r w:rsidRPr="00B63B25">
        <w:rPr>
          <w:rFonts w:ascii="Century" w:hAnsi="Century" w:cs="Arial"/>
          <w:bCs/>
          <w:sz w:val="24"/>
          <w:szCs w:val="24"/>
          <w:lang w:eastAsia="zh-CN" w:bidi="ar"/>
        </w:rPr>
        <w:t xml:space="preserve"> </w:t>
      </w:r>
      <w:r w:rsidRPr="00B63B25">
        <w:rPr>
          <w:rFonts w:ascii="Century" w:hAnsi="Century" w:cs="Arial"/>
          <w:iCs/>
          <w:sz w:val="24"/>
          <w:szCs w:val="24"/>
          <w:lang w:eastAsia="zh-CN" w:bidi="ar"/>
        </w:rPr>
        <w:t xml:space="preserve">European Scientific Journal January edition </w:t>
      </w:r>
      <w:r w:rsidRPr="00B63B25">
        <w:rPr>
          <w:rFonts w:ascii="Century" w:hAnsi="Century" w:cs="Arial"/>
          <w:sz w:val="24"/>
          <w:szCs w:val="24"/>
          <w:lang w:eastAsia="zh-CN" w:bidi="ar"/>
        </w:rPr>
        <w:t xml:space="preserve">vol. 8, No.1 </w:t>
      </w:r>
    </w:p>
    <w:p w14:paraId="486FB705"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rPr>
        <w:t>World Bank (2021) Nigeria: Ensuring Water, Sanitation and Hygiene for All. Wo</w:t>
      </w:r>
      <w:r w:rsidRPr="00B63B25">
        <w:rPr>
          <w:rFonts w:ascii="Century" w:hAnsi="Century" w:cs="Arial"/>
          <w:bCs/>
          <w:sz w:val="24"/>
          <w:szCs w:val="24"/>
        </w:rPr>
        <w:t>r</w:t>
      </w:r>
      <w:r w:rsidRPr="00B63B25">
        <w:rPr>
          <w:rFonts w:ascii="Century" w:hAnsi="Century" w:cs="Arial"/>
          <w:sz w:val="24"/>
          <w:szCs w:val="24"/>
        </w:rPr>
        <w:t xml:space="preserve">ld Bank, May, 2021. Available at </w:t>
      </w:r>
      <w:hyperlink r:id="rId117" w:history="1">
        <w:r w:rsidR="00FD3160" w:rsidRPr="00B63B25">
          <w:rPr>
            <w:rStyle w:val="Hyperlink"/>
            <w:rFonts w:ascii="Century" w:hAnsi="Century" w:cs="Arial"/>
            <w:sz w:val="24"/>
            <w:szCs w:val="24"/>
          </w:rPr>
          <w:t>https://www.worldbank.org/en/news/feature/2021/05/26/</w:t>
        </w:r>
      </w:hyperlink>
    </w:p>
    <w:p w14:paraId="00CD1901"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eastAsia="SimSun" w:hAnsi="Century" w:cs="Arial"/>
          <w:sz w:val="24"/>
          <w:szCs w:val="24"/>
        </w:rPr>
        <w:t>Canadian Council of Ministers of the Environment (1999). Canadian soil quality guidelines for the protection of environmental and human health: In: Canadian environmental quality guidelines, 1999, Canadian Council of Ministers of the Environment, Winnipeg.</w:t>
      </w:r>
    </w:p>
    <w:p w14:paraId="5744FB33"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rPr>
        <w:lastRenderedPageBreak/>
        <w:t>WHO (2018) A Vision for Primary Health Care in the 21</w:t>
      </w:r>
      <w:r w:rsidRPr="00B63B25">
        <w:rPr>
          <w:rFonts w:ascii="Century" w:hAnsi="Century" w:cs="Arial"/>
          <w:sz w:val="24"/>
          <w:szCs w:val="24"/>
          <w:vertAlign w:val="superscript"/>
        </w:rPr>
        <w:t>st</w:t>
      </w:r>
      <w:r w:rsidRPr="00B63B25">
        <w:rPr>
          <w:rFonts w:ascii="Century" w:hAnsi="Century" w:cs="Arial"/>
          <w:sz w:val="24"/>
          <w:szCs w:val="24"/>
        </w:rPr>
        <w:t xml:space="preserve"> Century: Towards Universal Health Coverage and Sustainable Development Goals. WHO Technical Note Series on Primary Health Care. Available at:</w:t>
      </w:r>
    </w:p>
    <w:p w14:paraId="0C65CA71" w14:textId="77777777" w:rsidR="00FD3160" w:rsidRPr="00B63B25" w:rsidRDefault="00CB08B0" w:rsidP="00867AA0">
      <w:pPr>
        <w:pStyle w:val="NoSpacing"/>
        <w:spacing w:before="240"/>
        <w:ind w:left="720" w:hanging="720"/>
        <w:jc w:val="both"/>
        <w:rPr>
          <w:rFonts w:ascii="Century" w:hAnsi="Century" w:cs="Arial"/>
          <w:sz w:val="24"/>
          <w:szCs w:val="24"/>
        </w:rPr>
      </w:pPr>
      <w:r w:rsidRPr="00B63B25">
        <w:rPr>
          <w:rFonts w:ascii="Century" w:hAnsi="Century" w:cs="Arial"/>
          <w:sz w:val="24"/>
          <w:szCs w:val="24"/>
        </w:rPr>
        <w:t>https://www.who.int/docs/default-source/primary-health/vision.pdf</w:t>
      </w:r>
    </w:p>
    <w:p w14:paraId="38141A1B" w14:textId="77777777" w:rsidR="00FD3160" w:rsidRPr="00B63B25" w:rsidRDefault="00FD3160" w:rsidP="00867AA0">
      <w:pPr>
        <w:pStyle w:val="NoSpacing"/>
        <w:spacing w:before="240"/>
        <w:ind w:left="720" w:hanging="720"/>
        <w:jc w:val="both"/>
        <w:rPr>
          <w:rFonts w:ascii="Century" w:hAnsi="Century" w:cs="Arial"/>
          <w:sz w:val="24"/>
          <w:szCs w:val="24"/>
        </w:rPr>
      </w:pPr>
    </w:p>
    <w:p w14:paraId="763A5B77" w14:textId="77777777" w:rsidR="00FD3160" w:rsidRPr="00B63B25" w:rsidRDefault="00FD3160">
      <w:pPr>
        <w:pStyle w:val="NoSpacing"/>
        <w:spacing w:before="240"/>
        <w:jc w:val="both"/>
        <w:rPr>
          <w:rFonts w:ascii="Century" w:hAnsi="Century" w:cs="Arial"/>
          <w:sz w:val="24"/>
          <w:szCs w:val="24"/>
        </w:rPr>
      </w:pPr>
    </w:p>
    <w:p w14:paraId="37D3E662" w14:textId="77777777" w:rsidR="00FD3160" w:rsidRPr="00B63B25" w:rsidRDefault="00FD3160">
      <w:pPr>
        <w:spacing w:line="360" w:lineRule="auto"/>
        <w:jc w:val="both"/>
        <w:rPr>
          <w:rFonts w:ascii="Century" w:hAnsi="Century" w:cs="Arial"/>
          <w:sz w:val="24"/>
          <w:szCs w:val="24"/>
        </w:rPr>
      </w:pPr>
    </w:p>
    <w:p w14:paraId="573A04B5" w14:textId="77777777" w:rsidR="00FD3160" w:rsidRPr="00B63B25" w:rsidRDefault="00FD3160">
      <w:pPr>
        <w:jc w:val="center"/>
        <w:rPr>
          <w:rStyle w:val="Heading1Char"/>
          <w:rFonts w:ascii="Century" w:hAnsi="Century" w:cs="Arial"/>
          <w:szCs w:val="24"/>
        </w:rPr>
      </w:pPr>
      <w:bookmarkStart w:id="431" w:name="_Toc127400322"/>
    </w:p>
    <w:p w14:paraId="67D37C0D" w14:textId="77777777" w:rsidR="00FD3160" w:rsidRDefault="00FD3160">
      <w:pPr>
        <w:jc w:val="center"/>
        <w:rPr>
          <w:rStyle w:val="Heading1Char"/>
          <w:rFonts w:ascii="Century" w:hAnsi="Century" w:cs="Arial"/>
          <w:szCs w:val="24"/>
        </w:rPr>
      </w:pPr>
    </w:p>
    <w:p w14:paraId="374AF8EE" w14:textId="77777777" w:rsidR="00867AA0" w:rsidRDefault="00867AA0">
      <w:pPr>
        <w:jc w:val="center"/>
        <w:rPr>
          <w:rStyle w:val="Heading1Char"/>
          <w:rFonts w:ascii="Century" w:hAnsi="Century" w:cs="Arial"/>
          <w:szCs w:val="24"/>
        </w:rPr>
      </w:pPr>
    </w:p>
    <w:p w14:paraId="523CA61D" w14:textId="77777777" w:rsidR="00867AA0" w:rsidRDefault="00867AA0">
      <w:pPr>
        <w:jc w:val="center"/>
        <w:rPr>
          <w:rStyle w:val="Heading1Char"/>
          <w:rFonts w:ascii="Century" w:hAnsi="Century" w:cs="Arial"/>
          <w:szCs w:val="24"/>
        </w:rPr>
      </w:pPr>
    </w:p>
    <w:p w14:paraId="7BBD96B3" w14:textId="77777777" w:rsidR="00867AA0" w:rsidRDefault="00867AA0">
      <w:pPr>
        <w:jc w:val="center"/>
        <w:rPr>
          <w:rStyle w:val="Heading1Char"/>
          <w:rFonts w:ascii="Century" w:hAnsi="Century" w:cs="Arial"/>
          <w:szCs w:val="24"/>
        </w:rPr>
      </w:pPr>
    </w:p>
    <w:p w14:paraId="334B4E02" w14:textId="77777777" w:rsidR="00867AA0" w:rsidRDefault="00867AA0">
      <w:pPr>
        <w:jc w:val="center"/>
        <w:rPr>
          <w:rStyle w:val="Heading1Char"/>
          <w:rFonts w:ascii="Century" w:hAnsi="Century" w:cs="Arial"/>
          <w:szCs w:val="24"/>
        </w:rPr>
      </w:pPr>
    </w:p>
    <w:p w14:paraId="6AFC7BAA" w14:textId="77777777" w:rsidR="00867AA0" w:rsidRDefault="00867AA0">
      <w:pPr>
        <w:jc w:val="center"/>
        <w:rPr>
          <w:rStyle w:val="Heading1Char"/>
          <w:rFonts w:ascii="Century" w:hAnsi="Century" w:cs="Arial"/>
          <w:szCs w:val="24"/>
        </w:rPr>
      </w:pPr>
    </w:p>
    <w:p w14:paraId="732119E6" w14:textId="77777777" w:rsidR="00867AA0" w:rsidRDefault="00867AA0">
      <w:pPr>
        <w:jc w:val="center"/>
        <w:rPr>
          <w:rStyle w:val="Heading1Char"/>
          <w:rFonts w:ascii="Century" w:hAnsi="Century" w:cs="Arial"/>
          <w:szCs w:val="24"/>
        </w:rPr>
      </w:pPr>
    </w:p>
    <w:p w14:paraId="57EB712F" w14:textId="77777777" w:rsidR="00867AA0" w:rsidRDefault="00867AA0">
      <w:pPr>
        <w:jc w:val="center"/>
        <w:rPr>
          <w:rStyle w:val="Heading1Char"/>
          <w:rFonts w:ascii="Century" w:hAnsi="Century" w:cs="Arial"/>
          <w:szCs w:val="24"/>
        </w:rPr>
      </w:pPr>
    </w:p>
    <w:p w14:paraId="7E61EFD0" w14:textId="77777777" w:rsidR="00867AA0" w:rsidRDefault="00867AA0">
      <w:pPr>
        <w:jc w:val="center"/>
        <w:rPr>
          <w:rStyle w:val="Heading1Char"/>
          <w:rFonts w:ascii="Century" w:hAnsi="Century" w:cs="Arial"/>
          <w:szCs w:val="24"/>
        </w:rPr>
      </w:pPr>
    </w:p>
    <w:p w14:paraId="0E39F34E" w14:textId="77777777" w:rsidR="00867AA0" w:rsidRDefault="00867AA0">
      <w:pPr>
        <w:jc w:val="center"/>
        <w:rPr>
          <w:rStyle w:val="Heading1Char"/>
          <w:rFonts w:ascii="Century" w:hAnsi="Century" w:cs="Arial"/>
          <w:szCs w:val="24"/>
        </w:rPr>
      </w:pPr>
    </w:p>
    <w:p w14:paraId="6037AACF" w14:textId="77777777" w:rsidR="00867AA0" w:rsidRDefault="00867AA0">
      <w:pPr>
        <w:jc w:val="center"/>
        <w:rPr>
          <w:rStyle w:val="Heading1Char"/>
          <w:rFonts w:ascii="Century" w:hAnsi="Century" w:cs="Arial"/>
          <w:szCs w:val="24"/>
        </w:rPr>
      </w:pPr>
    </w:p>
    <w:p w14:paraId="52A0BF3C" w14:textId="77777777" w:rsidR="00867AA0" w:rsidRDefault="00867AA0">
      <w:pPr>
        <w:jc w:val="center"/>
        <w:rPr>
          <w:rStyle w:val="Heading1Char"/>
          <w:rFonts w:ascii="Century" w:hAnsi="Century" w:cs="Arial"/>
          <w:szCs w:val="24"/>
        </w:rPr>
      </w:pPr>
    </w:p>
    <w:p w14:paraId="7BD53A2F" w14:textId="77777777" w:rsidR="00867AA0" w:rsidRDefault="00867AA0">
      <w:pPr>
        <w:jc w:val="center"/>
        <w:rPr>
          <w:rStyle w:val="Heading1Char"/>
          <w:rFonts w:ascii="Century" w:hAnsi="Century" w:cs="Arial"/>
          <w:szCs w:val="24"/>
        </w:rPr>
      </w:pPr>
    </w:p>
    <w:p w14:paraId="3E2611AA" w14:textId="77777777" w:rsidR="00867AA0" w:rsidRDefault="00867AA0">
      <w:pPr>
        <w:jc w:val="center"/>
        <w:rPr>
          <w:rStyle w:val="Heading1Char"/>
          <w:rFonts w:ascii="Century" w:hAnsi="Century" w:cs="Arial"/>
          <w:szCs w:val="24"/>
        </w:rPr>
      </w:pPr>
    </w:p>
    <w:p w14:paraId="55807282" w14:textId="77777777" w:rsidR="00867AA0" w:rsidRDefault="00867AA0">
      <w:pPr>
        <w:jc w:val="center"/>
        <w:rPr>
          <w:rStyle w:val="Heading1Char"/>
          <w:rFonts w:ascii="Century" w:hAnsi="Century" w:cs="Arial"/>
          <w:szCs w:val="24"/>
        </w:rPr>
      </w:pPr>
    </w:p>
    <w:p w14:paraId="3BB5D791" w14:textId="77777777" w:rsidR="00867AA0" w:rsidRDefault="00867AA0">
      <w:pPr>
        <w:jc w:val="center"/>
        <w:rPr>
          <w:rStyle w:val="Heading1Char"/>
          <w:rFonts w:ascii="Century" w:hAnsi="Century" w:cs="Arial"/>
          <w:szCs w:val="24"/>
        </w:rPr>
      </w:pPr>
    </w:p>
    <w:p w14:paraId="4A1BB68F" w14:textId="77777777" w:rsidR="00867AA0" w:rsidRDefault="00867AA0">
      <w:pPr>
        <w:jc w:val="center"/>
        <w:rPr>
          <w:rStyle w:val="Heading1Char"/>
          <w:rFonts w:ascii="Century" w:hAnsi="Century" w:cs="Arial"/>
          <w:szCs w:val="24"/>
        </w:rPr>
      </w:pPr>
    </w:p>
    <w:p w14:paraId="24376078" w14:textId="77777777" w:rsidR="00867AA0" w:rsidRDefault="00867AA0">
      <w:pPr>
        <w:jc w:val="center"/>
        <w:rPr>
          <w:rStyle w:val="Heading1Char"/>
          <w:rFonts w:ascii="Century" w:hAnsi="Century" w:cs="Arial"/>
          <w:szCs w:val="24"/>
        </w:rPr>
      </w:pPr>
    </w:p>
    <w:p w14:paraId="7B7CB13C" w14:textId="77777777" w:rsidR="00867AA0" w:rsidRPr="00B63B25" w:rsidRDefault="00867AA0">
      <w:pPr>
        <w:jc w:val="center"/>
        <w:rPr>
          <w:rStyle w:val="Heading1Char"/>
          <w:rFonts w:ascii="Century" w:hAnsi="Century" w:cs="Arial"/>
          <w:szCs w:val="24"/>
        </w:rPr>
      </w:pPr>
    </w:p>
    <w:p w14:paraId="79A83C3C" w14:textId="77777777" w:rsidR="00FD3160" w:rsidRPr="00B63B25" w:rsidRDefault="00FD3160">
      <w:pPr>
        <w:rPr>
          <w:rStyle w:val="Heading1Char"/>
          <w:rFonts w:ascii="Century" w:hAnsi="Century" w:cs="Arial"/>
          <w:szCs w:val="24"/>
        </w:rPr>
      </w:pPr>
    </w:p>
    <w:p w14:paraId="461BCA4D" w14:textId="77777777" w:rsidR="00FD3160" w:rsidRPr="00B63B25" w:rsidRDefault="00CB08B0">
      <w:pPr>
        <w:jc w:val="center"/>
        <w:rPr>
          <w:rFonts w:ascii="Century" w:hAnsi="Century" w:cs="Arial"/>
          <w:b/>
          <w:bCs/>
          <w:sz w:val="24"/>
          <w:szCs w:val="24"/>
        </w:rPr>
      </w:pPr>
      <w:bookmarkStart w:id="432" w:name="_Toc25717"/>
      <w:r w:rsidRPr="00B63B25">
        <w:rPr>
          <w:rStyle w:val="Heading1Char"/>
          <w:rFonts w:ascii="Century" w:hAnsi="Century" w:cs="Arial"/>
          <w:szCs w:val="24"/>
        </w:rPr>
        <w:lastRenderedPageBreak/>
        <w:t>Annex 1: Attendance Sheet</w:t>
      </w:r>
      <w:bookmarkEnd w:id="431"/>
      <w:bookmarkEnd w:id="432"/>
    </w:p>
    <w:p w14:paraId="332CB33B" w14:textId="77777777" w:rsidR="00FD3160" w:rsidRPr="00B63B25" w:rsidRDefault="00FD3160">
      <w:pPr>
        <w:jc w:val="center"/>
        <w:rPr>
          <w:rFonts w:ascii="Century" w:hAnsi="Century" w:cs="Arial"/>
          <w:sz w:val="24"/>
          <w:szCs w:val="24"/>
        </w:rPr>
      </w:pPr>
    </w:p>
    <w:p w14:paraId="54E4AE4E" w14:textId="77777777" w:rsidR="00FD3160" w:rsidRPr="00B63B25" w:rsidRDefault="00CB08B0">
      <w:pPr>
        <w:spacing w:line="240" w:lineRule="auto"/>
        <w:jc w:val="both"/>
        <w:rPr>
          <w:rFonts w:ascii="Century" w:hAnsi="Century" w:cs="Arial"/>
          <w:sz w:val="24"/>
          <w:szCs w:val="24"/>
        </w:rPr>
      </w:pPr>
      <w:r w:rsidRPr="00B63B25">
        <w:rPr>
          <w:rFonts w:ascii="Century" w:hAnsi="Century" w:cs="Arial"/>
          <w:noProof/>
          <w:sz w:val="24"/>
          <w:szCs w:val="24"/>
        </w:rPr>
        <w:drawing>
          <wp:inline distT="0" distB="0" distL="114300" distR="114300" wp14:anchorId="2AE0E34E" wp14:editId="107CE993">
            <wp:extent cx="5486400" cy="730377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18"/>
                    <a:stretch>
                      <a:fillRect/>
                    </a:stretch>
                  </pic:blipFill>
                  <pic:spPr>
                    <a:xfrm>
                      <a:off x="0" y="0"/>
                      <a:ext cx="5486400" cy="7304063"/>
                    </a:xfrm>
                    <a:prstGeom prst="rect">
                      <a:avLst/>
                    </a:prstGeom>
                    <a:noFill/>
                    <a:ln>
                      <a:noFill/>
                    </a:ln>
                  </pic:spPr>
                </pic:pic>
              </a:graphicData>
            </a:graphic>
          </wp:inline>
        </w:drawing>
      </w:r>
    </w:p>
    <w:p w14:paraId="63FFD84D" w14:textId="77777777" w:rsidR="00FD3160" w:rsidRPr="00B63B25" w:rsidRDefault="00FD3160">
      <w:pPr>
        <w:jc w:val="center"/>
        <w:rPr>
          <w:rFonts w:ascii="Century" w:hAnsi="Century" w:cs="Arial"/>
          <w:sz w:val="24"/>
          <w:szCs w:val="24"/>
        </w:rPr>
      </w:pPr>
    </w:p>
    <w:p w14:paraId="6919E660" w14:textId="77777777" w:rsidR="00FD3160" w:rsidRPr="00B63B25" w:rsidRDefault="00FD3160">
      <w:pPr>
        <w:spacing w:line="240" w:lineRule="auto"/>
        <w:jc w:val="both"/>
        <w:rPr>
          <w:rFonts w:ascii="Century" w:hAnsi="Century" w:cs="Arial"/>
          <w:sz w:val="24"/>
          <w:szCs w:val="24"/>
        </w:rPr>
      </w:pPr>
    </w:p>
    <w:p w14:paraId="21A7DA00" w14:textId="77777777" w:rsidR="00FD3160" w:rsidRPr="00B63B25" w:rsidRDefault="00CB08B0">
      <w:pPr>
        <w:pStyle w:val="Heading1"/>
        <w:rPr>
          <w:rFonts w:ascii="Century" w:hAnsi="Century" w:cs="Arial"/>
          <w:szCs w:val="24"/>
        </w:rPr>
      </w:pPr>
      <w:bookmarkStart w:id="433" w:name="_Toc23206"/>
      <w:bookmarkStart w:id="434" w:name="_Toc127767833"/>
      <w:r w:rsidRPr="00B63B25">
        <w:rPr>
          <w:rFonts w:ascii="Century" w:hAnsi="Century" w:cs="Arial"/>
          <w:szCs w:val="24"/>
        </w:rPr>
        <w:t>Annex II: Sampling Locations</w:t>
      </w:r>
      <w:bookmarkEnd w:id="433"/>
      <w:bookmarkEnd w:id="434"/>
    </w:p>
    <w:p w14:paraId="3F6305C5" w14:textId="77777777" w:rsidR="00FD3160" w:rsidRPr="00B63B25" w:rsidRDefault="00CB08B0">
      <w:pPr>
        <w:pStyle w:val="Heading2"/>
        <w:spacing w:line="240" w:lineRule="auto"/>
        <w:jc w:val="both"/>
        <w:rPr>
          <w:rFonts w:ascii="Century" w:eastAsia="DengXian" w:hAnsi="Century" w:cs="Arial"/>
          <w:b/>
          <w:color w:val="auto"/>
          <w:sz w:val="24"/>
          <w:szCs w:val="24"/>
          <w:lang w:val="en-US"/>
        </w:rPr>
      </w:pPr>
      <w:bookmarkStart w:id="435" w:name="_Toc127767834"/>
      <w:bookmarkStart w:id="436" w:name="_Toc137679210"/>
      <w:bookmarkStart w:id="437" w:name="_Toc11749"/>
      <w:r w:rsidRPr="00B63B25">
        <w:rPr>
          <w:rFonts w:ascii="Century" w:eastAsia="DengXian" w:hAnsi="Century" w:cs="Arial"/>
          <w:b/>
          <w:color w:val="auto"/>
          <w:sz w:val="24"/>
          <w:szCs w:val="24"/>
          <w:lang w:val="en-US"/>
        </w:rPr>
        <w:t>Locations for collection of Water Samples</w:t>
      </w:r>
      <w:bookmarkEnd w:id="435"/>
      <w:bookmarkEnd w:id="436"/>
      <w:bookmarkEnd w:id="437"/>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FD3160" w:rsidRPr="00B63B25" w14:paraId="2F705556" w14:textId="77777777">
        <w:tc>
          <w:tcPr>
            <w:tcW w:w="851" w:type="dxa"/>
            <w:tcBorders>
              <w:top w:val="single" w:sz="4" w:space="0" w:color="auto"/>
              <w:left w:val="single" w:sz="4" w:space="0" w:color="auto"/>
              <w:bottom w:val="single" w:sz="4" w:space="0" w:color="auto"/>
              <w:right w:val="single" w:sz="4" w:space="0" w:color="auto"/>
            </w:tcBorders>
          </w:tcPr>
          <w:p w14:paraId="54E13340"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S/N</w:t>
            </w:r>
          </w:p>
        </w:tc>
        <w:tc>
          <w:tcPr>
            <w:tcW w:w="2518" w:type="dxa"/>
            <w:tcBorders>
              <w:top w:val="single" w:sz="4" w:space="0" w:color="auto"/>
              <w:left w:val="single" w:sz="4" w:space="0" w:color="auto"/>
              <w:bottom w:val="single" w:sz="4" w:space="0" w:color="auto"/>
              <w:right w:val="single" w:sz="4" w:space="0" w:color="auto"/>
            </w:tcBorders>
          </w:tcPr>
          <w:p w14:paraId="5E78128A"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SAMPLE IDENTITY</w:t>
            </w:r>
          </w:p>
        </w:tc>
        <w:tc>
          <w:tcPr>
            <w:tcW w:w="3969" w:type="dxa"/>
            <w:tcBorders>
              <w:top w:val="single" w:sz="4" w:space="0" w:color="auto"/>
              <w:left w:val="single" w:sz="4" w:space="0" w:color="auto"/>
              <w:bottom w:val="single" w:sz="4" w:space="0" w:color="auto"/>
              <w:right w:val="single" w:sz="4" w:space="0" w:color="auto"/>
            </w:tcBorders>
          </w:tcPr>
          <w:p w14:paraId="3F6C0E60" w14:textId="77777777" w:rsidR="00FD3160" w:rsidRPr="00B63B25" w:rsidRDefault="00CB08B0">
            <w:pPr>
              <w:tabs>
                <w:tab w:val="left" w:pos="3975"/>
              </w:tabs>
              <w:spacing w:after="0" w:line="240" w:lineRule="auto"/>
              <w:rPr>
                <w:rFonts w:ascii="Century" w:hAnsi="Century" w:cs="Arial"/>
                <w:sz w:val="24"/>
                <w:szCs w:val="24"/>
              </w:rPr>
            </w:pPr>
            <w:r w:rsidRPr="00B63B25">
              <w:rPr>
                <w:rFonts w:ascii="Century" w:hAnsi="Century" w:cs="Arial"/>
                <w:sz w:val="24"/>
                <w:szCs w:val="24"/>
              </w:rPr>
              <w:t>COORDINATE</w:t>
            </w:r>
            <w:r w:rsidRPr="00B63B25">
              <w:rPr>
                <w:rFonts w:ascii="Century" w:hAnsi="Century" w:cs="Arial"/>
                <w:sz w:val="24"/>
                <w:szCs w:val="24"/>
              </w:rPr>
              <w:tab/>
            </w:r>
          </w:p>
        </w:tc>
      </w:tr>
      <w:tr w:rsidR="00FD3160" w:rsidRPr="00B63B25" w14:paraId="4EACE904" w14:textId="77777777">
        <w:tc>
          <w:tcPr>
            <w:tcW w:w="851" w:type="dxa"/>
            <w:tcBorders>
              <w:top w:val="single" w:sz="4" w:space="0" w:color="auto"/>
              <w:left w:val="single" w:sz="4" w:space="0" w:color="auto"/>
              <w:bottom w:val="single" w:sz="4" w:space="0" w:color="auto"/>
              <w:right w:val="single" w:sz="4" w:space="0" w:color="auto"/>
            </w:tcBorders>
          </w:tcPr>
          <w:p w14:paraId="0386A3A1"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1</w:t>
            </w:r>
          </w:p>
        </w:tc>
        <w:tc>
          <w:tcPr>
            <w:tcW w:w="2518" w:type="dxa"/>
            <w:tcBorders>
              <w:top w:val="single" w:sz="4" w:space="0" w:color="auto"/>
              <w:left w:val="single" w:sz="4" w:space="0" w:color="auto"/>
              <w:bottom w:val="single" w:sz="4" w:space="0" w:color="auto"/>
              <w:right w:val="single" w:sz="4" w:space="0" w:color="auto"/>
            </w:tcBorders>
          </w:tcPr>
          <w:p w14:paraId="5F4013B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01</w:t>
            </w:r>
          </w:p>
        </w:tc>
        <w:tc>
          <w:tcPr>
            <w:tcW w:w="3969" w:type="dxa"/>
            <w:tcBorders>
              <w:top w:val="single" w:sz="4" w:space="0" w:color="auto"/>
              <w:left w:val="single" w:sz="4" w:space="0" w:color="auto"/>
              <w:bottom w:val="single" w:sz="4" w:space="0" w:color="auto"/>
              <w:right w:val="single" w:sz="4" w:space="0" w:color="auto"/>
            </w:tcBorders>
          </w:tcPr>
          <w:p w14:paraId="3841C846"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41’’    E: 010</w:t>
            </w:r>
            <w:r w:rsidRPr="00B63B25">
              <w:rPr>
                <w:rFonts w:ascii="Century" w:hAnsi="Century" w:cs="Arial"/>
                <w:sz w:val="24"/>
                <w:szCs w:val="24"/>
                <w:vertAlign w:val="superscript"/>
              </w:rPr>
              <w:t>o</w:t>
            </w:r>
            <w:r w:rsidRPr="00B63B25">
              <w:rPr>
                <w:rFonts w:ascii="Century" w:hAnsi="Century" w:cs="Arial"/>
                <w:sz w:val="24"/>
                <w:szCs w:val="24"/>
              </w:rPr>
              <w:t xml:space="preserve"> 51’ 57’’</w:t>
            </w:r>
          </w:p>
        </w:tc>
      </w:tr>
      <w:tr w:rsidR="00FD3160" w:rsidRPr="00B63B25" w14:paraId="48CB9C70" w14:textId="77777777">
        <w:tc>
          <w:tcPr>
            <w:tcW w:w="851" w:type="dxa"/>
            <w:tcBorders>
              <w:top w:val="single" w:sz="4" w:space="0" w:color="auto"/>
              <w:left w:val="single" w:sz="4" w:space="0" w:color="auto"/>
              <w:bottom w:val="single" w:sz="4" w:space="0" w:color="auto"/>
              <w:right w:val="single" w:sz="4" w:space="0" w:color="auto"/>
            </w:tcBorders>
          </w:tcPr>
          <w:p w14:paraId="5A741226"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2</w:t>
            </w:r>
          </w:p>
        </w:tc>
        <w:tc>
          <w:tcPr>
            <w:tcW w:w="2518" w:type="dxa"/>
            <w:tcBorders>
              <w:top w:val="single" w:sz="4" w:space="0" w:color="auto"/>
              <w:left w:val="single" w:sz="4" w:space="0" w:color="auto"/>
              <w:bottom w:val="single" w:sz="4" w:space="0" w:color="auto"/>
              <w:right w:val="single" w:sz="4" w:space="0" w:color="auto"/>
            </w:tcBorders>
          </w:tcPr>
          <w:p w14:paraId="31E91186"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02</w:t>
            </w:r>
          </w:p>
        </w:tc>
        <w:tc>
          <w:tcPr>
            <w:tcW w:w="3969" w:type="dxa"/>
            <w:tcBorders>
              <w:top w:val="single" w:sz="4" w:space="0" w:color="auto"/>
              <w:left w:val="single" w:sz="4" w:space="0" w:color="auto"/>
              <w:bottom w:val="single" w:sz="4" w:space="0" w:color="auto"/>
              <w:right w:val="single" w:sz="4" w:space="0" w:color="auto"/>
            </w:tcBorders>
          </w:tcPr>
          <w:p w14:paraId="555213BA"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45’’    E: 010</w:t>
            </w:r>
            <w:r w:rsidRPr="00B63B25">
              <w:rPr>
                <w:rFonts w:ascii="Century" w:hAnsi="Century" w:cs="Arial"/>
                <w:sz w:val="24"/>
                <w:szCs w:val="24"/>
                <w:vertAlign w:val="superscript"/>
              </w:rPr>
              <w:t xml:space="preserve">o </w:t>
            </w:r>
            <w:r w:rsidRPr="00B63B25">
              <w:rPr>
                <w:rFonts w:ascii="Century" w:hAnsi="Century" w:cs="Arial"/>
                <w:sz w:val="24"/>
                <w:szCs w:val="24"/>
              </w:rPr>
              <w:t>51’ 54’’</w:t>
            </w:r>
          </w:p>
        </w:tc>
      </w:tr>
      <w:tr w:rsidR="00FD3160" w:rsidRPr="00B63B25" w14:paraId="366FECDD" w14:textId="77777777">
        <w:tc>
          <w:tcPr>
            <w:tcW w:w="851" w:type="dxa"/>
            <w:tcBorders>
              <w:top w:val="single" w:sz="4" w:space="0" w:color="auto"/>
              <w:left w:val="single" w:sz="4" w:space="0" w:color="auto"/>
              <w:bottom w:val="single" w:sz="4" w:space="0" w:color="auto"/>
              <w:right w:val="single" w:sz="4" w:space="0" w:color="auto"/>
            </w:tcBorders>
          </w:tcPr>
          <w:p w14:paraId="463D54AC"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3</w:t>
            </w:r>
          </w:p>
        </w:tc>
        <w:tc>
          <w:tcPr>
            <w:tcW w:w="2518" w:type="dxa"/>
            <w:tcBorders>
              <w:top w:val="single" w:sz="4" w:space="0" w:color="auto"/>
              <w:left w:val="single" w:sz="4" w:space="0" w:color="auto"/>
              <w:bottom w:val="single" w:sz="4" w:space="0" w:color="auto"/>
              <w:right w:val="single" w:sz="4" w:space="0" w:color="auto"/>
            </w:tcBorders>
          </w:tcPr>
          <w:p w14:paraId="39E6181C"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DGR 01</w:t>
            </w:r>
          </w:p>
        </w:tc>
        <w:tc>
          <w:tcPr>
            <w:tcW w:w="3969" w:type="dxa"/>
            <w:tcBorders>
              <w:top w:val="single" w:sz="4" w:space="0" w:color="auto"/>
              <w:left w:val="single" w:sz="4" w:space="0" w:color="auto"/>
              <w:bottom w:val="single" w:sz="4" w:space="0" w:color="auto"/>
              <w:right w:val="single" w:sz="4" w:space="0" w:color="auto"/>
            </w:tcBorders>
          </w:tcPr>
          <w:p w14:paraId="4B37CAE7"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09</w:t>
            </w:r>
            <w:r w:rsidRPr="00B63B25">
              <w:rPr>
                <w:rFonts w:ascii="Century" w:hAnsi="Century" w:cs="Arial"/>
                <w:sz w:val="24"/>
                <w:szCs w:val="24"/>
                <w:vertAlign w:val="superscript"/>
              </w:rPr>
              <w:t>o</w:t>
            </w:r>
            <w:r w:rsidRPr="00B63B25">
              <w:rPr>
                <w:rFonts w:ascii="Century" w:hAnsi="Century" w:cs="Arial"/>
                <w:sz w:val="24"/>
                <w:szCs w:val="24"/>
              </w:rPr>
              <w:t xml:space="preserve"> 57’ 54’’    E: 010</w:t>
            </w:r>
            <w:r w:rsidRPr="00B63B25">
              <w:rPr>
                <w:rFonts w:ascii="Century" w:hAnsi="Century" w:cs="Arial"/>
                <w:sz w:val="24"/>
                <w:szCs w:val="24"/>
                <w:vertAlign w:val="superscript"/>
              </w:rPr>
              <w:t xml:space="preserve">o </w:t>
            </w:r>
            <w:r w:rsidRPr="00B63B25">
              <w:rPr>
                <w:rFonts w:ascii="Century" w:hAnsi="Century" w:cs="Arial"/>
                <w:sz w:val="24"/>
                <w:szCs w:val="24"/>
              </w:rPr>
              <w:t>11’ 10’’</w:t>
            </w:r>
          </w:p>
        </w:tc>
      </w:tr>
      <w:tr w:rsidR="00FD3160" w:rsidRPr="00B63B25" w14:paraId="75B8AB2C" w14:textId="77777777">
        <w:tc>
          <w:tcPr>
            <w:tcW w:w="851" w:type="dxa"/>
            <w:tcBorders>
              <w:top w:val="single" w:sz="4" w:space="0" w:color="auto"/>
              <w:left w:val="single" w:sz="4" w:space="0" w:color="auto"/>
              <w:bottom w:val="single" w:sz="4" w:space="0" w:color="auto"/>
              <w:right w:val="single" w:sz="4" w:space="0" w:color="auto"/>
            </w:tcBorders>
          </w:tcPr>
          <w:p w14:paraId="7EDEB82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4</w:t>
            </w:r>
          </w:p>
        </w:tc>
        <w:tc>
          <w:tcPr>
            <w:tcW w:w="2518" w:type="dxa"/>
            <w:tcBorders>
              <w:top w:val="single" w:sz="4" w:space="0" w:color="auto"/>
              <w:left w:val="single" w:sz="4" w:space="0" w:color="auto"/>
              <w:bottom w:val="single" w:sz="4" w:space="0" w:color="auto"/>
              <w:right w:val="single" w:sz="4" w:space="0" w:color="auto"/>
            </w:tcBorders>
          </w:tcPr>
          <w:p w14:paraId="414C3A50"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DGR 02</w:t>
            </w:r>
          </w:p>
        </w:tc>
        <w:tc>
          <w:tcPr>
            <w:tcW w:w="3969" w:type="dxa"/>
            <w:tcBorders>
              <w:top w:val="single" w:sz="4" w:space="0" w:color="auto"/>
              <w:left w:val="single" w:sz="4" w:space="0" w:color="auto"/>
              <w:bottom w:val="single" w:sz="4" w:space="0" w:color="auto"/>
              <w:right w:val="single" w:sz="4" w:space="0" w:color="auto"/>
            </w:tcBorders>
          </w:tcPr>
          <w:p w14:paraId="2465F019"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09</w:t>
            </w:r>
            <w:r w:rsidRPr="00B63B25">
              <w:rPr>
                <w:rFonts w:ascii="Century" w:hAnsi="Century" w:cs="Arial"/>
                <w:sz w:val="24"/>
                <w:szCs w:val="24"/>
                <w:vertAlign w:val="superscript"/>
              </w:rPr>
              <w:t>o</w:t>
            </w:r>
            <w:r w:rsidRPr="00B63B25">
              <w:rPr>
                <w:rFonts w:ascii="Century" w:hAnsi="Century" w:cs="Arial"/>
                <w:sz w:val="24"/>
                <w:szCs w:val="24"/>
              </w:rPr>
              <w:t xml:space="preserve"> 57’ 44’’    E: 010</w:t>
            </w:r>
            <w:r w:rsidRPr="00B63B25">
              <w:rPr>
                <w:rFonts w:ascii="Century" w:hAnsi="Century" w:cs="Arial"/>
                <w:sz w:val="24"/>
                <w:szCs w:val="24"/>
                <w:vertAlign w:val="superscript"/>
              </w:rPr>
              <w:t xml:space="preserve">o </w:t>
            </w:r>
            <w:r w:rsidRPr="00B63B25">
              <w:rPr>
                <w:rFonts w:ascii="Century" w:hAnsi="Century" w:cs="Arial"/>
                <w:sz w:val="24"/>
                <w:szCs w:val="24"/>
              </w:rPr>
              <w:t>11’ 21’’</w:t>
            </w:r>
          </w:p>
        </w:tc>
      </w:tr>
      <w:tr w:rsidR="00FD3160" w:rsidRPr="00B63B25" w14:paraId="6F5FB7C4" w14:textId="77777777">
        <w:tc>
          <w:tcPr>
            <w:tcW w:w="851" w:type="dxa"/>
            <w:tcBorders>
              <w:top w:val="single" w:sz="4" w:space="0" w:color="auto"/>
              <w:left w:val="single" w:sz="4" w:space="0" w:color="auto"/>
              <w:bottom w:val="single" w:sz="4" w:space="0" w:color="auto"/>
              <w:right w:val="single" w:sz="4" w:space="0" w:color="auto"/>
            </w:tcBorders>
          </w:tcPr>
          <w:p w14:paraId="488BAAC0"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5</w:t>
            </w:r>
          </w:p>
        </w:tc>
        <w:tc>
          <w:tcPr>
            <w:tcW w:w="2518" w:type="dxa"/>
            <w:tcBorders>
              <w:top w:val="single" w:sz="4" w:space="0" w:color="auto"/>
              <w:left w:val="single" w:sz="4" w:space="0" w:color="auto"/>
              <w:bottom w:val="single" w:sz="4" w:space="0" w:color="auto"/>
              <w:right w:val="single" w:sz="4" w:space="0" w:color="auto"/>
            </w:tcBorders>
          </w:tcPr>
          <w:p w14:paraId="312253A7"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MSM 01</w:t>
            </w:r>
          </w:p>
        </w:tc>
        <w:tc>
          <w:tcPr>
            <w:tcW w:w="3969" w:type="dxa"/>
            <w:tcBorders>
              <w:top w:val="single" w:sz="4" w:space="0" w:color="auto"/>
              <w:left w:val="single" w:sz="4" w:space="0" w:color="auto"/>
              <w:bottom w:val="single" w:sz="4" w:space="0" w:color="auto"/>
              <w:right w:val="single" w:sz="4" w:space="0" w:color="auto"/>
            </w:tcBorders>
          </w:tcPr>
          <w:p w14:paraId="0CF00796"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 xml:space="preserve">o </w:t>
            </w:r>
            <w:r w:rsidRPr="00B63B25">
              <w:rPr>
                <w:rFonts w:ascii="Century" w:hAnsi="Century" w:cs="Arial"/>
                <w:sz w:val="24"/>
                <w:szCs w:val="24"/>
              </w:rPr>
              <w:t>47’ 10’’    E: 009</w:t>
            </w:r>
            <w:r w:rsidRPr="00B63B25">
              <w:rPr>
                <w:rFonts w:ascii="Century" w:hAnsi="Century" w:cs="Arial"/>
                <w:sz w:val="24"/>
                <w:szCs w:val="24"/>
                <w:vertAlign w:val="superscript"/>
              </w:rPr>
              <w:t>o</w:t>
            </w:r>
            <w:r w:rsidRPr="00B63B25">
              <w:rPr>
                <w:rFonts w:ascii="Century" w:hAnsi="Century" w:cs="Arial"/>
                <w:sz w:val="24"/>
                <w:szCs w:val="24"/>
              </w:rPr>
              <w:t>56’ 30’’</w:t>
            </w:r>
          </w:p>
        </w:tc>
      </w:tr>
      <w:tr w:rsidR="00FD3160" w:rsidRPr="00B63B25" w14:paraId="5E65770B" w14:textId="77777777">
        <w:tc>
          <w:tcPr>
            <w:tcW w:w="851" w:type="dxa"/>
            <w:tcBorders>
              <w:top w:val="single" w:sz="4" w:space="0" w:color="auto"/>
              <w:left w:val="single" w:sz="4" w:space="0" w:color="auto"/>
              <w:bottom w:val="single" w:sz="4" w:space="0" w:color="auto"/>
              <w:right w:val="single" w:sz="4" w:space="0" w:color="auto"/>
            </w:tcBorders>
          </w:tcPr>
          <w:p w14:paraId="4619D5D6"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6</w:t>
            </w:r>
          </w:p>
        </w:tc>
        <w:tc>
          <w:tcPr>
            <w:tcW w:w="2518" w:type="dxa"/>
            <w:tcBorders>
              <w:top w:val="single" w:sz="4" w:space="0" w:color="auto"/>
              <w:left w:val="single" w:sz="4" w:space="0" w:color="auto"/>
              <w:bottom w:val="single" w:sz="4" w:space="0" w:color="auto"/>
              <w:right w:val="single" w:sz="4" w:space="0" w:color="auto"/>
            </w:tcBorders>
          </w:tcPr>
          <w:p w14:paraId="682D417D"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MSM 02</w:t>
            </w:r>
          </w:p>
        </w:tc>
        <w:tc>
          <w:tcPr>
            <w:tcW w:w="3969" w:type="dxa"/>
            <w:tcBorders>
              <w:top w:val="single" w:sz="4" w:space="0" w:color="auto"/>
              <w:left w:val="single" w:sz="4" w:space="0" w:color="auto"/>
              <w:bottom w:val="single" w:sz="4" w:space="0" w:color="auto"/>
              <w:right w:val="single" w:sz="4" w:space="0" w:color="auto"/>
            </w:tcBorders>
          </w:tcPr>
          <w:p w14:paraId="2B3654F1"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 xml:space="preserve">o </w:t>
            </w:r>
            <w:r w:rsidRPr="00B63B25">
              <w:rPr>
                <w:rFonts w:ascii="Century" w:hAnsi="Century" w:cs="Arial"/>
                <w:sz w:val="24"/>
                <w:szCs w:val="24"/>
              </w:rPr>
              <w:t>47’ 18’’    E: 009</w:t>
            </w:r>
            <w:r w:rsidRPr="00B63B25">
              <w:rPr>
                <w:rFonts w:ascii="Century" w:hAnsi="Century" w:cs="Arial"/>
                <w:sz w:val="24"/>
                <w:szCs w:val="24"/>
                <w:vertAlign w:val="superscript"/>
              </w:rPr>
              <w:t>o</w:t>
            </w:r>
            <w:r w:rsidRPr="00B63B25">
              <w:rPr>
                <w:rFonts w:ascii="Century" w:hAnsi="Century" w:cs="Arial"/>
                <w:sz w:val="24"/>
                <w:szCs w:val="24"/>
              </w:rPr>
              <w:t>56’ 57’’</w:t>
            </w:r>
          </w:p>
        </w:tc>
      </w:tr>
    </w:tbl>
    <w:p w14:paraId="7594C47F" w14:textId="77777777" w:rsidR="00FD3160" w:rsidRPr="00B63B25" w:rsidRDefault="00FD3160">
      <w:pPr>
        <w:rPr>
          <w:rFonts w:ascii="Century" w:hAnsi="Century" w:cs="Arial"/>
          <w:sz w:val="24"/>
          <w:szCs w:val="24"/>
        </w:rPr>
      </w:pPr>
    </w:p>
    <w:p w14:paraId="674344BB" w14:textId="77777777" w:rsidR="00FD3160" w:rsidRPr="00B63B25" w:rsidRDefault="00FD3160">
      <w:pPr>
        <w:pStyle w:val="Heading2"/>
        <w:spacing w:line="240" w:lineRule="auto"/>
        <w:jc w:val="both"/>
        <w:rPr>
          <w:rFonts w:ascii="Century" w:eastAsia="DengXian" w:hAnsi="Century" w:cs="Arial"/>
          <w:b/>
          <w:color w:val="auto"/>
          <w:sz w:val="24"/>
          <w:szCs w:val="24"/>
        </w:rPr>
      </w:pPr>
    </w:p>
    <w:p w14:paraId="1AB098DF" w14:textId="77777777" w:rsidR="00FD3160" w:rsidRPr="00B63B25" w:rsidRDefault="00FD3160">
      <w:pPr>
        <w:pStyle w:val="Heading2"/>
        <w:spacing w:line="240" w:lineRule="auto"/>
        <w:jc w:val="both"/>
        <w:rPr>
          <w:rFonts w:ascii="Century" w:eastAsia="DengXian" w:hAnsi="Century" w:cs="Arial"/>
          <w:b/>
          <w:color w:val="auto"/>
          <w:sz w:val="24"/>
          <w:szCs w:val="24"/>
        </w:rPr>
      </w:pPr>
    </w:p>
    <w:p w14:paraId="03E55BD0" w14:textId="77777777" w:rsidR="00FD3160" w:rsidRPr="00B63B25" w:rsidRDefault="00FD3160">
      <w:pPr>
        <w:rPr>
          <w:rFonts w:ascii="Century" w:eastAsia="DengXian" w:hAnsi="Century" w:cs="Arial"/>
          <w:b/>
          <w:sz w:val="24"/>
          <w:szCs w:val="24"/>
        </w:rPr>
      </w:pPr>
    </w:p>
    <w:p w14:paraId="10FFE1E7" w14:textId="77777777" w:rsidR="00FD3160" w:rsidRPr="00B63B25" w:rsidRDefault="00FD3160">
      <w:pPr>
        <w:rPr>
          <w:rFonts w:ascii="Century" w:eastAsia="DengXian" w:hAnsi="Century" w:cs="Arial"/>
          <w:b/>
          <w:sz w:val="24"/>
          <w:szCs w:val="24"/>
        </w:rPr>
      </w:pPr>
    </w:p>
    <w:p w14:paraId="438A1C41" w14:textId="77777777" w:rsidR="00FD3160" w:rsidRPr="00B63B25" w:rsidRDefault="00FD3160">
      <w:pPr>
        <w:rPr>
          <w:rFonts w:ascii="Century" w:eastAsia="DengXian" w:hAnsi="Century" w:cs="Arial"/>
          <w:b/>
          <w:sz w:val="24"/>
          <w:szCs w:val="24"/>
        </w:rPr>
      </w:pPr>
    </w:p>
    <w:p w14:paraId="246AD271" w14:textId="77777777" w:rsidR="00FD3160" w:rsidRPr="00B63B25" w:rsidRDefault="00CB08B0">
      <w:pPr>
        <w:rPr>
          <w:rFonts w:ascii="Century" w:eastAsia="DengXian" w:hAnsi="Century" w:cs="Arial"/>
          <w:b/>
          <w:sz w:val="24"/>
          <w:szCs w:val="24"/>
        </w:rPr>
      </w:pPr>
      <w:r w:rsidRPr="00B63B25">
        <w:rPr>
          <w:rFonts w:ascii="Century" w:eastAsia="DengXian" w:hAnsi="Century" w:cs="Arial"/>
          <w:b/>
          <w:sz w:val="24"/>
          <w:szCs w:val="24"/>
        </w:rPr>
        <w:t>Locations for collection of Air Samples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FD3160" w:rsidRPr="00B63B25" w14:paraId="0649CE34" w14:textId="77777777">
        <w:tc>
          <w:tcPr>
            <w:tcW w:w="851" w:type="dxa"/>
            <w:tcBorders>
              <w:top w:val="single" w:sz="4" w:space="0" w:color="auto"/>
              <w:left w:val="single" w:sz="4" w:space="0" w:color="auto"/>
              <w:bottom w:val="single" w:sz="4" w:space="0" w:color="auto"/>
              <w:right w:val="single" w:sz="4" w:space="0" w:color="auto"/>
            </w:tcBorders>
          </w:tcPr>
          <w:p w14:paraId="3117F0F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S/N</w:t>
            </w:r>
          </w:p>
        </w:tc>
        <w:tc>
          <w:tcPr>
            <w:tcW w:w="2518" w:type="dxa"/>
            <w:tcBorders>
              <w:top w:val="single" w:sz="4" w:space="0" w:color="auto"/>
              <w:left w:val="single" w:sz="4" w:space="0" w:color="auto"/>
              <w:bottom w:val="single" w:sz="4" w:space="0" w:color="auto"/>
              <w:right w:val="single" w:sz="4" w:space="0" w:color="auto"/>
            </w:tcBorders>
          </w:tcPr>
          <w:p w14:paraId="7E836115"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SAMPLE IDENTITY</w:t>
            </w:r>
          </w:p>
        </w:tc>
        <w:tc>
          <w:tcPr>
            <w:tcW w:w="3969" w:type="dxa"/>
            <w:tcBorders>
              <w:top w:val="single" w:sz="4" w:space="0" w:color="auto"/>
              <w:left w:val="single" w:sz="4" w:space="0" w:color="auto"/>
              <w:bottom w:val="single" w:sz="4" w:space="0" w:color="auto"/>
              <w:right w:val="single" w:sz="4" w:space="0" w:color="auto"/>
            </w:tcBorders>
          </w:tcPr>
          <w:p w14:paraId="1130556C" w14:textId="77777777" w:rsidR="00FD3160" w:rsidRPr="00B63B25" w:rsidRDefault="00CB08B0">
            <w:pPr>
              <w:tabs>
                <w:tab w:val="left" w:pos="3975"/>
              </w:tabs>
              <w:spacing w:after="0" w:line="240" w:lineRule="auto"/>
              <w:rPr>
                <w:rFonts w:ascii="Century" w:hAnsi="Century" w:cs="Arial"/>
                <w:sz w:val="24"/>
                <w:szCs w:val="24"/>
              </w:rPr>
            </w:pPr>
            <w:r w:rsidRPr="00B63B25">
              <w:rPr>
                <w:rFonts w:ascii="Century" w:hAnsi="Century" w:cs="Arial"/>
                <w:sz w:val="24"/>
                <w:szCs w:val="24"/>
              </w:rPr>
              <w:t>COORDINATE</w:t>
            </w:r>
            <w:r w:rsidRPr="00B63B25">
              <w:rPr>
                <w:rFonts w:ascii="Century" w:hAnsi="Century" w:cs="Arial"/>
                <w:sz w:val="24"/>
                <w:szCs w:val="24"/>
              </w:rPr>
              <w:tab/>
            </w:r>
          </w:p>
        </w:tc>
      </w:tr>
      <w:tr w:rsidR="00FD3160" w:rsidRPr="00B63B25" w14:paraId="720117F1" w14:textId="77777777">
        <w:tc>
          <w:tcPr>
            <w:tcW w:w="851" w:type="dxa"/>
            <w:tcBorders>
              <w:top w:val="single" w:sz="4" w:space="0" w:color="auto"/>
              <w:left w:val="single" w:sz="4" w:space="0" w:color="auto"/>
              <w:bottom w:val="single" w:sz="4" w:space="0" w:color="auto"/>
              <w:right w:val="single" w:sz="4" w:space="0" w:color="auto"/>
            </w:tcBorders>
          </w:tcPr>
          <w:p w14:paraId="58785CAF"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1</w:t>
            </w:r>
          </w:p>
        </w:tc>
        <w:tc>
          <w:tcPr>
            <w:tcW w:w="2518" w:type="dxa"/>
            <w:tcBorders>
              <w:top w:val="single" w:sz="4" w:space="0" w:color="auto"/>
              <w:left w:val="single" w:sz="4" w:space="0" w:color="auto"/>
              <w:bottom w:val="single" w:sz="4" w:space="0" w:color="auto"/>
              <w:right w:val="single" w:sz="4" w:space="0" w:color="auto"/>
            </w:tcBorders>
          </w:tcPr>
          <w:p w14:paraId="1C887D78"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01</w:t>
            </w:r>
          </w:p>
        </w:tc>
        <w:tc>
          <w:tcPr>
            <w:tcW w:w="3969" w:type="dxa"/>
            <w:tcBorders>
              <w:top w:val="single" w:sz="4" w:space="0" w:color="auto"/>
              <w:left w:val="single" w:sz="4" w:space="0" w:color="auto"/>
              <w:bottom w:val="single" w:sz="4" w:space="0" w:color="auto"/>
              <w:right w:val="single" w:sz="4" w:space="0" w:color="auto"/>
            </w:tcBorders>
          </w:tcPr>
          <w:p w14:paraId="3B421A8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23’’    E: 010</w:t>
            </w:r>
            <w:r w:rsidRPr="00B63B25">
              <w:rPr>
                <w:rFonts w:ascii="Century" w:hAnsi="Century" w:cs="Arial"/>
                <w:sz w:val="24"/>
                <w:szCs w:val="24"/>
                <w:vertAlign w:val="superscript"/>
              </w:rPr>
              <w:t>o</w:t>
            </w:r>
            <w:r w:rsidRPr="00B63B25">
              <w:rPr>
                <w:rFonts w:ascii="Century" w:hAnsi="Century" w:cs="Arial"/>
                <w:sz w:val="24"/>
                <w:szCs w:val="24"/>
              </w:rPr>
              <w:t xml:space="preserve"> 51’ 39’’</w:t>
            </w:r>
          </w:p>
        </w:tc>
      </w:tr>
      <w:tr w:rsidR="00FD3160" w:rsidRPr="00B63B25" w14:paraId="6330E95C" w14:textId="77777777">
        <w:tc>
          <w:tcPr>
            <w:tcW w:w="851" w:type="dxa"/>
            <w:tcBorders>
              <w:top w:val="single" w:sz="4" w:space="0" w:color="auto"/>
              <w:left w:val="single" w:sz="4" w:space="0" w:color="auto"/>
              <w:bottom w:val="single" w:sz="4" w:space="0" w:color="auto"/>
              <w:right w:val="single" w:sz="4" w:space="0" w:color="auto"/>
            </w:tcBorders>
          </w:tcPr>
          <w:p w14:paraId="2F006366"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2</w:t>
            </w:r>
          </w:p>
        </w:tc>
        <w:tc>
          <w:tcPr>
            <w:tcW w:w="2518" w:type="dxa"/>
            <w:tcBorders>
              <w:top w:val="single" w:sz="4" w:space="0" w:color="auto"/>
              <w:left w:val="single" w:sz="4" w:space="0" w:color="auto"/>
              <w:bottom w:val="single" w:sz="4" w:space="0" w:color="auto"/>
              <w:right w:val="single" w:sz="4" w:space="0" w:color="auto"/>
            </w:tcBorders>
          </w:tcPr>
          <w:p w14:paraId="3CF21AC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02</w:t>
            </w:r>
          </w:p>
        </w:tc>
        <w:tc>
          <w:tcPr>
            <w:tcW w:w="3969" w:type="dxa"/>
            <w:tcBorders>
              <w:top w:val="single" w:sz="4" w:space="0" w:color="auto"/>
              <w:left w:val="single" w:sz="4" w:space="0" w:color="auto"/>
              <w:bottom w:val="single" w:sz="4" w:space="0" w:color="auto"/>
              <w:right w:val="single" w:sz="4" w:space="0" w:color="auto"/>
            </w:tcBorders>
          </w:tcPr>
          <w:p w14:paraId="2EFAB650"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25’’    E: 010</w:t>
            </w:r>
            <w:r w:rsidRPr="00B63B25">
              <w:rPr>
                <w:rFonts w:ascii="Century" w:hAnsi="Century" w:cs="Arial"/>
                <w:sz w:val="24"/>
                <w:szCs w:val="24"/>
                <w:vertAlign w:val="superscript"/>
              </w:rPr>
              <w:t xml:space="preserve">o </w:t>
            </w:r>
            <w:r w:rsidRPr="00B63B25">
              <w:rPr>
                <w:rFonts w:ascii="Century" w:hAnsi="Century" w:cs="Arial"/>
                <w:sz w:val="24"/>
                <w:szCs w:val="24"/>
              </w:rPr>
              <w:t>51’ 43’’</w:t>
            </w:r>
          </w:p>
        </w:tc>
      </w:tr>
      <w:tr w:rsidR="00FD3160" w:rsidRPr="00B63B25" w14:paraId="0973A177" w14:textId="77777777">
        <w:tc>
          <w:tcPr>
            <w:tcW w:w="851" w:type="dxa"/>
            <w:tcBorders>
              <w:top w:val="single" w:sz="4" w:space="0" w:color="auto"/>
              <w:left w:val="single" w:sz="4" w:space="0" w:color="auto"/>
              <w:bottom w:val="single" w:sz="4" w:space="0" w:color="auto"/>
              <w:right w:val="single" w:sz="4" w:space="0" w:color="auto"/>
            </w:tcBorders>
          </w:tcPr>
          <w:p w14:paraId="66756781"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3</w:t>
            </w:r>
          </w:p>
        </w:tc>
        <w:tc>
          <w:tcPr>
            <w:tcW w:w="2518" w:type="dxa"/>
            <w:tcBorders>
              <w:top w:val="single" w:sz="4" w:space="0" w:color="auto"/>
              <w:left w:val="single" w:sz="4" w:space="0" w:color="auto"/>
              <w:bottom w:val="single" w:sz="4" w:space="0" w:color="auto"/>
              <w:right w:val="single" w:sz="4" w:space="0" w:color="auto"/>
            </w:tcBorders>
          </w:tcPr>
          <w:p w14:paraId="4110AE15"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DGR 01</w:t>
            </w:r>
          </w:p>
        </w:tc>
        <w:tc>
          <w:tcPr>
            <w:tcW w:w="3969" w:type="dxa"/>
            <w:tcBorders>
              <w:top w:val="single" w:sz="4" w:space="0" w:color="auto"/>
              <w:left w:val="single" w:sz="4" w:space="0" w:color="auto"/>
              <w:bottom w:val="single" w:sz="4" w:space="0" w:color="auto"/>
              <w:right w:val="single" w:sz="4" w:space="0" w:color="auto"/>
            </w:tcBorders>
          </w:tcPr>
          <w:p w14:paraId="37F33CE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09</w:t>
            </w:r>
            <w:r w:rsidRPr="00B63B25">
              <w:rPr>
                <w:rFonts w:ascii="Century" w:hAnsi="Century" w:cs="Arial"/>
                <w:sz w:val="24"/>
                <w:szCs w:val="24"/>
                <w:vertAlign w:val="superscript"/>
              </w:rPr>
              <w:t>o</w:t>
            </w:r>
            <w:r w:rsidRPr="00B63B25">
              <w:rPr>
                <w:rFonts w:ascii="Century" w:hAnsi="Century" w:cs="Arial"/>
                <w:sz w:val="24"/>
                <w:szCs w:val="24"/>
              </w:rPr>
              <w:t xml:space="preserve"> 57’ 58’’    E: 010</w:t>
            </w:r>
            <w:r w:rsidRPr="00B63B25">
              <w:rPr>
                <w:rFonts w:ascii="Century" w:hAnsi="Century" w:cs="Arial"/>
                <w:sz w:val="24"/>
                <w:szCs w:val="24"/>
                <w:vertAlign w:val="superscript"/>
              </w:rPr>
              <w:t xml:space="preserve">o </w:t>
            </w:r>
            <w:r w:rsidRPr="00B63B25">
              <w:rPr>
                <w:rFonts w:ascii="Century" w:hAnsi="Century" w:cs="Arial"/>
                <w:sz w:val="24"/>
                <w:szCs w:val="24"/>
              </w:rPr>
              <w:t>11’ 10’’</w:t>
            </w:r>
          </w:p>
        </w:tc>
      </w:tr>
      <w:tr w:rsidR="00FD3160" w:rsidRPr="00B63B25" w14:paraId="13E474D7" w14:textId="77777777">
        <w:tc>
          <w:tcPr>
            <w:tcW w:w="851" w:type="dxa"/>
            <w:tcBorders>
              <w:top w:val="single" w:sz="4" w:space="0" w:color="auto"/>
              <w:left w:val="single" w:sz="4" w:space="0" w:color="auto"/>
              <w:bottom w:val="single" w:sz="4" w:space="0" w:color="auto"/>
              <w:right w:val="single" w:sz="4" w:space="0" w:color="auto"/>
            </w:tcBorders>
          </w:tcPr>
          <w:p w14:paraId="34061345"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4</w:t>
            </w:r>
          </w:p>
        </w:tc>
        <w:tc>
          <w:tcPr>
            <w:tcW w:w="2518" w:type="dxa"/>
            <w:tcBorders>
              <w:top w:val="single" w:sz="4" w:space="0" w:color="auto"/>
              <w:left w:val="single" w:sz="4" w:space="0" w:color="auto"/>
              <w:bottom w:val="single" w:sz="4" w:space="0" w:color="auto"/>
              <w:right w:val="single" w:sz="4" w:space="0" w:color="auto"/>
            </w:tcBorders>
          </w:tcPr>
          <w:p w14:paraId="681E0B04"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DGR 02</w:t>
            </w:r>
          </w:p>
        </w:tc>
        <w:tc>
          <w:tcPr>
            <w:tcW w:w="3969" w:type="dxa"/>
            <w:tcBorders>
              <w:top w:val="single" w:sz="4" w:space="0" w:color="auto"/>
              <w:left w:val="single" w:sz="4" w:space="0" w:color="auto"/>
              <w:bottom w:val="single" w:sz="4" w:space="0" w:color="auto"/>
              <w:right w:val="single" w:sz="4" w:space="0" w:color="auto"/>
            </w:tcBorders>
          </w:tcPr>
          <w:p w14:paraId="63998732"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09</w:t>
            </w:r>
            <w:r w:rsidRPr="00B63B25">
              <w:rPr>
                <w:rFonts w:ascii="Century" w:hAnsi="Century" w:cs="Arial"/>
                <w:sz w:val="24"/>
                <w:szCs w:val="24"/>
                <w:vertAlign w:val="superscript"/>
              </w:rPr>
              <w:t>o</w:t>
            </w:r>
            <w:r w:rsidRPr="00B63B25">
              <w:rPr>
                <w:rFonts w:ascii="Century" w:hAnsi="Century" w:cs="Arial"/>
                <w:sz w:val="24"/>
                <w:szCs w:val="24"/>
              </w:rPr>
              <w:t xml:space="preserve"> 57’ 54’’    E: 010</w:t>
            </w:r>
            <w:r w:rsidRPr="00B63B25">
              <w:rPr>
                <w:rFonts w:ascii="Century" w:hAnsi="Century" w:cs="Arial"/>
                <w:sz w:val="24"/>
                <w:szCs w:val="24"/>
                <w:vertAlign w:val="superscript"/>
              </w:rPr>
              <w:t xml:space="preserve">o </w:t>
            </w:r>
            <w:r w:rsidRPr="00B63B25">
              <w:rPr>
                <w:rFonts w:ascii="Century" w:hAnsi="Century" w:cs="Arial"/>
                <w:sz w:val="24"/>
                <w:szCs w:val="24"/>
              </w:rPr>
              <w:t>11’ 12’’</w:t>
            </w:r>
          </w:p>
        </w:tc>
      </w:tr>
      <w:tr w:rsidR="00FD3160" w:rsidRPr="00B63B25" w14:paraId="63C6C37C" w14:textId="77777777">
        <w:tc>
          <w:tcPr>
            <w:tcW w:w="851" w:type="dxa"/>
            <w:tcBorders>
              <w:top w:val="single" w:sz="4" w:space="0" w:color="auto"/>
              <w:left w:val="single" w:sz="4" w:space="0" w:color="auto"/>
              <w:bottom w:val="single" w:sz="4" w:space="0" w:color="auto"/>
              <w:right w:val="single" w:sz="4" w:space="0" w:color="auto"/>
            </w:tcBorders>
          </w:tcPr>
          <w:p w14:paraId="3E631042"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5</w:t>
            </w:r>
          </w:p>
        </w:tc>
        <w:tc>
          <w:tcPr>
            <w:tcW w:w="2518" w:type="dxa"/>
            <w:tcBorders>
              <w:top w:val="single" w:sz="4" w:space="0" w:color="auto"/>
              <w:left w:val="single" w:sz="4" w:space="0" w:color="auto"/>
              <w:bottom w:val="single" w:sz="4" w:space="0" w:color="auto"/>
              <w:right w:val="single" w:sz="4" w:space="0" w:color="auto"/>
            </w:tcBorders>
          </w:tcPr>
          <w:p w14:paraId="797377A2"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MSM 01</w:t>
            </w:r>
          </w:p>
        </w:tc>
        <w:tc>
          <w:tcPr>
            <w:tcW w:w="3969" w:type="dxa"/>
            <w:tcBorders>
              <w:top w:val="single" w:sz="4" w:space="0" w:color="auto"/>
              <w:left w:val="single" w:sz="4" w:space="0" w:color="auto"/>
              <w:bottom w:val="single" w:sz="4" w:space="0" w:color="auto"/>
              <w:right w:val="single" w:sz="4" w:space="0" w:color="auto"/>
            </w:tcBorders>
          </w:tcPr>
          <w:p w14:paraId="5DC182E0"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 xml:space="preserve">o </w:t>
            </w:r>
            <w:r w:rsidRPr="00B63B25">
              <w:rPr>
                <w:rFonts w:ascii="Century" w:hAnsi="Century" w:cs="Arial"/>
                <w:sz w:val="24"/>
                <w:szCs w:val="24"/>
              </w:rPr>
              <w:t>47’ 08’’    E: 009</w:t>
            </w:r>
            <w:r w:rsidRPr="00B63B25">
              <w:rPr>
                <w:rFonts w:ascii="Century" w:hAnsi="Century" w:cs="Arial"/>
                <w:sz w:val="24"/>
                <w:szCs w:val="24"/>
                <w:vertAlign w:val="superscript"/>
              </w:rPr>
              <w:t>o</w:t>
            </w:r>
            <w:r w:rsidRPr="00B63B25">
              <w:rPr>
                <w:rFonts w:ascii="Century" w:hAnsi="Century" w:cs="Arial"/>
                <w:sz w:val="24"/>
                <w:szCs w:val="24"/>
              </w:rPr>
              <w:t>56’ 29’’</w:t>
            </w:r>
          </w:p>
        </w:tc>
      </w:tr>
      <w:tr w:rsidR="00FD3160" w:rsidRPr="00B63B25" w14:paraId="622E32AC" w14:textId="77777777">
        <w:tc>
          <w:tcPr>
            <w:tcW w:w="851" w:type="dxa"/>
            <w:tcBorders>
              <w:top w:val="single" w:sz="4" w:space="0" w:color="auto"/>
              <w:left w:val="single" w:sz="4" w:space="0" w:color="auto"/>
              <w:bottom w:val="single" w:sz="4" w:space="0" w:color="auto"/>
              <w:right w:val="single" w:sz="4" w:space="0" w:color="auto"/>
            </w:tcBorders>
          </w:tcPr>
          <w:p w14:paraId="5B464C67"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6</w:t>
            </w:r>
          </w:p>
        </w:tc>
        <w:tc>
          <w:tcPr>
            <w:tcW w:w="2518" w:type="dxa"/>
            <w:tcBorders>
              <w:top w:val="single" w:sz="4" w:space="0" w:color="auto"/>
              <w:left w:val="single" w:sz="4" w:space="0" w:color="auto"/>
              <w:bottom w:val="single" w:sz="4" w:space="0" w:color="auto"/>
              <w:right w:val="single" w:sz="4" w:space="0" w:color="auto"/>
            </w:tcBorders>
          </w:tcPr>
          <w:p w14:paraId="32EDFBE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MSM 02</w:t>
            </w:r>
          </w:p>
        </w:tc>
        <w:tc>
          <w:tcPr>
            <w:tcW w:w="3969" w:type="dxa"/>
            <w:tcBorders>
              <w:top w:val="single" w:sz="4" w:space="0" w:color="auto"/>
              <w:left w:val="single" w:sz="4" w:space="0" w:color="auto"/>
              <w:bottom w:val="single" w:sz="4" w:space="0" w:color="auto"/>
              <w:right w:val="single" w:sz="4" w:space="0" w:color="auto"/>
            </w:tcBorders>
          </w:tcPr>
          <w:p w14:paraId="6EE4FF97"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 xml:space="preserve">o </w:t>
            </w:r>
            <w:r w:rsidRPr="00B63B25">
              <w:rPr>
                <w:rFonts w:ascii="Century" w:hAnsi="Century" w:cs="Arial"/>
                <w:sz w:val="24"/>
                <w:szCs w:val="24"/>
              </w:rPr>
              <w:t>47’ 09’’    E: 009</w:t>
            </w:r>
            <w:r w:rsidRPr="00B63B25">
              <w:rPr>
                <w:rFonts w:ascii="Century" w:hAnsi="Century" w:cs="Arial"/>
                <w:sz w:val="24"/>
                <w:szCs w:val="24"/>
                <w:vertAlign w:val="superscript"/>
              </w:rPr>
              <w:t>o</w:t>
            </w:r>
            <w:r w:rsidRPr="00B63B25">
              <w:rPr>
                <w:rFonts w:ascii="Century" w:hAnsi="Century" w:cs="Arial"/>
                <w:sz w:val="24"/>
                <w:szCs w:val="24"/>
              </w:rPr>
              <w:t>56’ 28’’</w:t>
            </w:r>
          </w:p>
        </w:tc>
      </w:tr>
    </w:tbl>
    <w:p w14:paraId="215AE334" w14:textId="77777777" w:rsidR="00FD3160" w:rsidRPr="00B63B25" w:rsidRDefault="00FD3160">
      <w:pPr>
        <w:spacing w:line="240" w:lineRule="auto"/>
        <w:jc w:val="both"/>
        <w:rPr>
          <w:rFonts w:ascii="Century" w:hAnsi="Century" w:cs="Arial"/>
          <w:sz w:val="24"/>
          <w:szCs w:val="24"/>
        </w:rPr>
      </w:pPr>
    </w:p>
    <w:p w14:paraId="36CAF8E4" w14:textId="77777777" w:rsidR="00FD3160" w:rsidRPr="00B63B25" w:rsidRDefault="00FD3160">
      <w:pPr>
        <w:rPr>
          <w:rFonts w:ascii="Century" w:hAnsi="Century" w:cs="Arial"/>
          <w:sz w:val="24"/>
          <w:szCs w:val="24"/>
        </w:rPr>
      </w:pPr>
    </w:p>
    <w:p w14:paraId="23BB02BE" w14:textId="77777777" w:rsidR="00FD3160" w:rsidRPr="00B63B25" w:rsidRDefault="00FD3160">
      <w:pPr>
        <w:rPr>
          <w:rFonts w:ascii="Century" w:hAnsi="Century" w:cs="Arial"/>
          <w:sz w:val="24"/>
          <w:szCs w:val="24"/>
        </w:rPr>
      </w:pPr>
    </w:p>
    <w:p w14:paraId="58650A8A" w14:textId="77777777" w:rsidR="00FD3160" w:rsidRPr="00B63B25" w:rsidRDefault="00FD3160">
      <w:pPr>
        <w:rPr>
          <w:rFonts w:ascii="Century" w:hAnsi="Century" w:cs="Arial"/>
          <w:sz w:val="24"/>
          <w:szCs w:val="24"/>
        </w:rPr>
      </w:pPr>
    </w:p>
    <w:p w14:paraId="37522FF8" w14:textId="77777777" w:rsidR="00FD3160" w:rsidRPr="00B63B25" w:rsidRDefault="00FD3160">
      <w:pPr>
        <w:rPr>
          <w:rFonts w:ascii="Century" w:hAnsi="Century" w:cs="Arial"/>
          <w:sz w:val="24"/>
          <w:szCs w:val="24"/>
        </w:rPr>
      </w:pPr>
    </w:p>
    <w:p w14:paraId="6706FCC8" w14:textId="77777777" w:rsidR="00FD3160" w:rsidRPr="00B63B25" w:rsidRDefault="00CB08B0">
      <w:pPr>
        <w:rPr>
          <w:rFonts w:ascii="Century" w:hAnsi="Century" w:cs="Arial"/>
          <w:b/>
          <w:bCs/>
          <w:sz w:val="24"/>
          <w:szCs w:val="24"/>
        </w:rPr>
      </w:pPr>
      <w:r w:rsidRPr="00B63B25">
        <w:rPr>
          <w:rFonts w:ascii="Century" w:hAnsi="Century" w:cs="Arial"/>
          <w:b/>
          <w:bCs/>
          <w:sz w:val="24"/>
          <w:szCs w:val="24"/>
        </w:rPr>
        <w:t>Locations for collection Soil Samples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FD3160" w:rsidRPr="00B63B25" w14:paraId="4B72950A" w14:textId="77777777">
        <w:tc>
          <w:tcPr>
            <w:tcW w:w="851" w:type="dxa"/>
            <w:tcBorders>
              <w:top w:val="single" w:sz="4" w:space="0" w:color="auto"/>
              <w:left w:val="single" w:sz="4" w:space="0" w:color="auto"/>
              <w:bottom w:val="single" w:sz="4" w:space="0" w:color="auto"/>
              <w:right w:val="single" w:sz="4" w:space="0" w:color="auto"/>
            </w:tcBorders>
          </w:tcPr>
          <w:p w14:paraId="121C6DA2"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S/N</w:t>
            </w:r>
          </w:p>
        </w:tc>
        <w:tc>
          <w:tcPr>
            <w:tcW w:w="2518" w:type="dxa"/>
            <w:tcBorders>
              <w:top w:val="single" w:sz="4" w:space="0" w:color="auto"/>
              <w:left w:val="single" w:sz="4" w:space="0" w:color="auto"/>
              <w:bottom w:val="single" w:sz="4" w:space="0" w:color="auto"/>
              <w:right w:val="single" w:sz="4" w:space="0" w:color="auto"/>
            </w:tcBorders>
          </w:tcPr>
          <w:p w14:paraId="67A6A5AF"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SAMPLE IDENTITY</w:t>
            </w:r>
          </w:p>
        </w:tc>
        <w:tc>
          <w:tcPr>
            <w:tcW w:w="3969" w:type="dxa"/>
            <w:tcBorders>
              <w:top w:val="single" w:sz="4" w:space="0" w:color="auto"/>
              <w:left w:val="single" w:sz="4" w:space="0" w:color="auto"/>
              <w:bottom w:val="single" w:sz="4" w:space="0" w:color="auto"/>
              <w:right w:val="single" w:sz="4" w:space="0" w:color="auto"/>
            </w:tcBorders>
          </w:tcPr>
          <w:p w14:paraId="7F2F0F80" w14:textId="77777777" w:rsidR="00FD3160" w:rsidRPr="00B63B25" w:rsidRDefault="00CB08B0">
            <w:pPr>
              <w:tabs>
                <w:tab w:val="left" w:pos="3975"/>
              </w:tabs>
              <w:spacing w:after="0" w:line="240" w:lineRule="auto"/>
              <w:rPr>
                <w:rFonts w:ascii="Century" w:hAnsi="Century" w:cs="Arial"/>
                <w:sz w:val="24"/>
                <w:szCs w:val="24"/>
              </w:rPr>
            </w:pPr>
            <w:r w:rsidRPr="00B63B25">
              <w:rPr>
                <w:rFonts w:ascii="Century" w:hAnsi="Century" w:cs="Arial"/>
                <w:sz w:val="24"/>
                <w:szCs w:val="24"/>
              </w:rPr>
              <w:t>COORDINATE</w:t>
            </w:r>
            <w:r w:rsidRPr="00B63B25">
              <w:rPr>
                <w:rFonts w:ascii="Century" w:hAnsi="Century" w:cs="Arial"/>
                <w:sz w:val="24"/>
                <w:szCs w:val="24"/>
              </w:rPr>
              <w:tab/>
            </w:r>
          </w:p>
        </w:tc>
      </w:tr>
      <w:tr w:rsidR="00FD3160" w:rsidRPr="00B63B25" w14:paraId="6EE431B2" w14:textId="77777777">
        <w:tc>
          <w:tcPr>
            <w:tcW w:w="851" w:type="dxa"/>
            <w:tcBorders>
              <w:top w:val="single" w:sz="4" w:space="0" w:color="auto"/>
              <w:left w:val="single" w:sz="4" w:space="0" w:color="auto"/>
              <w:bottom w:val="single" w:sz="4" w:space="0" w:color="auto"/>
              <w:right w:val="single" w:sz="4" w:space="0" w:color="auto"/>
            </w:tcBorders>
          </w:tcPr>
          <w:p w14:paraId="05CC7E1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1</w:t>
            </w:r>
          </w:p>
        </w:tc>
        <w:tc>
          <w:tcPr>
            <w:tcW w:w="2518" w:type="dxa"/>
            <w:tcBorders>
              <w:top w:val="single" w:sz="4" w:space="0" w:color="auto"/>
              <w:left w:val="single" w:sz="4" w:space="0" w:color="auto"/>
              <w:bottom w:val="single" w:sz="4" w:space="0" w:color="auto"/>
              <w:right w:val="single" w:sz="4" w:space="0" w:color="auto"/>
            </w:tcBorders>
          </w:tcPr>
          <w:p w14:paraId="110D3F6D"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01</w:t>
            </w:r>
          </w:p>
        </w:tc>
        <w:tc>
          <w:tcPr>
            <w:tcW w:w="3969" w:type="dxa"/>
            <w:tcBorders>
              <w:top w:val="single" w:sz="4" w:space="0" w:color="auto"/>
              <w:left w:val="single" w:sz="4" w:space="0" w:color="auto"/>
              <w:bottom w:val="single" w:sz="4" w:space="0" w:color="auto"/>
              <w:right w:val="single" w:sz="4" w:space="0" w:color="auto"/>
            </w:tcBorders>
          </w:tcPr>
          <w:p w14:paraId="4446E5A1"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21’’    E: 010</w:t>
            </w:r>
            <w:r w:rsidRPr="00B63B25">
              <w:rPr>
                <w:rFonts w:ascii="Century" w:hAnsi="Century" w:cs="Arial"/>
                <w:sz w:val="24"/>
                <w:szCs w:val="24"/>
                <w:vertAlign w:val="superscript"/>
              </w:rPr>
              <w:t>o</w:t>
            </w:r>
            <w:r w:rsidRPr="00B63B25">
              <w:rPr>
                <w:rFonts w:ascii="Century" w:hAnsi="Century" w:cs="Arial"/>
                <w:sz w:val="24"/>
                <w:szCs w:val="24"/>
              </w:rPr>
              <w:t xml:space="preserve"> 51’ 37’’</w:t>
            </w:r>
          </w:p>
        </w:tc>
      </w:tr>
      <w:tr w:rsidR="00FD3160" w:rsidRPr="00B63B25" w14:paraId="0C3866AF" w14:textId="77777777">
        <w:tc>
          <w:tcPr>
            <w:tcW w:w="851" w:type="dxa"/>
            <w:tcBorders>
              <w:top w:val="single" w:sz="4" w:space="0" w:color="auto"/>
              <w:left w:val="single" w:sz="4" w:space="0" w:color="auto"/>
              <w:bottom w:val="single" w:sz="4" w:space="0" w:color="auto"/>
              <w:right w:val="single" w:sz="4" w:space="0" w:color="auto"/>
            </w:tcBorders>
          </w:tcPr>
          <w:p w14:paraId="43535C32"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2</w:t>
            </w:r>
          </w:p>
        </w:tc>
        <w:tc>
          <w:tcPr>
            <w:tcW w:w="2518" w:type="dxa"/>
            <w:tcBorders>
              <w:top w:val="single" w:sz="4" w:space="0" w:color="auto"/>
              <w:left w:val="single" w:sz="4" w:space="0" w:color="auto"/>
              <w:bottom w:val="single" w:sz="4" w:space="0" w:color="auto"/>
              <w:right w:val="single" w:sz="4" w:space="0" w:color="auto"/>
            </w:tcBorders>
          </w:tcPr>
          <w:p w14:paraId="7004BE9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02</w:t>
            </w:r>
          </w:p>
        </w:tc>
        <w:tc>
          <w:tcPr>
            <w:tcW w:w="3969" w:type="dxa"/>
            <w:tcBorders>
              <w:top w:val="single" w:sz="4" w:space="0" w:color="auto"/>
              <w:left w:val="single" w:sz="4" w:space="0" w:color="auto"/>
              <w:bottom w:val="single" w:sz="4" w:space="0" w:color="auto"/>
              <w:right w:val="single" w:sz="4" w:space="0" w:color="auto"/>
            </w:tcBorders>
          </w:tcPr>
          <w:p w14:paraId="0111355A"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24’’    E: 010</w:t>
            </w:r>
            <w:r w:rsidRPr="00B63B25">
              <w:rPr>
                <w:rFonts w:ascii="Century" w:hAnsi="Century" w:cs="Arial"/>
                <w:sz w:val="24"/>
                <w:szCs w:val="24"/>
                <w:vertAlign w:val="superscript"/>
              </w:rPr>
              <w:t xml:space="preserve">o </w:t>
            </w:r>
            <w:r w:rsidRPr="00B63B25">
              <w:rPr>
                <w:rFonts w:ascii="Century" w:hAnsi="Century" w:cs="Arial"/>
                <w:sz w:val="24"/>
                <w:szCs w:val="24"/>
              </w:rPr>
              <w:t>51’ 34’’</w:t>
            </w:r>
          </w:p>
        </w:tc>
      </w:tr>
      <w:tr w:rsidR="00FD3160" w:rsidRPr="00B63B25" w14:paraId="2AB86DFC" w14:textId="77777777">
        <w:tc>
          <w:tcPr>
            <w:tcW w:w="851" w:type="dxa"/>
            <w:tcBorders>
              <w:top w:val="single" w:sz="4" w:space="0" w:color="auto"/>
              <w:left w:val="single" w:sz="4" w:space="0" w:color="auto"/>
              <w:bottom w:val="single" w:sz="4" w:space="0" w:color="auto"/>
              <w:right w:val="single" w:sz="4" w:space="0" w:color="auto"/>
            </w:tcBorders>
          </w:tcPr>
          <w:p w14:paraId="6AC808C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3</w:t>
            </w:r>
          </w:p>
        </w:tc>
        <w:tc>
          <w:tcPr>
            <w:tcW w:w="2518" w:type="dxa"/>
            <w:tcBorders>
              <w:top w:val="single" w:sz="4" w:space="0" w:color="auto"/>
              <w:left w:val="single" w:sz="4" w:space="0" w:color="auto"/>
              <w:bottom w:val="single" w:sz="4" w:space="0" w:color="auto"/>
              <w:right w:val="single" w:sz="4" w:space="0" w:color="auto"/>
            </w:tcBorders>
          </w:tcPr>
          <w:p w14:paraId="1705073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DGD 03</w:t>
            </w:r>
          </w:p>
        </w:tc>
        <w:tc>
          <w:tcPr>
            <w:tcW w:w="3969" w:type="dxa"/>
            <w:tcBorders>
              <w:top w:val="single" w:sz="4" w:space="0" w:color="auto"/>
              <w:left w:val="single" w:sz="4" w:space="0" w:color="auto"/>
              <w:bottom w:val="single" w:sz="4" w:space="0" w:color="auto"/>
              <w:right w:val="single" w:sz="4" w:space="0" w:color="auto"/>
            </w:tcBorders>
          </w:tcPr>
          <w:p w14:paraId="36F33155"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o</w:t>
            </w:r>
            <w:r w:rsidRPr="00B63B25">
              <w:rPr>
                <w:rFonts w:ascii="Century" w:hAnsi="Century" w:cs="Arial"/>
                <w:sz w:val="24"/>
                <w:szCs w:val="24"/>
              </w:rPr>
              <w:t xml:space="preserve"> 42’ 22’’    E: 010</w:t>
            </w:r>
            <w:r w:rsidRPr="00B63B25">
              <w:rPr>
                <w:rFonts w:ascii="Century" w:hAnsi="Century" w:cs="Arial"/>
                <w:sz w:val="24"/>
                <w:szCs w:val="24"/>
                <w:vertAlign w:val="superscript"/>
              </w:rPr>
              <w:t xml:space="preserve">o </w:t>
            </w:r>
            <w:r w:rsidRPr="00B63B25">
              <w:rPr>
                <w:rFonts w:ascii="Century" w:hAnsi="Century" w:cs="Arial"/>
                <w:sz w:val="24"/>
                <w:szCs w:val="24"/>
              </w:rPr>
              <w:t>51’ 35’’</w:t>
            </w:r>
          </w:p>
        </w:tc>
      </w:tr>
      <w:tr w:rsidR="00FD3160" w:rsidRPr="00B63B25" w14:paraId="50100FD7" w14:textId="77777777">
        <w:tc>
          <w:tcPr>
            <w:tcW w:w="851" w:type="dxa"/>
            <w:tcBorders>
              <w:top w:val="single" w:sz="4" w:space="0" w:color="auto"/>
              <w:left w:val="single" w:sz="4" w:space="0" w:color="auto"/>
              <w:bottom w:val="single" w:sz="4" w:space="0" w:color="auto"/>
              <w:right w:val="single" w:sz="4" w:space="0" w:color="auto"/>
            </w:tcBorders>
          </w:tcPr>
          <w:p w14:paraId="006029CD"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4</w:t>
            </w:r>
          </w:p>
        </w:tc>
        <w:tc>
          <w:tcPr>
            <w:tcW w:w="2518" w:type="dxa"/>
            <w:tcBorders>
              <w:top w:val="single" w:sz="4" w:space="0" w:color="auto"/>
              <w:left w:val="single" w:sz="4" w:space="0" w:color="auto"/>
              <w:bottom w:val="single" w:sz="4" w:space="0" w:color="auto"/>
              <w:right w:val="single" w:sz="4" w:space="0" w:color="auto"/>
            </w:tcBorders>
          </w:tcPr>
          <w:p w14:paraId="04305B5E"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DGR 01</w:t>
            </w:r>
          </w:p>
        </w:tc>
        <w:tc>
          <w:tcPr>
            <w:tcW w:w="3969" w:type="dxa"/>
            <w:tcBorders>
              <w:top w:val="single" w:sz="4" w:space="0" w:color="auto"/>
              <w:left w:val="single" w:sz="4" w:space="0" w:color="auto"/>
              <w:bottom w:val="single" w:sz="4" w:space="0" w:color="auto"/>
              <w:right w:val="single" w:sz="4" w:space="0" w:color="auto"/>
            </w:tcBorders>
          </w:tcPr>
          <w:p w14:paraId="4E2DD9F9"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09</w:t>
            </w:r>
            <w:r w:rsidRPr="00B63B25">
              <w:rPr>
                <w:rFonts w:ascii="Century" w:hAnsi="Century" w:cs="Arial"/>
                <w:sz w:val="24"/>
                <w:szCs w:val="24"/>
                <w:vertAlign w:val="superscript"/>
              </w:rPr>
              <w:t>o</w:t>
            </w:r>
            <w:r w:rsidRPr="00B63B25">
              <w:rPr>
                <w:rFonts w:ascii="Century" w:hAnsi="Century" w:cs="Arial"/>
                <w:sz w:val="24"/>
                <w:szCs w:val="24"/>
              </w:rPr>
              <w:t xml:space="preserve"> 57’ 22.7’’ E: 010</w:t>
            </w:r>
            <w:r w:rsidRPr="00B63B25">
              <w:rPr>
                <w:rFonts w:ascii="Century" w:hAnsi="Century" w:cs="Arial"/>
                <w:sz w:val="24"/>
                <w:szCs w:val="24"/>
                <w:vertAlign w:val="superscript"/>
              </w:rPr>
              <w:t xml:space="preserve">o </w:t>
            </w:r>
            <w:r w:rsidRPr="00B63B25">
              <w:rPr>
                <w:rFonts w:ascii="Century" w:hAnsi="Century" w:cs="Arial"/>
                <w:sz w:val="24"/>
                <w:szCs w:val="24"/>
              </w:rPr>
              <w:t>11’ 06’’</w:t>
            </w:r>
          </w:p>
        </w:tc>
      </w:tr>
      <w:tr w:rsidR="00FD3160" w:rsidRPr="00B63B25" w14:paraId="1DA87701" w14:textId="77777777">
        <w:tc>
          <w:tcPr>
            <w:tcW w:w="851" w:type="dxa"/>
            <w:tcBorders>
              <w:top w:val="single" w:sz="4" w:space="0" w:color="auto"/>
              <w:left w:val="single" w:sz="4" w:space="0" w:color="auto"/>
              <w:bottom w:val="single" w:sz="4" w:space="0" w:color="auto"/>
              <w:right w:val="single" w:sz="4" w:space="0" w:color="auto"/>
            </w:tcBorders>
          </w:tcPr>
          <w:p w14:paraId="133C91C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5</w:t>
            </w:r>
          </w:p>
        </w:tc>
        <w:tc>
          <w:tcPr>
            <w:tcW w:w="2518" w:type="dxa"/>
            <w:tcBorders>
              <w:top w:val="single" w:sz="4" w:space="0" w:color="auto"/>
              <w:left w:val="single" w:sz="4" w:space="0" w:color="auto"/>
              <w:bottom w:val="single" w:sz="4" w:space="0" w:color="auto"/>
              <w:right w:val="single" w:sz="4" w:space="0" w:color="auto"/>
            </w:tcBorders>
          </w:tcPr>
          <w:p w14:paraId="15B09379"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DGR 02</w:t>
            </w:r>
          </w:p>
        </w:tc>
        <w:tc>
          <w:tcPr>
            <w:tcW w:w="3969" w:type="dxa"/>
            <w:tcBorders>
              <w:top w:val="single" w:sz="4" w:space="0" w:color="auto"/>
              <w:left w:val="single" w:sz="4" w:space="0" w:color="auto"/>
              <w:bottom w:val="single" w:sz="4" w:space="0" w:color="auto"/>
              <w:right w:val="single" w:sz="4" w:space="0" w:color="auto"/>
            </w:tcBorders>
          </w:tcPr>
          <w:p w14:paraId="32165430"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09</w:t>
            </w:r>
            <w:r w:rsidRPr="00B63B25">
              <w:rPr>
                <w:rFonts w:ascii="Century" w:hAnsi="Century" w:cs="Arial"/>
                <w:sz w:val="24"/>
                <w:szCs w:val="24"/>
                <w:vertAlign w:val="superscript"/>
              </w:rPr>
              <w:t>o</w:t>
            </w:r>
            <w:r w:rsidRPr="00B63B25">
              <w:rPr>
                <w:rFonts w:ascii="Century" w:hAnsi="Century" w:cs="Arial"/>
                <w:sz w:val="24"/>
                <w:szCs w:val="24"/>
              </w:rPr>
              <w:t xml:space="preserve"> 57’ 50’’    E: 010</w:t>
            </w:r>
            <w:r w:rsidRPr="00B63B25">
              <w:rPr>
                <w:rFonts w:ascii="Century" w:hAnsi="Century" w:cs="Arial"/>
                <w:sz w:val="24"/>
                <w:szCs w:val="24"/>
                <w:vertAlign w:val="superscript"/>
              </w:rPr>
              <w:t xml:space="preserve">o </w:t>
            </w:r>
            <w:r w:rsidRPr="00B63B25">
              <w:rPr>
                <w:rFonts w:ascii="Century" w:hAnsi="Century" w:cs="Arial"/>
                <w:sz w:val="24"/>
                <w:szCs w:val="24"/>
              </w:rPr>
              <w:t>11’ 05’’</w:t>
            </w:r>
          </w:p>
        </w:tc>
      </w:tr>
      <w:tr w:rsidR="00FD3160" w:rsidRPr="00B63B25" w14:paraId="7966451B" w14:textId="77777777">
        <w:tc>
          <w:tcPr>
            <w:tcW w:w="851" w:type="dxa"/>
            <w:tcBorders>
              <w:top w:val="single" w:sz="4" w:space="0" w:color="auto"/>
              <w:left w:val="single" w:sz="4" w:space="0" w:color="auto"/>
              <w:bottom w:val="single" w:sz="4" w:space="0" w:color="auto"/>
              <w:right w:val="single" w:sz="4" w:space="0" w:color="auto"/>
            </w:tcBorders>
          </w:tcPr>
          <w:p w14:paraId="62EA125D"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6</w:t>
            </w:r>
          </w:p>
        </w:tc>
        <w:tc>
          <w:tcPr>
            <w:tcW w:w="2518" w:type="dxa"/>
            <w:tcBorders>
              <w:top w:val="single" w:sz="4" w:space="0" w:color="auto"/>
              <w:left w:val="single" w:sz="4" w:space="0" w:color="auto"/>
              <w:bottom w:val="single" w:sz="4" w:space="0" w:color="auto"/>
              <w:right w:val="single" w:sz="4" w:space="0" w:color="auto"/>
            </w:tcBorders>
          </w:tcPr>
          <w:p w14:paraId="48CF720B"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MSM 01</w:t>
            </w:r>
          </w:p>
        </w:tc>
        <w:tc>
          <w:tcPr>
            <w:tcW w:w="3969" w:type="dxa"/>
            <w:tcBorders>
              <w:top w:val="single" w:sz="4" w:space="0" w:color="auto"/>
              <w:left w:val="single" w:sz="4" w:space="0" w:color="auto"/>
              <w:bottom w:val="single" w:sz="4" w:space="0" w:color="auto"/>
              <w:right w:val="single" w:sz="4" w:space="0" w:color="auto"/>
            </w:tcBorders>
          </w:tcPr>
          <w:p w14:paraId="5956FE4A"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 xml:space="preserve">o </w:t>
            </w:r>
            <w:r w:rsidRPr="00B63B25">
              <w:rPr>
                <w:rFonts w:ascii="Century" w:hAnsi="Century" w:cs="Arial"/>
                <w:sz w:val="24"/>
                <w:szCs w:val="24"/>
              </w:rPr>
              <w:t>47’ 07’’    E: 009</w:t>
            </w:r>
            <w:r w:rsidRPr="00B63B25">
              <w:rPr>
                <w:rFonts w:ascii="Century" w:hAnsi="Century" w:cs="Arial"/>
                <w:sz w:val="24"/>
                <w:szCs w:val="24"/>
                <w:vertAlign w:val="superscript"/>
              </w:rPr>
              <w:t>o</w:t>
            </w:r>
            <w:r w:rsidRPr="00B63B25">
              <w:rPr>
                <w:rFonts w:ascii="Century" w:hAnsi="Century" w:cs="Arial"/>
                <w:sz w:val="24"/>
                <w:szCs w:val="24"/>
              </w:rPr>
              <w:t>56’ 24’’</w:t>
            </w:r>
          </w:p>
        </w:tc>
      </w:tr>
      <w:tr w:rsidR="00FD3160" w:rsidRPr="00B63B25" w14:paraId="3D99C55D" w14:textId="77777777">
        <w:tc>
          <w:tcPr>
            <w:tcW w:w="851" w:type="dxa"/>
            <w:tcBorders>
              <w:top w:val="single" w:sz="4" w:space="0" w:color="auto"/>
              <w:left w:val="single" w:sz="4" w:space="0" w:color="auto"/>
              <w:bottom w:val="single" w:sz="4" w:space="0" w:color="auto"/>
              <w:right w:val="single" w:sz="4" w:space="0" w:color="auto"/>
            </w:tcBorders>
          </w:tcPr>
          <w:p w14:paraId="6376100C"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7</w:t>
            </w:r>
          </w:p>
        </w:tc>
        <w:tc>
          <w:tcPr>
            <w:tcW w:w="2518" w:type="dxa"/>
            <w:tcBorders>
              <w:top w:val="single" w:sz="4" w:space="0" w:color="auto"/>
              <w:left w:val="single" w:sz="4" w:space="0" w:color="auto"/>
              <w:bottom w:val="single" w:sz="4" w:space="0" w:color="auto"/>
              <w:right w:val="single" w:sz="4" w:space="0" w:color="auto"/>
            </w:tcBorders>
          </w:tcPr>
          <w:p w14:paraId="43528449"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MSM 02</w:t>
            </w:r>
          </w:p>
        </w:tc>
        <w:tc>
          <w:tcPr>
            <w:tcW w:w="3969" w:type="dxa"/>
            <w:tcBorders>
              <w:top w:val="single" w:sz="4" w:space="0" w:color="auto"/>
              <w:left w:val="single" w:sz="4" w:space="0" w:color="auto"/>
              <w:bottom w:val="single" w:sz="4" w:space="0" w:color="auto"/>
              <w:right w:val="single" w:sz="4" w:space="0" w:color="auto"/>
            </w:tcBorders>
          </w:tcPr>
          <w:p w14:paraId="4FA9BBE3" w14:textId="77777777" w:rsidR="00FD3160" w:rsidRPr="00B63B25" w:rsidRDefault="00CB08B0">
            <w:pPr>
              <w:spacing w:after="0" w:line="240" w:lineRule="auto"/>
              <w:rPr>
                <w:rFonts w:ascii="Century" w:hAnsi="Century" w:cs="Arial"/>
                <w:sz w:val="24"/>
                <w:szCs w:val="24"/>
              </w:rPr>
            </w:pPr>
            <w:r w:rsidRPr="00B63B25">
              <w:rPr>
                <w:rFonts w:ascii="Century" w:hAnsi="Century" w:cs="Arial"/>
                <w:sz w:val="24"/>
                <w:szCs w:val="24"/>
              </w:rPr>
              <w:t>N: 11</w:t>
            </w:r>
            <w:r w:rsidRPr="00B63B25">
              <w:rPr>
                <w:rFonts w:ascii="Century" w:hAnsi="Century" w:cs="Arial"/>
                <w:sz w:val="24"/>
                <w:szCs w:val="24"/>
                <w:vertAlign w:val="superscript"/>
              </w:rPr>
              <w:t xml:space="preserve">o </w:t>
            </w:r>
            <w:r w:rsidRPr="00B63B25">
              <w:rPr>
                <w:rFonts w:ascii="Century" w:hAnsi="Century" w:cs="Arial"/>
                <w:sz w:val="24"/>
                <w:szCs w:val="24"/>
              </w:rPr>
              <w:t>47’ 07’’    E: 009</w:t>
            </w:r>
            <w:r w:rsidRPr="00B63B25">
              <w:rPr>
                <w:rFonts w:ascii="Century" w:hAnsi="Century" w:cs="Arial"/>
                <w:sz w:val="24"/>
                <w:szCs w:val="24"/>
                <w:vertAlign w:val="superscript"/>
              </w:rPr>
              <w:t>o</w:t>
            </w:r>
            <w:r w:rsidRPr="00B63B25">
              <w:rPr>
                <w:rFonts w:ascii="Century" w:hAnsi="Century" w:cs="Arial"/>
                <w:sz w:val="24"/>
                <w:szCs w:val="24"/>
              </w:rPr>
              <w:t>56’ 37’’</w:t>
            </w:r>
          </w:p>
        </w:tc>
      </w:tr>
    </w:tbl>
    <w:p w14:paraId="4F3548B7" w14:textId="77777777" w:rsidR="00FD3160" w:rsidRPr="00B63B25" w:rsidRDefault="00FD3160">
      <w:pPr>
        <w:rPr>
          <w:rFonts w:ascii="Century" w:hAnsi="Century" w:cs="Arial"/>
          <w:sz w:val="24"/>
          <w:szCs w:val="24"/>
        </w:rPr>
      </w:pPr>
    </w:p>
    <w:p w14:paraId="4A337CB5" w14:textId="77777777" w:rsidR="00FD3160" w:rsidRPr="00B63B25" w:rsidRDefault="00FD3160">
      <w:pPr>
        <w:spacing w:line="240" w:lineRule="auto"/>
        <w:jc w:val="both"/>
        <w:rPr>
          <w:rFonts w:ascii="Century" w:eastAsia="DengXian" w:hAnsi="Century" w:cs="Arial"/>
          <w:sz w:val="24"/>
          <w:szCs w:val="24"/>
        </w:rPr>
      </w:pPr>
    </w:p>
    <w:p w14:paraId="3443F8A2" w14:textId="77777777" w:rsidR="00FD3160" w:rsidRPr="00B63B25" w:rsidRDefault="00FD3160">
      <w:pPr>
        <w:spacing w:line="240" w:lineRule="auto"/>
        <w:jc w:val="both"/>
        <w:rPr>
          <w:rFonts w:ascii="Century" w:eastAsia="DengXian" w:hAnsi="Century" w:cs="Arial"/>
          <w:sz w:val="24"/>
          <w:szCs w:val="24"/>
        </w:rPr>
      </w:pPr>
    </w:p>
    <w:p w14:paraId="2EA62044" w14:textId="77777777" w:rsidR="00FD3160" w:rsidRPr="00B63B25" w:rsidRDefault="00FD3160">
      <w:pPr>
        <w:spacing w:line="240" w:lineRule="auto"/>
        <w:jc w:val="both"/>
        <w:rPr>
          <w:rFonts w:ascii="Century" w:eastAsia="DengXian" w:hAnsi="Century" w:cs="Arial"/>
          <w:sz w:val="24"/>
          <w:szCs w:val="24"/>
        </w:rPr>
      </w:pPr>
    </w:p>
    <w:p w14:paraId="36309A22" w14:textId="77777777" w:rsidR="00FD3160" w:rsidRPr="00B63B25" w:rsidRDefault="00FD3160">
      <w:pPr>
        <w:rPr>
          <w:rFonts w:ascii="Century" w:hAnsi="Century" w:cs="Arial"/>
          <w:sz w:val="24"/>
          <w:szCs w:val="24"/>
        </w:rPr>
      </w:pPr>
    </w:p>
    <w:p w14:paraId="0195E47F" w14:textId="77777777" w:rsidR="00FD3160" w:rsidRPr="00B63B25" w:rsidRDefault="00FD3160">
      <w:pPr>
        <w:pStyle w:val="Heading1"/>
        <w:jc w:val="left"/>
        <w:rPr>
          <w:rFonts w:ascii="Century" w:hAnsi="Century" w:cs="Arial"/>
          <w:szCs w:val="24"/>
        </w:rPr>
      </w:pPr>
    </w:p>
    <w:p w14:paraId="6E6B7CF4" w14:textId="77777777" w:rsidR="00FD3160" w:rsidRPr="00B63B25" w:rsidRDefault="00FD3160">
      <w:pPr>
        <w:pStyle w:val="NoSpacing"/>
        <w:spacing w:before="240"/>
        <w:jc w:val="both"/>
        <w:rPr>
          <w:rFonts w:ascii="Century" w:hAnsi="Century" w:cs="Arial"/>
          <w:sz w:val="24"/>
          <w:szCs w:val="24"/>
        </w:rPr>
      </w:pPr>
    </w:p>
    <w:p w14:paraId="2CA58BE9" w14:textId="77777777" w:rsidR="00FD3160" w:rsidRPr="00B63B25" w:rsidRDefault="00FD3160">
      <w:pPr>
        <w:pStyle w:val="NoSpacing"/>
        <w:spacing w:before="240"/>
        <w:jc w:val="both"/>
        <w:rPr>
          <w:rFonts w:ascii="Century" w:hAnsi="Century" w:cs="Arial"/>
          <w:sz w:val="24"/>
          <w:szCs w:val="24"/>
        </w:rPr>
      </w:pPr>
    </w:p>
    <w:p w14:paraId="65F544FB" w14:textId="77777777" w:rsidR="00FD3160" w:rsidRPr="00B63B25" w:rsidRDefault="00FD3160">
      <w:pPr>
        <w:pStyle w:val="NoSpacing"/>
        <w:spacing w:before="240"/>
        <w:jc w:val="both"/>
        <w:rPr>
          <w:rFonts w:ascii="Century" w:hAnsi="Century" w:cs="Arial"/>
          <w:sz w:val="24"/>
          <w:szCs w:val="24"/>
        </w:rPr>
      </w:pPr>
    </w:p>
    <w:p w14:paraId="0D643B23" w14:textId="77777777" w:rsidR="00FD3160" w:rsidRPr="00B63B25" w:rsidRDefault="00FD3160">
      <w:pPr>
        <w:pStyle w:val="NoSpacing"/>
        <w:spacing w:before="240"/>
        <w:jc w:val="both"/>
        <w:rPr>
          <w:rFonts w:ascii="Century" w:hAnsi="Century" w:cs="Arial"/>
          <w:sz w:val="24"/>
          <w:szCs w:val="24"/>
        </w:rPr>
      </w:pPr>
    </w:p>
    <w:p w14:paraId="593D5B0C" w14:textId="77777777" w:rsidR="00FD3160" w:rsidRPr="00B63B25" w:rsidRDefault="00FD3160">
      <w:pPr>
        <w:pStyle w:val="NoSpacing"/>
        <w:spacing w:before="240"/>
        <w:jc w:val="both"/>
        <w:rPr>
          <w:rFonts w:ascii="Century" w:hAnsi="Century" w:cs="Arial"/>
          <w:sz w:val="24"/>
          <w:szCs w:val="24"/>
        </w:rPr>
      </w:pPr>
    </w:p>
    <w:p w14:paraId="21DAB114" w14:textId="77777777" w:rsidR="00FD3160" w:rsidRPr="00B63B25" w:rsidRDefault="00FD3160">
      <w:pPr>
        <w:pStyle w:val="NoSpacing"/>
        <w:spacing w:before="240"/>
        <w:jc w:val="both"/>
        <w:rPr>
          <w:rFonts w:ascii="Century" w:hAnsi="Century" w:cs="Arial"/>
          <w:sz w:val="24"/>
          <w:szCs w:val="24"/>
        </w:rPr>
      </w:pPr>
    </w:p>
    <w:p w14:paraId="5DC81E50" w14:textId="77777777" w:rsidR="00FD3160" w:rsidRPr="00B63B25" w:rsidRDefault="00FD3160">
      <w:pPr>
        <w:pStyle w:val="NoSpacing"/>
        <w:spacing w:before="240"/>
        <w:jc w:val="center"/>
        <w:rPr>
          <w:rFonts w:ascii="Century" w:hAnsi="Century" w:cs="Arial"/>
          <w:b/>
          <w:color w:val="00B0F0"/>
          <w:sz w:val="24"/>
          <w:szCs w:val="24"/>
        </w:rPr>
      </w:pPr>
    </w:p>
    <w:p w14:paraId="613FB8EE" w14:textId="77777777" w:rsidR="00FD3160" w:rsidRPr="00B63B25" w:rsidRDefault="00CB08B0">
      <w:pPr>
        <w:pStyle w:val="NoSpacing"/>
        <w:spacing w:before="240"/>
        <w:jc w:val="center"/>
        <w:rPr>
          <w:rFonts w:ascii="Century" w:hAnsi="Century" w:cs="Arial"/>
          <w:b/>
          <w:color w:val="00B0F0"/>
          <w:sz w:val="24"/>
          <w:szCs w:val="24"/>
        </w:rPr>
      </w:pPr>
      <w:r w:rsidRPr="00B63B25">
        <w:rPr>
          <w:rFonts w:ascii="Century" w:hAnsi="Century" w:cs="Arial"/>
          <w:b/>
          <w:color w:val="00B0F0"/>
          <w:sz w:val="24"/>
          <w:szCs w:val="24"/>
        </w:rPr>
        <w:t>Annex III: Pictures of Existing structures for WASH facilities</w:t>
      </w:r>
    </w:p>
    <w:p w14:paraId="64A66271" w14:textId="77777777" w:rsidR="00FD3160" w:rsidRPr="00B63B25" w:rsidRDefault="00FD3160">
      <w:pPr>
        <w:pStyle w:val="NoSpacing"/>
        <w:spacing w:before="240"/>
        <w:jc w:val="center"/>
        <w:rPr>
          <w:rFonts w:ascii="Century" w:hAnsi="Century" w:cs="Arial"/>
          <w:b/>
          <w:color w:val="00B0F0"/>
          <w:sz w:val="24"/>
          <w:szCs w:val="24"/>
        </w:rPr>
      </w:pPr>
    </w:p>
    <w:p w14:paraId="5E1B7D0A" w14:textId="77777777" w:rsidR="00FD3160" w:rsidRPr="00B63B25" w:rsidRDefault="00CB08B0">
      <w:pPr>
        <w:jc w:val="center"/>
        <w:rPr>
          <w:rFonts w:ascii="Century" w:hAnsi="Century" w:cs="Arial"/>
          <w:sz w:val="24"/>
          <w:szCs w:val="24"/>
        </w:rPr>
      </w:pPr>
      <w:r w:rsidRPr="00B63B25">
        <w:rPr>
          <w:rFonts w:ascii="Century" w:hAnsi="Century" w:cs="Arial"/>
          <w:b/>
          <w:noProof/>
          <w:sz w:val="24"/>
          <w:szCs w:val="24"/>
        </w:rPr>
        <w:drawing>
          <wp:inline distT="0" distB="0" distL="0" distR="0" wp14:anchorId="231975C2" wp14:editId="22C766A6">
            <wp:extent cx="4595495" cy="2202180"/>
            <wp:effectExtent l="0" t="0" r="0" b="7620"/>
            <wp:docPr id="53" name="Picture 53" descr="C:\Users\User\Desktop\TVET &amp; BE Pictures\20201010_13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User\Desktop\TVET &amp; BE Pictures\20201010_132332.jpg"/>
                    <pic:cNvPicPr>
                      <a:picLocks noChangeAspect="1" noChangeArrowheads="1"/>
                    </pic:cNvPicPr>
                  </pic:nvPicPr>
                  <pic:blipFill>
                    <a:blip r:embed="rId119" cstate="print"/>
                    <a:srcRect/>
                    <a:stretch>
                      <a:fillRect/>
                    </a:stretch>
                  </pic:blipFill>
                  <pic:spPr>
                    <a:xfrm>
                      <a:off x="0" y="0"/>
                      <a:ext cx="4596437" cy="2202790"/>
                    </a:xfrm>
                    <a:prstGeom prst="rect">
                      <a:avLst/>
                    </a:prstGeom>
                    <a:noFill/>
                    <a:ln w="9525">
                      <a:noFill/>
                      <a:miter lim="800000"/>
                      <a:headEnd/>
                      <a:tailEnd/>
                    </a:ln>
                  </pic:spPr>
                </pic:pic>
              </a:graphicData>
            </a:graphic>
          </wp:inline>
        </w:drawing>
      </w:r>
    </w:p>
    <w:p w14:paraId="5F98C95D" w14:textId="77777777" w:rsidR="00FD3160" w:rsidRPr="00B63B25" w:rsidRDefault="00CB08B0">
      <w:pPr>
        <w:jc w:val="center"/>
        <w:rPr>
          <w:rFonts w:ascii="Century" w:hAnsi="Century" w:cs="Arial"/>
          <w:sz w:val="24"/>
          <w:szCs w:val="24"/>
        </w:rPr>
      </w:pPr>
      <w:r w:rsidRPr="00B63B25">
        <w:rPr>
          <w:rFonts w:ascii="Century" w:hAnsi="Century" w:cs="Arial"/>
          <w:b/>
          <w:noProof/>
          <w:sz w:val="24"/>
          <w:szCs w:val="24"/>
        </w:rPr>
        <w:drawing>
          <wp:inline distT="0" distB="0" distL="0" distR="0" wp14:anchorId="56B9B99B" wp14:editId="2E125E34">
            <wp:extent cx="4643120" cy="2042795"/>
            <wp:effectExtent l="0" t="0" r="5080" b="0"/>
            <wp:docPr id="54" name="Picture 54" descr="C:\Users\User\Desktop\TVET &amp; BE Pictures\20201010_13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User\Desktop\TVET &amp; BE Pictures\20201010_132402.jpg"/>
                    <pic:cNvPicPr>
                      <a:picLocks noChangeAspect="1" noChangeArrowheads="1"/>
                    </pic:cNvPicPr>
                  </pic:nvPicPr>
                  <pic:blipFill>
                    <a:blip r:embed="rId120" cstate="print"/>
                    <a:srcRect/>
                    <a:stretch>
                      <a:fillRect/>
                    </a:stretch>
                  </pic:blipFill>
                  <pic:spPr>
                    <a:xfrm>
                      <a:off x="0" y="0"/>
                      <a:ext cx="4650301" cy="2046266"/>
                    </a:xfrm>
                    <a:prstGeom prst="rect">
                      <a:avLst/>
                    </a:prstGeom>
                    <a:noFill/>
                    <a:ln w="9525">
                      <a:noFill/>
                      <a:miter lim="800000"/>
                      <a:headEnd/>
                      <a:tailEnd/>
                    </a:ln>
                  </pic:spPr>
                </pic:pic>
              </a:graphicData>
            </a:graphic>
          </wp:inline>
        </w:drawing>
      </w:r>
    </w:p>
    <w:p w14:paraId="0371E1BC" w14:textId="77777777" w:rsidR="00FD3160" w:rsidRPr="00B63B25" w:rsidRDefault="00CB08B0">
      <w:pPr>
        <w:pStyle w:val="NoSpacing"/>
        <w:spacing w:before="240"/>
        <w:jc w:val="center"/>
        <w:rPr>
          <w:rFonts w:ascii="Century" w:hAnsi="Century" w:cs="Arial"/>
          <w:sz w:val="24"/>
          <w:szCs w:val="24"/>
        </w:rPr>
      </w:pPr>
      <w:r w:rsidRPr="00B63B25">
        <w:rPr>
          <w:rFonts w:ascii="Century" w:hAnsi="Century" w:cs="Arial"/>
          <w:b/>
          <w:noProof/>
          <w:sz w:val="24"/>
          <w:szCs w:val="24"/>
        </w:rPr>
        <w:drawing>
          <wp:inline distT="0" distB="0" distL="0" distR="0" wp14:anchorId="11B4C424" wp14:editId="5ED544FC">
            <wp:extent cx="4651375" cy="2258060"/>
            <wp:effectExtent l="0" t="0" r="0" b="8890"/>
            <wp:docPr id="5" name="Picture 5" descr="C:\Users\User\Pictures\20201025_12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Pictures\20201025_121407.jpg"/>
                    <pic:cNvPicPr>
                      <a:picLocks noChangeAspect="1" noChangeArrowheads="1"/>
                    </pic:cNvPicPr>
                  </pic:nvPicPr>
                  <pic:blipFill>
                    <a:blip r:embed="rId121" cstate="print"/>
                    <a:srcRect/>
                    <a:stretch>
                      <a:fillRect/>
                    </a:stretch>
                  </pic:blipFill>
                  <pic:spPr>
                    <a:xfrm>
                      <a:off x="0" y="0"/>
                      <a:ext cx="4651513" cy="2258170"/>
                    </a:xfrm>
                    <a:prstGeom prst="rect">
                      <a:avLst/>
                    </a:prstGeom>
                    <a:noFill/>
                    <a:ln w="9525">
                      <a:noFill/>
                      <a:miter lim="800000"/>
                      <a:headEnd/>
                      <a:tailEnd/>
                    </a:ln>
                  </pic:spPr>
                </pic:pic>
              </a:graphicData>
            </a:graphic>
          </wp:inline>
        </w:drawing>
      </w:r>
    </w:p>
    <w:p w14:paraId="42EDA0D2" w14:textId="77777777" w:rsidR="00FD3160" w:rsidRPr="00B63B25" w:rsidRDefault="00CB08B0">
      <w:pPr>
        <w:pStyle w:val="NoSpacing"/>
        <w:spacing w:before="240"/>
        <w:jc w:val="both"/>
        <w:rPr>
          <w:rFonts w:ascii="Century" w:hAnsi="Century" w:cs="Arial"/>
          <w:sz w:val="24"/>
          <w:szCs w:val="24"/>
        </w:rPr>
      </w:pPr>
      <w:r w:rsidRPr="00B63B25">
        <w:rPr>
          <w:rFonts w:ascii="Century" w:hAnsi="Century" w:cs="Arial"/>
          <w:sz w:val="24"/>
          <w:szCs w:val="24"/>
        </w:rPr>
        <w:lastRenderedPageBreak/>
        <w:t xml:space="preserve"> </w:t>
      </w:r>
    </w:p>
    <w:p w14:paraId="313F629F" w14:textId="77777777" w:rsidR="00FD3160" w:rsidRPr="00B63B25" w:rsidRDefault="00CB08B0">
      <w:pPr>
        <w:pStyle w:val="NoSpacing"/>
        <w:spacing w:before="240"/>
        <w:jc w:val="both"/>
        <w:rPr>
          <w:rFonts w:ascii="Century" w:hAnsi="Century" w:cs="Arial"/>
          <w:sz w:val="24"/>
          <w:szCs w:val="24"/>
        </w:rPr>
      </w:pPr>
      <w:r w:rsidRPr="00B63B25">
        <w:rPr>
          <w:rFonts w:ascii="Century" w:hAnsi="Century" w:cs="Arial"/>
          <w:sz w:val="24"/>
          <w:szCs w:val="24"/>
        </w:rPr>
        <w:t xml:space="preserve"> </w:t>
      </w:r>
    </w:p>
    <w:p w14:paraId="67B7286E" w14:textId="77777777" w:rsidR="00FD3160" w:rsidRPr="00B63B25" w:rsidRDefault="00CB08B0">
      <w:pPr>
        <w:pStyle w:val="Heading1"/>
        <w:rPr>
          <w:rFonts w:ascii="Century" w:hAnsi="Century" w:cs="Arial"/>
          <w:b w:val="0"/>
          <w:color w:val="00B0F0"/>
          <w:szCs w:val="24"/>
        </w:rPr>
      </w:pPr>
      <w:bookmarkStart w:id="438" w:name="_Toc130383515"/>
      <w:bookmarkStart w:id="439" w:name="_Toc8541"/>
      <w:r w:rsidRPr="00B63B25">
        <w:rPr>
          <w:rFonts w:ascii="Century" w:hAnsi="Century" w:cs="Arial"/>
          <w:b w:val="0"/>
          <w:color w:val="00B0F0"/>
          <w:szCs w:val="24"/>
        </w:rPr>
        <w:t>Annex IV: Questionnaire used for socioeconomic survey</w:t>
      </w:r>
      <w:bookmarkEnd w:id="438"/>
      <w:bookmarkEnd w:id="439"/>
    </w:p>
    <w:p w14:paraId="7896E66A" w14:textId="77777777" w:rsidR="00FD3160" w:rsidRPr="00B63B25" w:rsidRDefault="00FD3160">
      <w:pPr>
        <w:rPr>
          <w:rFonts w:ascii="Century" w:hAnsi="Century" w:cs="Arial"/>
          <w:sz w:val="24"/>
          <w:szCs w:val="24"/>
        </w:rPr>
      </w:pPr>
    </w:p>
    <w:p w14:paraId="50126445" w14:textId="77777777" w:rsidR="00FD3160" w:rsidRPr="00B63B25" w:rsidRDefault="00CB08B0">
      <w:pPr>
        <w:jc w:val="center"/>
        <w:rPr>
          <w:rFonts w:ascii="Century" w:hAnsi="Century" w:cs="Arial"/>
          <w:sz w:val="24"/>
          <w:szCs w:val="24"/>
        </w:rPr>
      </w:pPr>
      <w:r w:rsidRPr="00B63B25">
        <w:rPr>
          <w:rFonts w:ascii="Century" w:eastAsia="TimesNewRomanPS-BoldMT" w:hAnsi="Century" w:cs="Arial"/>
          <w:b/>
          <w:bCs/>
          <w:color w:val="000000"/>
          <w:sz w:val="24"/>
          <w:szCs w:val="24"/>
          <w:lang w:eastAsia="zh-CN" w:bidi="ar"/>
        </w:rPr>
        <w:t>INCLUSIVE BASIC SERVICE DELIVERY AND LIVELIHOOD EMPOWERMENT INTEGRATED PROGRAMME (IBSDLEIP)</w:t>
      </w:r>
    </w:p>
    <w:p w14:paraId="6C9D9D54" w14:textId="77777777" w:rsidR="00FD3160" w:rsidRPr="00B63B25" w:rsidRDefault="00FD3160">
      <w:pPr>
        <w:spacing w:line="182" w:lineRule="exact"/>
        <w:rPr>
          <w:rFonts w:ascii="Century" w:eastAsia="Times New Roman" w:hAnsi="Century" w:cs="Arial"/>
          <w:sz w:val="24"/>
          <w:szCs w:val="24"/>
        </w:rPr>
      </w:pPr>
    </w:p>
    <w:p w14:paraId="75A99FCA" w14:textId="77777777" w:rsidR="00FD3160" w:rsidRPr="00B63B25" w:rsidRDefault="00CB08B0">
      <w:pPr>
        <w:spacing w:line="218" w:lineRule="auto"/>
        <w:jc w:val="center"/>
        <w:rPr>
          <w:rFonts w:ascii="Century" w:hAnsi="Century" w:cs="Arial"/>
          <w:b/>
          <w:i/>
          <w:sz w:val="24"/>
          <w:szCs w:val="24"/>
        </w:rPr>
      </w:pPr>
      <w:r w:rsidRPr="00B63B25">
        <w:rPr>
          <w:rFonts w:ascii="Century" w:hAnsi="Century" w:cs="Arial"/>
          <w:b/>
          <w:i/>
          <w:sz w:val="24"/>
          <w:szCs w:val="24"/>
        </w:rPr>
        <w:t xml:space="preserve">Questionnaire for the Preparation of Environmental and Social Management Plans (ESMP) for </w:t>
      </w:r>
      <w:r w:rsidRPr="00B63B25">
        <w:rPr>
          <w:rFonts w:ascii="Century" w:eastAsia="TimesNewRomanPS-BoldMT" w:hAnsi="Century" w:cs="Arial"/>
          <w:b/>
          <w:bCs/>
          <w:i/>
          <w:iCs/>
          <w:color w:val="000000"/>
          <w:sz w:val="24"/>
          <w:szCs w:val="24"/>
          <w:lang w:eastAsia="zh-CN" w:bidi="ar"/>
        </w:rPr>
        <w:t>IBSDLEIP Projects in Bauchi</w:t>
      </w:r>
      <w:r w:rsidRPr="00B63B25">
        <w:rPr>
          <w:rFonts w:ascii="Century" w:hAnsi="Century" w:cs="Arial"/>
          <w:b/>
          <w:i/>
          <w:sz w:val="24"/>
          <w:szCs w:val="24"/>
        </w:rPr>
        <w:t xml:space="preserve"> State</w:t>
      </w:r>
    </w:p>
    <w:p w14:paraId="07640764" w14:textId="77777777" w:rsidR="00FD3160" w:rsidRPr="00B63B25" w:rsidRDefault="00FD3160">
      <w:pPr>
        <w:spacing w:line="166" w:lineRule="exact"/>
        <w:rPr>
          <w:rFonts w:ascii="Century" w:eastAsia="Times New Roman" w:hAnsi="Century" w:cs="Arial"/>
          <w:sz w:val="24"/>
          <w:szCs w:val="24"/>
        </w:rPr>
      </w:pPr>
    </w:p>
    <w:p w14:paraId="237C364F" w14:textId="77777777" w:rsidR="00FD3160" w:rsidRPr="00B63B25" w:rsidRDefault="00CB08B0">
      <w:pPr>
        <w:spacing w:line="228" w:lineRule="auto"/>
        <w:jc w:val="both"/>
        <w:rPr>
          <w:rFonts w:ascii="Century" w:hAnsi="Century" w:cs="Arial"/>
          <w:sz w:val="24"/>
          <w:szCs w:val="24"/>
        </w:rPr>
      </w:pPr>
      <w:r w:rsidRPr="00B63B25">
        <w:rPr>
          <w:rFonts w:ascii="Century" w:hAnsi="Century" w:cs="Arial"/>
          <w:sz w:val="24"/>
          <w:szCs w:val="24"/>
        </w:rPr>
        <w:t xml:space="preserve">This questionnaire is aimed at eliciting your view/opinion on the social and environmental implications of the </w:t>
      </w:r>
      <w:r w:rsidRPr="00B63B25">
        <w:rPr>
          <w:rFonts w:ascii="Century" w:eastAsia="TimesNewRomanPS-BoldMT" w:hAnsi="Century" w:cs="Arial"/>
          <w:color w:val="000000"/>
          <w:sz w:val="24"/>
          <w:szCs w:val="24"/>
          <w:lang w:eastAsia="zh-CN" w:bidi="ar"/>
        </w:rPr>
        <w:t>IBSDLEIP</w:t>
      </w:r>
      <w:r w:rsidRPr="00B63B25">
        <w:rPr>
          <w:rFonts w:ascii="Century" w:hAnsi="Century" w:cs="Arial"/>
          <w:sz w:val="24"/>
          <w:szCs w:val="24"/>
        </w:rPr>
        <w:t xml:space="preserve"> project activities in your community. Your input would assist in the preparation of an Environmental and Social Management Plan (ESMP) that would enable the </w:t>
      </w:r>
      <w:r w:rsidRPr="00B63B25">
        <w:rPr>
          <w:rFonts w:ascii="Century" w:eastAsia="TimesNewRomanPS-BoldMT" w:hAnsi="Century" w:cs="Arial"/>
          <w:color w:val="000000"/>
          <w:sz w:val="24"/>
          <w:szCs w:val="24"/>
          <w:lang w:eastAsia="zh-CN" w:bidi="ar"/>
        </w:rPr>
        <w:t>IBSDLEIP-PMU</w:t>
      </w:r>
      <w:r w:rsidRPr="00B63B25">
        <w:rPr>
          <w:rFonts w:ascii="Century" w:hAnsi="Century" w:cs="Arial"/>
          <w:sz w:val="24"/>
          <w:szCs w:val="24"/>
        </w:rPr>
        <w:t xml:space="preserve"> to manage the various project activities in a manner that guarantees socio-environmental sustainability of the project.</w:t>
      </w:r>
    </w:p>
    <w:p w14:paraId="6F3C4A44" w14:textId="77777777" w:rsidR="00FD3160" w:rsidRPr="00B63B25" w:rsidRDefault="00FD3160">
      <w:pPr>
        <w:spacing w:line="124" w:lineRule="exact"/>
        <w:rPr>
          <w:rFonts w:ascii="Century" w:eastAsia="Times New Roman" w:hAnsi="Century" w:cs="Arial"/>
          <w:sz w:val="24"/>
          <w:szCs w:val="24"/>
        </w:rPr>
      </w:pPr>
    </w:p>
    <w:p w14:paraId="76F9FD2C" w14:textId="77777777" w:rsidR="00FD3160" w:rsidRPr="00B63B25" w:rsidRDefault="00CB08B0">
      <w:pPr>
        <w:jc w:val="both"/>
        <w:rPr>
          <w:rFonts w:ascii="Century" w:hAnsi="Century" w:cs="Arial"/>
          <w:b/>
          <w:sz w:val="24"/>
          <w:szCs w:val="24"/>
        </w:rPr>
      </w:pPr>
      <w:r w:rsidRPr="00B63B25">
        <w:rPr>
          <w:rFonts w:ascii="Century" w:hAnsi="Century" w:cs="Arial"/>
          <w:b/>
          <w:sz w:val="24"/>
          <w:szCs w:val="24"/>
        </w:rPr>
        <w:t>PART A: Project Information</w:t>
      </w:r>
    </w:p>
    <w:p w14:paraId="6F728588" w14:textId="77777777" w:rsidR="00FD3160" w:rsidRPr="00B63B25" w:rsidRDefault="00CB08B0">
      <w:pPr>
        <w:jc w:val="both"/>
        <w:rPr>
          <w:rFonts w:ascii="Century" w:hAnsi="Century" w:cs="Arial"/>
          <w:color w:val="FF0000"/>
          <w:sz w:val="24"/>
          <w:szCs w:val="24"/>
          <w:lang w:val="en-GB"/>
        </w:rPr>
      </w:pPr>
      <w:r w:rsidRPr="00B63B25">
        <w:rPr>
          <w:rFonts w:ascii="Century" w:hAnsi="Century" w:cs="Arial"/>
          <w:i/>
          <w:sz w:val="24"/>
          <w:szCs w:val="24"/>
          <w:lang w:val="en-GB"/>
        </w:rPr>
        <w:t>Time Interview started ____________________________</w:t>
      </w:r>
    </w:p>
    <w:p w14:paraId="177998B0"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 xml:space="preserve">QUESTIONNAIRE </w:t>
      </w:r>
      <w:proofErr w:type="gramStart"/>
      <w:r w:rsidRPr="00B63B25">
        <w:rPr>
          <w:rFonts w:ascii="Century" w:hAnsi="Century" w:cs="Arial"/>
          <w:sz w:val="24"/>
          <w:szCs w:val="24"/>
          <w:lang w:val="en-GB"/>
        </w:rPr>
        <w:t>NUMBER:_</w:t>
      </w:r>
      <w:proofErr w:type="gramEnd"/>
      <w:r w:rsidRPr="00B63B25">
        <w:rPr>
          <w:rFonts w:ascii="Century" w:hAnsi="Century" w:cs="Arial"/>
          <w:sz w:val="24"/>
          <w:szCs w:val="24"/>
          <w:lang w:val="en-GB"/>
        </w:rPr>
        <w:t>____________________________</w:t>
      </w:r>
    </w:p>
    <w:p w14:paraId="2EE3492B" w14:textId="77777777" w:rsidR="00FD3160" w:rsidRPr="00B63B25" w:rsidRDefault="00FD3160">
      <w:pPr>
        <w:pStyle w:val="ListParagraph"/>
        <w:numPr>
          <w:ilvl w:val="0"/>
          <w:numId w:val="48"/>
        </w:numPr>
        <w:rPr>
          <w:rFonts w:ascii="Century" w:hAnsi="Century" w:cs="Arial"/>
          <w:vanish/>
          <w:sz w:val="24"/>
          <w:szCs w:val="24"/>
        </w:rPr>
      </w:pPr>
    </w:p>
    <w:tbl>
      <w:tblPr>
        <w:tblW w:w="8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5277"/>
      </w:tblGrid>
      <w:tr w:rsidR="00FD3160" w:rsidRPr="00B63B25" w14:paraId="26A3492B" w14:textId="77777777">
        <w:tc>
          <w:tcPr>
            <w:tcW w:w="2856" w:type="dxa"/>
          </w:tcPr>
          <w:p w14:paraId="607AB70F" w14:textId="77777777" w:rsidR="00FD3160" w:rsidRPr="00B63B25" w:rsidRDefault="00CB08B0">
            <w:pPr>
              <w:pStyle w:val="Caption"/>
              <w:rPr>
                <w:rFonts w:ascii="Century" w:hAnsi="Century"/>
                <w:sz w:val="24"/>
                <w:szCs w:val="24"/>
              </w:rPr>
            </w:pPr>
            <w:r w:rsidRPr="00B63B25">
              <w:rPr>
                <w:rFonts w:ascii="Century" w:hAnsi="Century"/>
                <w:sz w:val="24"/>
                <w:szCs w:val="24"/>
              </w:rPr>
              <w:t>Survey Identification:</w:t>
            </w:r>
          </w:p>
          <w:p w14:paraId="5ECD9C61" w14:textId="77777777" w:rsidR="00FD3160" w:rsidRPr="00B63B25" w:rsidRDefault="00FD3160">
            <w:pPr>
              <w:rPr>
                <w:rFonts w:ascii="Century" w:hAnsi="Century" w:cs="Arial"/>
                <w:sz w:val="24"/>
                <w:szCs w:val="24"/>
                <w:lang w:val="en-GB"/>
              </w:rPr>
            </w:pPr>
          </w:p>
        </w:tc>
        <w:tc>
          <w:tcPr>
            <w:tcW w:w="5277" w:type="dxa"/>
          </w:tcPr>
          <w:p w14:paraId="10F51E97" w14:textId="77777777" w:rsidR="00FD3160" w:rsidRPr="00B63B25" w:rsidRDefault="00FD3160">
            <w:pPr>
              <w:rPr>
                <w:rFonts w:ascii="Century" w:hAnsi="Century" w:cs="Arial"/>
                <w:sz w:val="24"/>
                <w:szCs w:val="24"/>
                <w:lang w:val="en-GB"/>
              </w:rPr>
            </w:pPr>
          </w:p>
        </w:tc>
      </w:tr>
      <w:tr w:rsidR="00FD3160" w:rsidRPr="00B63B25" w14:paraId="3A04CF69" w14:textId="77777777">
        <w:tc>
          <w:tcPr>
            <w:tcW w:w="2856" w:type="dxa"/>
          </w:tcPr>
          <w:p w14:paraId="613AC6F1"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1. State</w:t>
            </w:r>
          </w:p>
        </w:tc>
        <w:tc>
          <w:tcPr>
            <w:tcW w:w="5277" w:type="dxa"/>
          </w:tcPr>
          <w:p w14:paraId="26EF00F7" w14:textId="77777777" w:rsidR="00FD3160" w:rsidRPr="00B63B25" w:rsidRDefault="00FD3160">
            <w:pPr>
              <w:rPr>
                <w:rFonts w:ascii="Century" w:hAnsi="Century" w:cs="Arial"/>
                <w:color w:val="FF0000"/>
                <w:sz w:val="24"/>
                <w:szCs w:val="24"/>
                <w:lang w:val="en-GB"/>
              </w:rPr>
            </w:pPr>
          </w:p>
        </w:tc>
      </w:tr>
      <w:tr w:rsidR="00FD3160" w:rsidRPr="00B63B25" w14:paraId="4D5E6921" w14:textId="77777777">
        <w:tc>
          <w:tcPr>
            <w:tcW w:w="2856" w:type="dxa"/>
          </w:tcPr>
          <w:p w14:paraId="6595B427"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2. LGA</w:t>
            </w:r>
          </w:p>
        </w:tc>
        <w:tc>
          <w:tcPr>
            <w:tcW w:w="5277" w:type="dxa"/>
          </w:tcPr>
          <w:p w14:paraId="3B2D212C" w14:textId="77777777" w:rsidR="00FD3160" w:rsidRPr="00B63B25" w:rsidRDefault="00FD3160">
            <w:pPr>
              <w:rPr>
                <w:rFonts w:ascii="Century" w:hAnsi="Century" w:cs="Arial"/>
                <w:color w:val="FF0000"/>
                <w:sz w:val="24"/>
                <w:szCs w:val="24"/>
                <w:lang w:val="en-GB"/>
              </w:rPr>
            </w:pPr>
          </w:p>
        </w:tc>
      </w:tr>
      <w:tr w:rsidR="00FD3160" w:rsidRPr="00B63B25" w14:paraId="60DB6E4F" w14:textId="77777777">
        <w:tc>
          <w:tcPr>
            <w:tcW w:w="2856" w:type="dxa"/>
          </w:tcPr>
          <w:p w14:paraId="39F3F027"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3. Village/Community</w:t>
            </w:r>
          </w:p>
        </w:tc>
        <w:tc>
          <w:tcPr>
            <w:tcW w:w="5277" w:type="dxa"/>
          </w:tcPr>
          <w:p w14:paraId="5E50E7DA" w14:textId="77777777" w:rsidR="00FD3160" w:rsidRPr="00B63B25" w:rsidRDefault="00FD3160">
            <w:pPr>
              <w:rPr>
                <w:rFonts w:ascii="Century" w:hAnsi="Century" w:cs="Arial"/>
                <w:color w:val="FF0000"/>
                <w:sz w:val="24"/>
                <w:szCs w:val="24"/>
                <w:lang w:val="en-GB"/>
              </w:rPr>
            </w:pPr>
          </w:p>
        </w:tc>
      </w:tr>
      <w:tr w:rsidR="00FD3160" w:rsidRPr="00B63B25" w14:paraId="218D3F1D" w14:textId="77777777">
        <w:tc>
          <w:tcPr>
            <w:tcW w:w="2856" w:type="dxa"/>
          </w:tcPr>
          <w:p w14:paraId="5D23BDEA"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4. Type of intervention</w:t>
            </w:r>
          </w:p>
        </w:tc>
        <w:tc>
          <w:tcPr>
            <w:tcW w:w="5277" w:type="dxa"/>
          </w:tcPr>
          <w:p w14:paraId="3F39A575" w14:textId="77777777" w:rsidR="00FD3160" w:rsidRPr="00B63B25" w:rsidRDefault="00FD3160">
            <w:pPr>
              <w:rPr>
                <w:rFonts w:ascii="Century" w:hAnsi="Century" w:cs="Arial"/>
                <w:color w:val="FF0000"/>
                <w:sz w:val="24"/>
                <w:szCs w:val="24"/>
                <w:lang w:val="en-GB"/>
              </w:rPr>
            </w:pPr>
          </w:p>
        </w:tc>
      </w:tr>
      <w:tr w:rsidR="00FD3160" w:rsidRPr="00B63B25" w14:paraId="3E180593" w14:textId="77777777">
        <w:tc>
          <w:tcPr>
            <w:tcW w:w="2856" w:type="dxa"/>
          </w:tcPr>
          <w:p w14:paraId="42BB0B8F"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4. Enumerator</w:t>
            </w:r>
          </w:p>
        </w:tc>
        <w:tc>
          <w:tcPr>
            <w:tcW w:w="5277" w:type="dxa"/>
          </w:tcPr>
          <w:p w14:paraId="1CB7467E" w14:textId="77777777" w:rsidR="00FD3160" w:rsidRPr="00B63B25" w:rsidRDefault="00FD3160">
            <w:pPr>
              <w:rPr>
                <w:rFonts w:ascii="Century" w:hAnsi="Century" w:cs="Arial"/>
                <w:color w:val="FF0000"/>
                <w:sz w:val="24"/>
                <w:szCs w:val="24"/>
                <w:lang w:val="en-GB"/>
              </w:rPr>
            </w:pPr>
          </w:p>
        </w:tc>
      </w:tr>
      <w:tr w:rsidR="00FD3160" w:rsidRPr="00B63B25" w14:paraId="632D0222" w14:textId="77777777">
        <w:tc>
          <w:tcPr>
            <w:tcW w:w="2856" w:type="dxa"/>
          </w:tcPr>
          <w:p w14:paraId="3A9A9BEA"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5. Respondents</w:t>
            </w:r>
          </w:p>
        </w:tc>
        <w:tc>
          <w:tcPr>
            <w:tcW w:w="5277" w:type="dxa"/>
          </w:tcPr>
          <w:p w14:paraId="585C2CBC" w14:textId="77777777" w:rsidR="00FD3160" w:rsidRPr="00B63B25" w:rsidRDefault="00FD3160">
            <w:pPr>
              <w:rPr>
                <w:rFonts w:ascii="Century" w:hAnsi="Century" w:cs="Arial"/>
                <w:color w:val="FF0000"/>
                <w:sz w:val="24"/>
                <w:szCs w:val="24"/>
                <w:lang w:val="en-GB"/>
              </w:rPr>
            </w:pPr>
          </w:p>
        </w:tc>
      </w:tr>
      <w:tr w:rsidR="00FD3160" w:rsidRPr="00B63B25" w14:paraId="56929E48" w14:textId="77777777">
        <w:tc>
          <w:tcPr>
            <w:tcW w:w="2856" w:type="dxa"/>
          </w:tcPr>
          <w:p w14:paraId="50B7CA63"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6. Interview date</w:t>
            </w:r>
          </w:p>
        </w:tc>
        <w:tc>
          <w:tcPr>
            <w:tcW w:w="5277" w:type="dxa"/>
          </w:tcPr>
          <w:p w14:paraId="35DC115B" w14:textId="77777777" w:rsidR="00FD3160" w:rsidRPr="00B63B25" w:rsidRDefault="00FD3160">
            <w:pPr>
              <w:rPr>
                <w:rFonts w:ascii="Century" w:hAnsi="Century" w:cs="Arial"/>
                <w:color w:val="FF0000"/>
                <w:sz w:val="24"/>
                <w:szCs w:val="24"/>
                <w:lang w:val="en-GB"/>
              </w:rPr>
            </w:pPr>
          </w:p>
        </w:tc>
      </w:tr>
      <w:tr w:rsidR="00FD3160" w:rsidRPr="00B63B25" w14:paraId="1262A369" w14:textId="77777777">
        <w:tc>
          <w:tcPr>
            <w:tcW w:w="8133" w:type="dxa"/>
            <w:gridSpan w:val="2"/>
          </w:tcPr>
          <w:p w14:paraId="51CF2245" w14:textId="77777777" w:rsidR="00FD3160" w:rsidRPr="00B63B25" w:rsidRDefault="00CB08B0">
            <w:pPr>
              <w:rPr>
                <w:rFonts w:ascii="Century" w:hAnsi="Century" w:cs="Arial"/>
                <w:color w:val="FF0000"/>
                <w:sz w:val="24"/>
                <w:szCs w:val="24"/>
                <w:lang w:val="en-GB"/>
              </w:rPr>
            </w:pPr>
            <w:r w:rsidRPr="00B63B25">
              <w:rPr>
                <w:rFonts w:ascii="Century" w:hAnsi="Century" w:cs="Arial"/>
                <w:sz w:val="24"/>
                <w:szCs w:val="24"/>
                <w:lang w:val="en-GB"/>
              </w:rPr>
              <w:t>7. Household Telephone No.</w:t>
            </w:r>
          </w:p>
        </w:tc>
      </w:tr>
      <w:tr w:rsidR="00FD3160" w:rsidRPr="00B63B25" w14:paraId="0CCA2748" w14:textId="77777777">
        <w:tc>
          <w:tcPr>
            <w:tcW w:w="8133" w:type="dxa"/>
            <w:gridSpan w:val="2"/>
          </w:tcPr>
          <w:p w14:paraId="6D23ADA9" w14:textId="77777777" w:rsidR="00FD3160" w:rsidRPr="00B63B25" w:rsidRDefault="00CB08B0">
            <w:pPr>
              <w:rPr>
                <w:rFonts w:ascii="Century" w:hAnsi="Century" w:cs="Arial"/>
                <w:sz w:val="24"/>
                <w:szCs w:val="24"/>
                <w:lang w:val="en-GB"/>
              </w:rPr>
            </w:pPr>
            <w:r w:rsidRPr="00B63B25">
              <w:rPr>
                <w:rFonts w:ascii="Century" w:hAnsi="Century" w:cs="Arial"/>
                <w:sz w:val="24"/>
                <w:szCs w:val="24"/>
                <w:lang w:val="en-GB"/>
              </w:rPr>
              <w:t>8. Household Identity No.</w:t>
            </w:r>
          </w:p>
        </w:tc>
      </w:tr>
    </w:tbl>
    <w:p w14:paraId="4251A470" w14:textId="77777777" w:rsidR="00FD3160" w:rsidRPr="00B63B25" w:rsidRDefault="00FD3160">
      <w:pPr>
        <w:spacing w:line="0" w:lineRule="atLeast"/>
        <w:rPr>
          <w:rFonts w:ascii="Century" w:hAnsi="Century" w:cs="Arial"/>
          <w:sz w:val="24"/>
          <w:szCs w:val="24"/>
        </w:rPr>
      </w:pPr>
    </w:p>
    <w:p w14:paraId="511E27C4" w14:textId="77777777" w:rsidR="00FD3160" w:rsidRPr="00B63B25" w:rsidRDefault="00CB08B0">
      <w:pPr>
        <w:spacing w:line="0" w:lineRule="atLeast"/>
        <w:rPr>
          <w:rFonts w:ascii="Century" w:hAnsi="Century" w:cs="Arial"/>
          <w:sz w:val="24"/>
          <w:szCs w:val="24"/>
        </w:rPr>
      </w:pPr>
      <w:r w:rsidRPr="00B63B25">
        <w:rPr>
          <w:rFonts w:ascii="Century" w:hAnsi="Century" w:cs="Arial"/>
          <w:sz w:val="24"/>
          <w:szCs w:val="24"/>
        </w:rPr>
        <w:t>Please mark (x) or write in brief detail where appropriate</w:t>
      </w:r>
    </w:p>
    <w:p w14:paraId="0CE86432" w14:textId="77777777" w:rsidR="00FD3160" w:rsidRPr="00B63B25" w:rsidRDefault="00FD3160">
      <w:pPr>
        <w:spacing w:line="135" w:lineRule="exact"/>
        <w:rPr>
          <w:rFonts w:ascii="Century" w:eastAsia="Times New Roman" w:hAnsi="Century" w:cs="Arial"/>
          <w:sz w:val="24"/>
          <w:szCs w:val="24"/>
        </w:rPr>
      </w:pPr>
    </w:p>
    <w:p w14:paraId="4A588B69" w14:textId="77777777" w:rsidR="00FD3160" w:rsidRPr="00B63B25" w:rsidRDefault="00FD3160">
      <w:pPr>
        <w:spacing w:line="0" w:lineRule="atLeast"/>
        <w:rPr>
          <w:rFonts w:ascii="Century" w:hAnsi="Century" w:cs="Arial"/>
          <w:b/>
          <w:sz w:val="24"/>
          <w:szCs w:val="24"/>
        </w:rPr>
      </w:pPr>
    </w:p>
    <w:p w14:paraId="41E90C4B" w14:textId="77777777" w:rsidR="00FD3160" w:rsidRPr="00B63B25" w:rsidRDefault="00FD3160">
      <w:pPr>
        <w:spacing w:line="0" w:lineRule="atLeast"/>
        <w:rPr>
          <w:rFonts w:ascii="Century" w:hAnsi="Century" w:cs="Arial"/>
          <w:b/>
          <w:sz w:val="24"/>
          <w:szCs w:val="24"/>
        </w:rPr>
      </w:pPr>
    </w:p>
    <w:p w14:paraId="24896839" w14:textId="77777777" w:rsidR="00FD3160" w:rsidRPr="00B63B25" w:rsidRDefault="00FD3160">
      <w:pPr>
        <w:spacing w:line="0" w:lineRule="atLeast"/>
        <w:rPr>
          <w:rFonts w:ascii="Century" w:hAnsi="Century" w:cs="Arial"/>
          <w:b/>
          <w:sz w:val="24"/>
          <w:szCs w:val="24"/>
        </w:rPr>
      </w:pPr>
    </w:p>
    <w:p w14:paraId="4670176B" w14:textId="77777777" w:rsidR="00FD3160" w:rsidRPr="00B63B25" w:rsidRDefault="00CB08B0">
      <w:pPr>
        <w:spacing w:line="0" w:lineRule="atLeast"/>
        <w:rPr>
          <w:rFonts w:ascii="Century" w:hAnsi="Century" w:cs="Arial"/>
          <w:b/>
          <w:sz w:val="24"/>
          <w:szCs w:val="24"/>
        </w:rPr>
      </w:pPr>
      <w:r w:rsidRPr="00B63B25">
        <w:rPr>
          <w:rFonts w:ascii="Century" w:hAnsi="Century" w:cs="Arial"/>
          <w:b/>
          <w:sz w:val="24"/>
          <w:szCs w:val="24"/>
        </w:rPr>
        <w:t>PART B: Bio-data and Socioeconomics</w:t>
      </w:r>
    </w:p>
    <w:p w14:paraId="553F2D00" w14:textId="77777777" w:rsidR="00FD3160" w:rsidRPr="00B63B25" w:rsidRDefault="00CB08B0">
      <w:pPr>
        <w:tabs>
          <w:tab w:val="left" w:pos="700"/>
        </w:tabs>
        <w:spacing w:line="0" w:lineRule="atLeast"/>
        <w:ind w:left="360"/>
        <w:rPr>
          <w:rFonts w:ascii="Century" w:hAnsi="Century" w:cs="Arial"/>
          <w:sz w:val="24"/>
          <w:szCs w:val="24"/>
        </w:rPr>
      </w:pPr>
      <w:r w:rsidRPr="00B63B25">
        <w:rPr>
          <w:rFonts w:ascii="Century" w:hAnsi="Century" w:cs="Arial"/>
          <w:sz w:val="24"/>
          <w:szCs w:val="24"/>
        </w:rPr>
        <w:t>9.</w:t>
      </w:r>
      <w:r w:rsidRPr="00B63B25">
        <w:rPr>
          <w:rFonts w:ascii="Century" w:hAnsi="Century" w:cs="Arial"/>
          <w:sz w:val="24"/>
          <w:szCs w:val="24"/>
        </w:rPr>
        <w:tab/>
        <w:t xml:space="preserve">Age in years: a. 18-30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31-40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41-50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d. 51-60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e. Above 60</w:t>
      </w:r>
    </w:p>
    <w:p w14:paraId="73AE3DA0" w14:textId="77777777" w:rsidR="00FD3160" w:rsidRPr="00B63B25" w:rsidRDefault="00FD3160">
      <w:pPr>
        <w:spacing w:line="133" w:lineRule="exact"/>
        <w:rPr>
          <w:rFonts w:ascii="Century" w:eastAsia="Times New Roman" w:hAnsi="Century" w:cs="Arial"/>
          <w:sz w:val="24"/>
          <w:szCs w:val="24"/>
        </w:rPr>
      </w:pPr>
    </w:p>
    <w:p w14:paraId="7E7F2127" w14:textId="77777777" w:rsidR="00FD3160" w:rsidRPr="00B63B25" w:rsidRDefault="00CB08B0">
      <w:pPr>
        <w:pStyle w:val="ListParagraph"/>
        <w:numPr>
          <w:ilvl w:val="0"/>
          <w:numId w:val="49"/>
        </w:numPr>
        <w:tabs>
          <w:tab w:val="left" w:pos="720"/>
        </w:tabs>
        <w:spacing w:line="0" w:lineRule="atLeast"/>
        <w:rPr>
          <w:rFonts w:ascii="Century" w:hAnsi="Century" w:cs="Arial"/>
          <w:sz w:val="24"/>
          <w:szCs w:val="24"/>
        </w:rPr>
      </w:pPr>
      <w:r w:rsidRPr="00B63B25">
        <w:rPr>
          <w:rFonts w:ascii="Century" w:hAnsi="Century" w:cs="Arial"/>
          <w:sz w:val="24"/>
          <w:szCs w:val="24"/>
        </w:rPr>
        <w:t xml:space="preserve">Sex: a. Male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Female </w:t>
      </w:r>
      <w:proofErr w:type="gramStart"/>
      <w:r w:rsidRPr="00B63B25">
        <w:rPr>
          <w:rFonts w:ascii="Century" w:hAnsi="Century" w:cs="Arial"/>
          <w:sz w:val="24"/>
          <w:szCs w:val="24"/>
        </w:rPr>
        <w:t>( )</w:t>
      </w:r>
      <w:proofErr w:type="gramEnd"/>
    </w:p>
    <w:p w14:paraId="6E27C316" w14:textId="77777777" w:rsidR="00FD3160" w:rsidRPr="00B63B25" w:rsidRDefault="00FD3160">
      <w:pPr>
        <w:spacing w:line="134" w:lineRule="exact"/>
        <w:rPr>
          <w:rFonts w:ascii="Century" w:hAnsi="Century" w:cs="Arial"/>
          <w:sz w:val="24"/>
          <w:szCs w:val="24"/>
        </w:rPr>
      </w:pPr>
    </w:p>
    <w:p w14:paraId="06740ED1" w14:textId="77777777" w:rsidR="00FD3160" w:rsidRPr="00B63B25" w:rsidRDefault="00CB08B0">
      <w:pPr>
        <w:pStyle w:val="ListParagraph"/>
        <w:numPr>
          <w:ilvl w:val="0"/>
          <w:numId w:val="49"/>
        </w:numPr>
        <w:tabs>
          <w:tab w:val="left" w:pos="720"/>
        </w:tabs>
        <w:spacing w:line="0" w:lineRule="atLeast"/>
        <w:rPr>
          <w:rFonts w:ascii="Century" w:hAnsi="Century" w:cs="Arial"/>
          <w:sz w:val="24"/>
          <w:szCs w:val="24"/>
        </w:rPr>
      </w:pPr>
      <w:r w:rsidRPr="00B63B25">
        <w:rPr>
          <w:rFonts w:ascii="Century" w:hAnsi="Century" w:cs="Arial"/>
          <w:sz w:val="24"/>
          <w:szCs w:val="24"/>
        </w:rPr>
        <w:t xml:space="preserve">Religion: a. Christianity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Islam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African Traditional Religion </w:t>
      </w:r>
      <w:proofErr w:type="gramStart"/>
      <w:r w:rsidRPr="00B63B25">
        <w:rPr>
          <w:rFonts w:ascii="Century" w:hAnsi="Century" w:cs="Arial"/>
          <w:sz w:val="24"/>
          <w:szCs w:val="24"/>
        </w:rPr>
        <w:t>d.</w:t>
      </w:r>
      <w:proofErr w:type="gramEnd"/>
      <w:r w:rsidRPr="00B63B25">
        <w:rPr>
          <w:rFonts w:ascii="Century" w:hAnsi="Century" w:cs="Arial"/>
          <w:sz w:val="24"/>
          <w:szCs w:val="24"/>
        </w:rPr>
        <w:t xml:space="preserve"> Atheist ()</w:t>
      </w:r>
    </w:p>
    <w:p w14:paraId="2D692A17" w14:textId="77777777" w:rsidR="00FD3160" w:rsidRPr="00B63B25" w:rsidRDefault="00FD3160">
      <w:pPr>
        <w:spacing w:line="134" w:lineRule="exact"/>
        <w:rPr>
          <w:rFonts w:ascii="Century" w:hAnsi="Century" w:cs="Arial"/>
          <w:sz w:val="24"/>
          <w:szCs w:val="24"/>
        </w:rPr>
      </w:pPr>
    </w:p>
    <w:p w14:paraId="368076BE" w14:textId="77777777" w:rsidR="00FD3160" w:rsidRPr="00B63B25" w:rsidRDefault="00CB08B0">
      <w:pPr>
        <w:numPr>
          <w:ilvl w:val="0"/>
          <w:numId w:val="49"/>
        </w:numPr>
        <w:tabs>
          <w:tab w:val="left" w:pos="720"/>
        </w:tabs>
        <w:spacing w:line="0" w:lineRule="atLeast"/>
        <w:rPr>
          <w:rFonts w:ascii="Century" w:hAnsi="Century" w:cs="Arial"/>
          <w:sz w:val="24"/>
          <w:szCs w:val="24"/>
        </w:rPr>
      </w:pPr>
      <w:r w:rsidRPr="00B63B25">
        <w:rPr>
          <w:rFonts w:ascii="Century" w:hAnsi="Century" w:cs="Arial"/>
          <w:sz w:val="24"/>
          <w:szCs w:val="24"/>
        </w:rPr>
        <w:t xml:space="preserve">Marital Status: a. Single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Married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Divorced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d. Widow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e. Widower </w:t>
      </w:r>
      <w:proofErr w:type="gramStart"/>
      <w:r w:rsidRPr="00B63B25">
        <w:rPr>
          <w:rFonts w:ascii="Century" w:hAnsi="Century" w:cs="Arial"/>
          <w:sz w:val="24"/>
          <w:szCs w:val="24"/>
        </w:rPr>
        <w:t>( )</w:t>
      </w:r>
      <w:proofErr w:type="gramEnd"/>
    </w:p>
    <w:p w14:paraId="79582E50" w14:textId="77777777" w:rsidR="00FD3160" w:rsidRPr="00B63B25" w:rsidRDefault="00FD3160">
      <w:pPr>
        <w:spacing w:line="135" w:lineRule="exact"/>
        <w:rPr>
          <w:rFonts w:ascii="Century" w:eastAsia="Times New Roman" w:hAnsi="Century" w:cs="Arial"/>
          <w:sz w:val="24"/>
          <w:szCs w:val="24"/>
        </w:rPr>
      </w:pPr>
    </w:p>
    <w:tbl>
      <w:tblPr>
        <w:tblW w:w="0" w:type="auto"/>
        <w:tblInd w:w="360" w:type="dxa"/>
        <w:tblLayout w:type="fixed"/>
        <w:tblCellMar>
          <w:left w:w="0" w:type="dxa"/>
          <w:right w:w="0" w:type="dxa"/>
        </w:tblCellMar>
        <w:tblLook w:val="04A0" w:firstRow="1" w:lastRow="0" w:firstColumn="1" w:lastColumn="0" w:noHBand="0" w:noVBand="1"/>
      </w:tblPr>
      <w:tblGrid>
        <w:gridCol w:w="260"/>
        <w:gridCol w:w="8680"/>
      </w:tblGrid>
      <w:tr w:rsidR="00FD3160" w:rsidRPr="00B63B25" w14:paraId="0DC08395" w14:textId="77777777">
        <w:trPr>
          <w:trHeight w:val="269"/>
        </w:trPr>
        <w:tc>
          <w:tcPr>
            <w:tcW w:w="260" w:type="dxa"/>
            <w:vAlign w:val="bottom"/>
          </w:tcPr>
          <w:p w14:paraId="46F5A45B" w14:textId="77777777" w:rsidR="00FD3160" w:rsidRPr="00B63B25" w:rsidRDefault="00FD3160">
            <w:pPr>
              <w:spacing w:line="0" w:lineRule="atLeast"/>
              <w:jc w:val="right"/>
              <w:rPr>
                <w:rFonts w:ascii="Century" w:hAnsi="Century" w:cs="Arial"/>
                <w:w w:val="83"/>
                <w:sz w:val="24"/>
                <w:szCs w:val="24"/>
              </w:rPr>
            </w:pPr>
          </w:p>
        </w:tc>
        <w:tc>
          <w:tcPr>
            <w:tcW w:w="8680" w:type="dxa"/>
            <w:vAlign w:val="bottom"/>
          </w:tcPr>
          <w:p w14:paraId="58AF031C" w14:textId="77777777" w:rsidR="00FD3160" w:rsidRPr="00B63B25" w:rsidRDefault="00CB08B0">
            <w:pPr>
              <w:spacing w:line="0" w:lineRule="atLeast"/>
              <w:ind w:left="89"/>
              <w:rPr>
                <w:rFonts w:ascii="Century" w:hAnsi="Century" w:cs="Arial"/>
                <w:sz w:val="24"/>
                <w:szCs w:val="24"/>
              </w:rPr>
            </w:pPr>
            <w:r w:rsidRPr="00B63B25">
              <w:rPr>
                <w:rFonts w:ascii="Century" w:hAnsi="Century" w:cs="Arial"/>
                <w:sz w:val="24"/>
                <w:szCs w:val="24"/>
              </w:rPr>
              <w:t xml:space="preserve">13. Ethnicity: a. Duguri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Fulani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c. Hausa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d. Kanuri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e. Karai-Karai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w:t>
            </w:r>
          </w:p>
          <w:p w14:paraId="4D173106" w14:textId="77777777" w:rsidR="00FD3160" w:rsidRPr="00B63B25" w:rsidRDefault="00CB08B0">
            <w:pPr>
              <w:spacing w:line="0" w:lineRule="atLeast"/>
              <w:ind w:left="100"/>
              <w:rPr>
                <w:rFonts w:ascii="Century" w:hAnsi="Century" w:cs="Arial"/>
                <w:sz w:val="24"/>
                <w:szCs w:val="24"/>
              </w:rPr>
            </w:pPr>
            <w:r w:rsidRPr="00B63B25">
              <w:rPr>
                <w:rFonts w:ascii="Century" w:hAnsi="Century" w:cs="Arial"/>
                <w:sz w:val="24"/>
                <w:szCs w:val="24"/>
              </w:rPr>
              <w:t xml:space="preserve">f. Gerawa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g. Jarawa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h. Others </w:t>
            </w:r>
            <w:proofErr w:type="gramStart"/>
            <w:r w:rsidRPr="00B63B25">
              <w:rPr>
                <w:rFonts w:ascii="Century" w:hAnsi="Century" w:cs="Arial"/>
                <w:sz w:val="24"/>
                <w:szCs w:val="24"/>
              </w:rPr>
              <w:t>specify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p>
        </w:tc>
      </w:tr>
      <w:tr w:rsidR="00FD3160" w:rsidRPr="00B63B25" w14:paraId="60AB6B26" w14:textId="77777777">
        <w:trPr>
          <w:trHeight w:val="403"/>
        </w:trPr>
        <w:tc>
          <w:tcPr>
            <w:tcW w:w="260" w:type="dxa"/>
            <w:vAlign w:val="bottom"/>
          </w:tcPr>
          <w:p w14:paraId="2D849AC9" w14:textId="77777777" w:rsidR="00FD3160" w:rsidRPr="00B63B25" w:rsidRDefault="00FD3160">
            <w:pPr>
              <w:spacing w:line="0" w:lineRule="atLeast"/>
              <w:jc w:val="right"/>
              <w:rPr>
                <w:rFonts w:ascii="Century" w:hAnsi="Century" w:cs="Arial"/>
                <w:w w:val="83"/>
                <w:sz w:val="24"/>
                <w:szCs w:val="24"/>
              </w:rPr>
            </w:pPr>
          </w:p>
        </w:tc>
        <w:tc>
          <w:tcPr>
            <w:tcW w:w="8680" w:type="dxa"/>
            <w:vAlign w:val="bottom"/>
          </w:tcPr>
          <w:p w14:paraId="5332D893" w14:textId="77777777" w:rsidR="00FD3160" w:rsidRPr="00B63B25" w:rsidRDefault="00CB08B0">
            <w:pPr>
              <w:spacing w:line="0" w:lineRule="atLeast"/>
              <w:rPr>
                <w:rFonts w:ascii="Century" w:hAnsi="Century" w:cs="Arial"/>
                <w:sz w:val="24"/>
                <w:szCs w:val="24"/>
              </w:rPr>
            </w:pPr>
            <w:r w:rsidRPr="00B63B25">
              <w:rPr>
                <w:rFonts w:ascii="Century" w:hAnsi="Century" w:cs="Arial"/>
                <w:sz w:val="24"/>
                <w:szCs w:val="24"/>
              </w:rPr>
              <w:t xml:space="preserve">14.Number of Children: a. 1-3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4-7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8-11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d. Above </w:t>
            </w:r>
            <w:proofErr w:type="gramStart"/>
            <w:r w:rsidRPr="00B63B25">
              <w:rPr>
                <w:rFonts w:ascii="Century" w:hAnsi="Century" w:cs="Arial"/>
                <w:sz w:val="24"/>
                <w:szCs w:val="24"/>
              </w:rPr>
              <w:t>11( )</w:t>
            </w:r>
            <w:proofErr w:type="gramEnd"/>
          </w:p>
        </w:tc>
      </w:tr>
    </w:tbl>
    <w:p w14:paraId="2B3A724A" w14:textId="77777777" w:rsidR="00FD3160" w:rsidRPr="00B63B25" w:rsidRDefault="00CB08B0">
      <w:pPr>
        <w:pStyle w:val="ListParagraph"/>
        <w:numPr>
          <w:ilvl w:val="0"/>
          <w:numId w:val="50"/>
        </w:numPr>
        <w:tabs>
          <w:tab w:val="left" w:pos="720"/>
        </w:tabs>
        <w:spacing w:line="314" w:lineRule="auto"/>
        <w:ind w:right="180"/>
        <w:rPr>
          <w:rFonts w:ascii="Century" w:hAnsi="Century" w:cs="Arial"/>
          <w:sz w:val="24"/>
          <w:szCs w:val="24"/>
        </w:rPr>
      </w:pPr>
      <w:r w:rsidRPr="00B63B25">
        <w:rPr>
          <w:rFonts w:ascii="Century" w:hAnsi="Century" w:cs="Arial"/>
          <w:sz w:val="24"/>
          <w:szCs w:val="24"/>
        </w:rPr>
        <w:t xml:space="preserve">Educational level: a. No formal education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Qur’anic education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Primary school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d. Secondary school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e. Tertiary education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f. Other(s) Specify</w:t>
      </w:r>
    </w:p>
    <w:p w14:paraId="7C3F406B" w14:textId="77777777" w:rsidR="00FD3160" w:rsidRPr="00B63B25" w:rsidRDefault="00CB08B0">
      <w:pPr>
        <w:pStyle w:val="ListParagraph"/>
        <w:numPr>
          <w:ilvl w:val="0"/>
          <w:numId w:val="50"/>
        </w:numPr>
        <w:tabs>
          <w:tab w:val="left" w:pos="720"/>
        </w:tabs>
        <w:spacing w:line="338" w:lineRule="auto"/>
        <w:ind w:right="120"/>
        <w:rPr>
          <w:rFonts w:ascii="Century" w:hAnsi="Century" w:cs="Arial"/>
          <w:sz w:val="24"/>
          <w:szCs w:val="24"/>
        </w:rPr>
      </w:pPr>
      <w:r w:rsidRPr="00B63B25">
        <w:rPr>
          <w:rFonts w:ascii="Century" w:hAnsi="Century" w:cs="Arial"/>
          <w:sz w:val="24"/>
          <w:szCs w:val="24"/>
        </w:rPr>
        <w:t xml:space="preserve">What is your primary occupation?  </w:t>
      </w:r>
    </w:p>
    <w:p w14:paraId="21974A46" w14:textId="77777777" w:rsidR="00FD3160" w:rsidRPr="00B63B25" w:rsidRDefault="00CB08B0">
      <w:pPr>
        <w:pStyle w:val="ListParagraph"/>
        <w:tabs>
          <w:tab w:val="left" w:pos="720"/>
        </w:tabs>
        <w:spacing w:line="338" w:lineRule="auto"/>
        <w:ind w:right="120"/>
        <w:rPr>
          <w:rFonts w:ascii="Century" w:hAnsi="Century" w:cs="Arial"/>
          <w:sz w:val="24"/>
          <w:szCs w:val="24"/>
        </w:rPr>
      </w:pPr>
      <w:r w:rsidRPr="00B63B25">
        <w:rPr>
          <w:rFonts w:ascii="Century" w:hAnsi="Century" w:cs="Arial"/>
          <w:sz w:val="24"/>
          <w:szCs w:val="24"/>
        </w:rPr>
        <w:t xml:space="preserve">a. Farming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b. Fish capture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c. Agric trading business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d. Agric processing e. Formal private employment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f. Domestic duties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g. </w:t>
      </w:r>
      <w:proofErr w:type="gramStart"/>
      <w:r w:rsidRPr="00B63B25">
        <w:rPr>
          <w:rFonts w:ascii="Century" w:hAnsi="Century" w:cs="Arial"/>
          <w:sz w:val="24"/>
          <w:szCs w:val="24"/>
        </w:rPr>
        <w:t>Public</w:t>
      </w:r>
      <w:proofErr w:type="gramEnd"/>
      <w:r w:rsidRPr="00B63B25">
        <w:rPr>
          <w:rFonts w:ascii="Century" w:hAnsi="Century" w:cs="Arial"/>
          <w:sz w:val="24"/>
          <w:szCs w:val="24"/>
        </w:rPr>
        <w:t xml:space="preserve"> sector employment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h. Retiree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   </w:t>
      </w:r>
      <w:proofErr w:type="spellStart"/>
      <w:r w:rsidRPr="00B63B25">
        <w:rPr>
          <w:rFonts w:ascii="Century" w:hAnsi="Century" w:cs="Arial"/>
          <w:sz w:val="24"/>
          <w:szCs w:val="24"/>
        </w:rPr>
        <w:t>i</w:t>
      </w:r>
      <w:proofErr w:type="spellEnd"/>
      <w:r w:rsidRPr="00B63B25">
        <w:rPr>
          <w:rFonts w:ascii="Century" w:hAnsi="Century" w:cs="Arial"/>
          <w:sz w:val="24"/>
          <w:szCs w:val="24"/>
        </w:rPr>
        <w:t xml:space="preserve">. Artisan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j. Handcraft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k. Other(s) Specify …………………………………………….</w:t>
      </w:r>
    </w:p>
    <w:p w14:paraId="44092D94" w14:textId="77777777" w:rsidR="00FD3160" w:rsidRPr="00B63B25" w:rsidRDefault="00CB08B0">
      <w:pPr>
        <w:numPr>
          <w:ilvl w:val="0"/>
          <w:numId w:val="50"/>
        </w:numPr>
        <w:tabs>
          <w:tab w:val="left" w:pos="720"/>
        </w:tabs>
        <w:spacing w:line="338" w:lineRule="auto"/>
        <w:ind w:right="120"/>
        <w:rPr>
          <w:rFonts w:ascii="Century" w:hAnsi="Century" w:cs="Arial"/>
          <w:sz w:val="24"/>
          <w:szCs w:val="24"/>
        </w:rPr>
      </w:pPr>
      <w:r w:rsidRPr="00B63B25">
        <w:rPr>
          <w:rFonts w:ascii="Century" w:hAnsi="Century" w:cs="Arial"/>
          <w:sz w:val="24"/>
          <w:szCs w:val="24"/>
        </w:rPr>
        <w:t>What is your income range per annum?</w:t>
      </w:r>
    </w:p>
    <w:tbl>
      <w:tblPr>
        <w:tblStyle w:val="TableGrid"/>
        <w:tblW w:w="0" w:type="auto"/>
        <w:tblInd w:w="251" w:type="dxa"/>
        <w:tblLook w:val="04A0" w:firstRow="1" w:lastRow="0" w:firstColumn="1" w:lastColumn="0" w:noHBand="0" w:noVBand="1"/>
      </w:tblPr>
      <w:tblGrid>
        <w:gridCol w:w="5935"/>
        <w:gridCol w:w="2444"/>
      </w:tblGrid>
      <w:tr w:rsidR="00FD3160" w:rsidRPr="00B63B25" w14:paraId="4C776251" w14:textId="77777777">
        <w:trPr>
          <w:trHeight w:val="397"/>
        </w:trPr>
        <w:tc>
          <w:tcPr>
            <w:tcW w:w="5957" w:type="dxa"/>
          </w:tcPr>
          <w:p w14:paraId="2F2671EA"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lastRenderedPageBreak/>
              <w:t>Amount</w:t>
            </w:r>
          </w:p>
        </w:tc>
        <w:tc>
          <w:tcPr>
            <w:tcW w:w="2452" w:type="dxa"/>
          </w:tcPr>
          <w:p w14:paraId="70ECEE1A"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Tick</w:t>
            </w:r>
          </w:p>
        </w:tc>
      </w:tr>
      <w:tr w:rsidR="00FD3160" w:rsidRPr="00B63B25" w14:paraId="0B7597E4" w14:textId="77777777">
        <w:trPr>
          <w:trHeight w:val="386"/>
        </w:trPr>
        <w:tc>
          <w:tcPr>
            <w:tcW w:w="5957" w:type="dxa"/>
          </w:tcPr>
          <w:p w14:paraId="1B039578"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N1- N100,000</w:t>
            </w:r>
          </w:p>
        </w:tc>
        <w:tc>
          <w:tcPr>
            <w:tcW w:w="2452" w:type="dxa"/>
          </w:tcPr>
          <w:p w14:paraId="7389E07A"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3BAD1318" w14:textId="77777777">
        <w:trPr>
          <w:trHeight w:val="386"/>
        </w:trPr>
        <w:tc>
          <w:tcPr>
            <w:tcW w:w="5957" w:type="dxa"/>
          </w:tcPr>
          <w:p w14:paraId="3950CB23"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N101,000 - N200,000</w:t>
            </w:r>
          </w:p>
        </w:tc>
        <w:tc>
          <w:tcPr>
            <w:tcW w:w="2452" w:type="dxa"/>
          </w:tcPr>
          <w:p w14:paraId="6B8DD83A"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338967FD" w14:textId="77777777">
        <w:trPr>
          <w:trHeight w:val="386"/>
        </w:trPr>
        <w:tc>
          <w:tcPr>
            <w:tcW w:w="5957" w:type="dxa"/>
          </w:tcPr>
          <w:p w14:paraId="79C25A74"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N201,000 - N300,000</w:t>
            </w:r>
          </w:p>
        </w:tc>
        <w:tc>
          <w:tcPr>
            <w:tcW w:w="2452" w:type="dxa"/>
          </w:tcPr>
          <w:p w14:paraId="30151312"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69A3A5AC" w14:textId="77777777">
        <w:trPr>
          <w:trHeight w:val="386"/>
        </w:trPr>
        <w:tc>
          <w:tcPr>
            <w:tcW w:w="5957" w:type="dxa"/>
          </w:tcPr>
          <w:p w14:paraId="39673592"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N301,000 - N400,000</w:t>
            </w:r>
          </w:p>
        </w:tc>
        <w:tc>
          <w:tcPr>
            <w:tcW w:w="2452" w:type="dxa"/>
          </w:tcPr>
          <w:p w14:paraId="477EE1A7"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0B11053F" w14:textId="77777777">
        <w:trPr>
          <w:trHeight w:val="386"/>
        </w:trPr>
        <w:tc>
          <w:tcPr>
            <w:tcW w:w="5957" w:type="dxa"/>
          </w:tcPr>
          <w:p w14:paraId="4617A7CD"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N401,000 - N500,000</w:t>
            </w:r>
          </w:p>
        </w:tc>
        <w:tc>
          <w:tcPr>
            <w:tcW w:w="2452" w:type="dxa"/>
          </w:tcPr>
          <w:p w14:paraId="148D4808"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4126DAC7" w14:textId="77777777">
        <w:trPr>
          <w:trHeight w:val="397"/>
        </w:trPr>
        <w:tc>
          <w:tcPr>
            <w:tcW w:w="5957" w:type="dxa"/>
          </w:tcPr>
          <w:p w14:paraId="2702E70E"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Above N500,000</w:t>
            </w:r>
          </w:p>
        </w:tc>
        <w:tc>
          <w:tcPr>
            <w:tcW w:w="2452" w:type="dxa"/>
          </w:tcPr>
          <w:p w14:paraId="3566BB29"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bl>
    <w:p w14:paraId="0AA3D7B1" w14:textId="77777777" w:rsidR="00FD3160" w:rsidRPr="00B63B25" w:rsidRDefault="00FD3160">
      <w:pPr>
        <w:tabs>
          <w:tab w:val="left" w:pos="720"/>
        </w:tabs>
        <w:spacing w:line="338" w:lineRule="auto"/>
        <w:ind w:right="120"/>
        <w:rPr>
          <w:rFonts w:ascii="Century" w:hAnsi="Century" w:cs="Arial"/>
          <w:sz w:val="24"/>
          <w:szCs w:val="24"/>
        </w:rPr>
      </w:pPr>
    </w:p>
    <w:p w14:paraId="4A965B25" w14:textId="77777777" w:rsidR="00FD3160" w:rsidRPr="00B63B25" w:rsidRDefault="00FD3160">
      <w:pPr>
        <w:tabs>
          <w:tab w:val="left" w:pos="720"/>
        </w:tabs>
        <w:spacing w:line="338" w:lineRule="auto"/>
        <w:ind w:right="120"/>
        <w:rPr>
          <w:rFonts w:ascii="Century" w:hAnsi="Century" w:cs="Arial"/>
          <w:sz w:val="24"/>
          <w:szCs w:val="24"/>
        </w:rPr>
      </w:pPr>
    </w:p>
    <w:p w14:paraId="05337CFA" w14:textId="77777777" w:rsidR="00FD3160" w:rsidRPr="00B63B25" w:rsidRDefault="00FD3160">
      <w:pPr>
        <w:tabs>
          <w:tab w:val="left" w:pos="720"/>
        </w:tabs>
        <w:spacing w:line="338" w:lineRule="auto"/>
        <w:ind w:right="120"/>
        <w:rPr>
          <w:rFonts w:ascii="Century" w:hAnsi="Century" w:cs="Arial"/>
          <w:sz w:val="24"/>
          <w:szCs w:val="24"/>
        </w:rPr>
      </w:pPr>
    </w:p>
    <w:p w14:paraId="234E30D4" w14:textId="77777777" w:rsidR="00FD3160" w:rsidRPr="00B63B25" w:rsidRDefault="00CB08B0">
      <w:pPr>
        <w:numPr>
          <w:ilvl w:val="0"/>
          <w:numId w:val="50"/>
        </w:numPr>
        <w:tabs>
          <w:tab w:val="left" w:pos="720"/>
        </w:tabs>
        <w:spacing w:line="338" w:lineRule="auto"/>
        <w:ind w:right="120"/>
        <w:rPr>
          <w:rFonts w:ascii="Century" w:hAnsi="Century" w:cs="Arial"/>
          <w:sz w:val="24"/>
          <w:szCs w:val="24"/>
        </w:rPr>
      </w:pPr>
      <w:r w:rsidRPr="00B63B25">
        <w:rPr>
          <w:rFonts w:ascii="Century" w:hAnsi="Century" w:cs="Arial"/>
          <w:sz w:val="24"/>
          <w:szCs w:val="24"/>
        </w:rPr>
        <w:t>Housing</w:t>
      </w:r>
    </w:p>
    <w:tbl>
      <w:tblPr>
        <w:tblStyle w:val="TableGrid"/>
        <w:tblW w:w="0" w:type="auto"/>
        <w:tblInd w:w="250" w:type="dxa"/>
        <w:tblLook w:val="04A0" w:firstRow="1" w:lastRow="0" w:firstColumn="1" w:lastColumn="0" w:noHBand="0" w:noVBand="1"/>
      </w:tblPr>
      <w:tblGrid>
        <w:gridCol w:w="5860"/>
        <w:gridCol w:w="2412"/>
      </w:tblGrid>
      <w:tr w:rsidR="00FD3160" w:rsidRPr="00B63B25" w14:paraId="0100CC49" w14:textId="77777777">
        <w:trPr>
          <w:trHeight w:val="516"/>
        </w:trPr>
        <w:tc>
          <w:tcPr>
            <w:tcW w:w="5860" w:type="dxa"/>
          </w:tcPr>
          <w:p w14:paraId="09B3FCBA"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Type(s) of Housing</w:t>
            </w:r>
          </w:p>
        </w:tc>
        <w:tc>
          <w:tcPr>
            <w:tcW w:w="2412" w:type="dxa"/>
          </w:tcPr>
          <w:p w14:paraId="58F31887"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Tick</w:t>
            </w:r>
          </w:p>
        </w:tc>
      </w:tr>
      <w:tr w:rsidR="00FD3160" w:rsidRPr="00B63B25" w14:paraId="572555E4" w14:textId="77777777">
        <w:trPr>
          <w:trHeight w:val="516"/>
        </w:trPr>
        <w:tc>
          <w:tcPr>
            <w:tcW w:w="5860" w:type="dxa"/>
          </w:tcPr>
          <w:p w14:paraId="16A9CCD0"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1. Traditional hut/grass roof</w:t>
            </w:r>
          </w:p>
        </w:tc>
        <w:tc>
          <w:tcPr>
            <w:tcW w:w="2412" w:type="dxa"/>
          </w:tcPr>
          <w:p w14:paraId="0B22F533"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56663024" w14:textId="77777777">
        <w:trPr>
          <w:trHeight w:val="516"/>
        </w:trPr>
        <w:tc>
          <w:tcPr>
            <w:tcW w:w="5860" w:type="dxa"/>
          </w:tcPr>
          <w:p w14:paraId="4E5D0267" w14:textId="77777777" w:rsidR="00FD3160" w:rsidRPr="00B63B25" w:rsidRDefault="00CB08B0">
            <w:pPr>
              <w:widowControl w:val="0"/>
              <w:spacing w:line="338" w:lineRule="auto"/>
              <w:ind w:right="120"/>
              <w:jc w:val="both"/>
              <w:rPr>
                <w:rFonts w:ascii="Century" w:hAnsi="Century" w:cs="Arial"/>
                <w:sz w:val="24"/>
                <w:szCs w:val="24"/>
              </w:rPr>
            </w:pPr>
            <w:r w:rsidRPr="00B63B25">
              <w:rPr>
                <w:rFonts w:ascii="Century" w:hAnsi="Century" w:cs="Arial"/>
                <w:sz w:val="24"/>
                <w:szCs w:val="24"/>
              </w:rPr>
              <w:t>2.Mud block/corrugated iron roof</w:t>
            </w:r>
          </w:p>
        </w:tc>
        <w:tc>
          <w:tcPr>
            <w:tcW w:w="2412" w:type="dxa"/>
          </w:tcPr>
          <w:p w14:paraId="6132013B"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1FC1CE9F" w14:textId="77777777">
        <w:trPr>
          <w:trHeight w:val="516"/>
        </w:trPr>
        <w:tc>
          <w:tcPr>
            <w:tcW w:w="5860" w:type="dxa"/>
          </w:tcPr>
          <w:p w14:paraId="2951AAA6"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3.Cement Block/corrugated roof</w:t>
            </w:r>
          </w:p>
        </w:tc>
        <w:tc>
          <w:tcPr>
            <w:tcW w:w="2412" w:type="dxa"/>
          </w:tcPr>
          <w:p w14:paraId="3D0C666A"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r w:rsidR="00FD3160" w:rsidRPr="00B63B25" w14:paraId="0A6492E6" w14:textId="77777777">
        <w:trPr>
          <w:trHeight w:val="531"/>
        </w:trPr>
        <w:tc>
          <w:tcPr>
            <w:tcW w:w="5860" w:type="dxa"/>
          </w:tcPr>
          <w:p w14:paraId="692062A1" w14:textId="77777777" w:rsidR="00FD3160" w:rsidRPr="00B63B25" w:rsidRDefault="00CB08B0">
            <w:pPr>
              <w:widowControl w:val="0"/>
              <w:tabs>
                <w:tab w:val="left" w:pos="720"/>
              </w:tabs>
              <w:spacing w:line="338" w:lineRule="auto"/>
              <w:ind w:right="120"/>
              <w:jc w:val="both"/>
              <w:rPr>
                <w:rFonts w:ascii="Century" w:hAnsi="Century" w:cs="Arial"/>
                <w:sz w:val="24"/>
                <w:szCs w:val="24"/>
              </w:rPr>
            </w:pPr>
            <w:r w:rsidRPr="00B63B25">
              <w:rPr>
                <w:rFonts w:ascii="Century" w:hAnsi="Century" w:cs="Arial"/>
                <w:sz w:val="24"/>
                <w:szCs w:val="24"/>
              </w:rPr>
              <w:t>4.Others specify</w:t>
            </w:r>
          </w:p>
        </w:tc>
        <w:tc>
          <w:tcPr>
            <w:tcW w:w="2412" w:type="dxa"/>
          </w:tcPr>
          <w:p w14:paraId="1A74B586" w14:textId="77777777" w:rsidR="00FD3160" w:rsidRPr="00B63B25" w:rsidRDefault="00FD3160">
            <w:pPr>
              <w:widowControl w:val="0"/>
              <w:tabs>
                <w:tab w:val="left" w:pos="720"/>
              </w:tabs>
              <w:spacing w:line="338" w:lineRule="auto"/>
              <w:ind w:right="120"/>
              <w:jc w:val="both"/>
              <w:rPr>
                <w:rFonts w:ascii="Century" w:hAnsi="Century" w:cs="Arial"/>
                <w:sz w:val="24"/>
                <w:szCs w:val="24"/>
              </w:rPr>
            </w:pPr>
          </w:p>
        </w:tc>
      </w:tr>
    </w:tbl>
    <w:p w14:paraId="4F644464" w14:textId="77777777" w:rsidR="00FD3160" w:rsidRPr="00B63B25" w:rsidRDefault="00FD3160">
      <w:pPr>
        <w:tabs>
          <w:tab w:val="left" w:pos="720"/>
        </w:tabs>
        <w:spacing w:line="338" w:lineRule="auto"/>
        <w:ind w:right="120"/>
        <w:rPr>
          <w:rFonts w:ascii="Century" w:hAnsi="Century" w:cs="Arial"/>
          <w:sz w:val="24"/>
          <w:szCs w:val="24"/>
        </w:rPr>
      </w:pPr>
    </w:p>
    <w:p w14:paraId="54A08B11" w14:textId="77777777" w:rsidR="00FD3160" w:rsidRPr="00B63B25" w:rsidRDefault="00CB08B0">
      <w:pPr>
        <w:numPr>
          <w:ilvl w:val="0"/>
          <w:numId w:val="50"/>
        </w:numPr>
        <w:tabs>
          <w:tab w:val="left" w:pos="720"/>
        </w:tabs>
        <w:spacing w:line="338" w:lineRule="auto"/>
        <w:ind w:right="120"/>
        <w:rPr>
          <w:rFonts w:ascii="Century" w:hAnsi="Century" w:cs="Arial"/>
          <w:sz w:val="24"/>
          <w:szCs w:val="24"/>
        </w:rPr>
      </w:pPr>
      <w:r w:rsidRPr="00B63B25">
        <w:rPr>
          <w:rFonts w:ascii="Century" w:hAnsi="Century" w:cs="Arial"/>
          <w:sz w:val="24"/>
          <w:szCs w:val="24"/>
        </w:rPr>
        <w:t>Infrastructural Facilities</w:t>
      </w:r>
    </w:p>
    <w:p w14:paraId="2E03E3BE" w14:textId="77777777" w:rsidR="00FD3160" w:rsidRPr="00B63B25" w:rsidRDefault="00CB08B0">
      <w:pPr>
        <w:tabs>
          <w:tab w:val="left" w:pos="720"/>
        </w:tabs>
        <w:spacing w:line="338" w:lineRule="auto"/>
        <w:ind w:right="120"/>
        <w:rPr>
          <w:rFonts w:ascii="Century" w:hAnsi="Century" w:cs="Arial"/>
          <w:sz w:val="24"/>
          <w:szCs w:val="24"/>
        </w:rPr>
      </w:pPr>
      <w:r w:rsidRPr="00B63B25">
        <w:rPr>
          <w:rFonts w:ascii="Century" w:hAnsi="Century" w:cs="Arial"/>
          <w:sz w:val="24"/>
          <w:szCs w:val="24"/>
        </w:rPr>
        <w:t>Which of the following infrastructure do you have in this community?</w:t>
      </w:r>
    </w:p>
    <w:tbl>
      <w:tblPr>
        <w:tblStyle w:val="TableGrid"/>
        <w:tblW w:w="0" w:type="auto"/>
        <w:tblInd w:w="250" w:type="dxa"/>
        <w:tblLook w:val="04A0" w:firstRow="1" w:lastRow="0" w:firstColumn="1" w:lastColumn="0" w:noHBand="0" w:noVBand="1"/>
      </w:tblPr>
      <w:tblGrid>
        <w:gridCol w:w="644"/>
        <w:gridCol w:w="5269"/>
        <w:gridCol w:w="2423"/>
      </w:tblGrid>
      <w:tr w:rsidR="00FD3160" w:rsidRPr="00B63B25" w14:paraId="547895C4" w14:textId="77777777">
        <w:trPr>
          <w:trHeight w:val="316"/>
        </w:trPr>
        <w:tc>
          <w:tcPr>
            <w:tcW w:w="644" w:type="dxa"/>
          </w:tcPr>
          <w:p w14:paraId="6644BE52" w14:textId="77777777" w:rsidR="00FD3160" w:rsidRPr="00B63B25" w:rsidRDefault="00CB08B0">
            <w:pPr>
              <w:widowControl w:val="0"/>
              <w:spacing w:line="200" w:lineRule="exact"/>
              <w:jc w:val="both"/>
              <w:rPr>
                <w:rFonts w:ascii="Century" w:eastAsia="Times New Roman" w:hAnsi="Century" w:cs="Arial"/>
                <w:b/>
                <w:bCs/>
                <w:sz w:val="24"/>
                <w:szCs w:val="24"/>
              </w:rPr>
            </w:pPr>
            <w:r w:rsidRPr="00B63B25">
              <w:rPr>
                <w:rFonts w:ascii="Century" w:eastAsia="Times New Roman" w:hAnsi="Century" w:cs="Arial"/>
                <w:b/>
                <w:bCs/>
                <w:sz w:val="24"/>
                <w:szCs w:val="24"/>
              </w:rPr>
              <w:t>S/N</w:t>
            </w:r>
          </w:p>
        </w:tc>
        <w:tc>
          <w:tcPr>
            <w:tcW w:w="5269" w:type="dxa"/>
          </w:tcPr>
          <w:p w14:paraId="764648DF" w14:textId="77777777" w:rsidR="00FD3160" w:rsidRPr="00B63B25" w:rsidRDefault="00CB08B0">
            <w:pPr>
              <w:widowControl w:val="0"/>
              <w:spacing w:line="200" w:lineRule="exact"/>
              <w:jc w:val="both"/>
              <w:rPr>
                <w:rFonts w:ascii="Century" w:eastAsia="Times New Roman" w:hAnsi="Century" w:cs="Arial"/>
                <w:b/>
                <w:bCs/>
                <w:sz w:val="24"/>
                <w:szCs w:val="24"/>
              </w:rPr>
            </w:pPr>
            <w:r w:rsidRPr="00B63B25">
              <w:rPr>
                <w:rFonts w:ascii="Century" w:eastAsia="Times New Roman" w:hAnsi="Century" w:cs="Arial"/>
                <w:b/>
                <w:bCs/>
                <w:sz w:val="24"/>
                <w:szCs w:val="24"/>
              </w:rPr>
              <w:t>Type of infrastructure</w:t>
            </w:r>
          </w:p>
        </w:tc>
        <w:tc>
          <w:tcPr>
            <w:tcW w:w="2423" w:type="dxa"/>
          </w:tcPr>
          <w:p w14:paraId="0166813C" w14:textId="77777777" w:rsidR="00FD3160" w:rsidRPr="00B63B25" w:rsidRDefault="00CB08B0">
            <w:pPr>
              <w:widowControl w:val="0"/>
              <w:spacing w:line="200" w:lineRule="exact"/>
              <w:jc w:val="both"/>
              <w:rPr>
                <w:rFonts w:ascii="Century" w:eastAsia="Times New Roman" w:hAnsi="Century" w:cs="Arial"/>
                <w:b/>
                <w:bCs/>
                <w:sz w:val="24"/>
                <w:szCs w:val="24"/>
              </w:rPr>
            </w:pPr>
            <w:r w:rsidRPr="00B63B25">
              <w:rPr>
                <w:rFonts w:ascii="Century" w:eastAsia="Times New Roman" w:hAnsi="Century" w:cs="Arial"/>
                <w:b/>
                <w:bCs/>
                <w:sz w:val="24"/>
                <w:szCs w:val="24"/>
              </w:rPr>
              <w:t xml:space="preserve"> Tick</w:t>
            </w:r>
          </w:p>
        </w:tc>
      </w:tr>
      <w:tr w:rsidR="00FD3160" w:rsidRPr="00B63B25" w14:paraId="12A80A05" w14:textId="77777777">
        <w:trPr>
          <w:trHeight w:val="316"/>
        </w:trPr>
        <w:tc>
          <w:tcPr>
            <w:tcW w:w="644" w:type="dxa"/>
          </w:tcPr>
          <w:p w14:paraId="3116582C"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A</w:t>
            </w:r>
          </w:p>
        </w:tc>
        <w:tc>
          <w:tcPr>
            <w:tcW w:w="5269" w:type="dxa"/>
          </w:tcPr>
          <w:p w14:paraId="4141585E"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Road Tarred/Feeder</w:t>
            </w:r>
          </w:p>
        </w:tc>
        <w:tc>
          <w:tcPr>
            <w:tcW w:w="2423" w:type="dxa"/>
          </w:tcPr>
          <w:p w14:paraId="02E7D376"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085EE64D" w14:textId="77777777">
        <w:trPr>
          <w:trHeight w:val="302"/>
        </w:trPr>
        <w:tc>
          <w:tcPr>
            <w:tcW w:w="644" w:type="dxa"/>
          </w:tcPr>
          <w:p w14:paraId="5395257A"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B</w:t>
            </w:r>
          </w:p>
        </w:tc>
        <w:tc>
          <w:tcPr>
            <w:tcW w:w="5269" w:type="dxa"/>
          </w:tcPr>
          <w:p w14:paraId="1BCBAAFD"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Hospital/Health facility</w:t>
            </w:r>
          </w:p>
        </w:tc>
        <w:tc>
          <w:tcPr>
            <w:tcW w:w="2423" w:type="dxa"/>
          </w:tcPr>
          <w:p w14:paraId="6F6B7470"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51A5B892" w14:textId="77777777">
        <w:trPr>
          <w:trHeight w:val="316"/>
        </w:trPr>
        <w:tc>
          <w:tcPr>
            <w:tcW w:w="644" w:type="dxa"/>
          </w:tcPr>
          <w:p w14:paraId="3BB5C3F5"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C</w:t>
            </w:r>
          </w:p>
        </w:tc>
        <w:tc>
          <w:tcPr>
            <w:tcW w:w="5269" w:type="dxa"/>
          </w:tcPr>
          <w:p w14:paraId="472B5962"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Electricity</w:t>
            </w:r>
          </w:p>
        </w:tc>
        <w:tc>
          <w:tcPr>
            <w:tcW w:w="2423" w:type="dxa"/>
          </w:tcPr>
          <w:p w14:paraId="6510D419"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2C02CE88" w14:textId="77777777">
        <w:trPr>
          <w:trHeight w:val="316"/>
        </w:trPr>
        <w:tc>
          <w:tcPr>
            <w:tcW w:w="644" w:type="dxa"/>
          </w:tcPr>
          <w:p w14:paraId="5DA68BAF"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D</w:t>
            </w:r>
          </w:p>
        </w:tc>
        <w:tc>
          <w:tcPr>
            <w:tcW w:w="5269" w:type="dxa"/>
          </w:tcPr>
          <w:p w14:paraId="59499FD3"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Market</w:t>
            </w:r>
          </w:p>
        </w:tc>
        <w:tc>
          <w:tcPr>
            <w:tcW w:w="2423" w:type="dxa"/>
          </w:tcPr>
          <w:p w14:paraId="78854707"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438CE73F" w14:textId="77777777">
        <w:trPr>
          <w:trHeight w:val="302"/>
        </w:trPr>
        <w:tc>
          <w:tcPr>
            <w:tcW w:w="644" w:type="dxa"/>
          </w:tcPr>
          <w:p w14:paraId="02B9FBF8"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lastRenderedPageBreak/>
              <w:t>E</w:t>
            </w:r>
          </w:p>
        </w:tc>
        <w:tc>
          <w:tcPr>
            <w:tcW w:w="5269" w:type="dxa"/>
          </w:tcPr>
          <w:p w14:paraId="3404144A"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Schools</w:t>
            </w:r>
          </w:p>
        </w:tc>
        <w:tc>
          <w:tcPr>
            <w:tcW w:w="2423" w:type="dxa"/>
          </w:tcPr>
          <w:p w14:paraId="1B8B2165"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628478B1" w14:textId="77777777">
        <w:trPr>
          <w:trHeight w:val="316"/>
        </w:trPr>
        <w:tc>
          <w:tcPr>
            <w:tcW w:w="644" w:type="dxa"/>
          </w:tcPr>
          <w:p w14:paraId="0F9047A3"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f</w:t>
            </w:r>
          </w:p>
        </w:tc>
        <w:tc>
          <w:tcPr>
            <w:tcW w:w="5269" w:type="dxa"/>
          </w:tcPr>
          <w:p w14:paraId="2D18F356"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Borehole</w:t>
            </w:r>
          </w:p>
        </w:tc>
        <w:tc>
          <w:tcPr>
            <w:tcW w:w="2423" w:type="dxa"/>
          </w:tcPr>
          <w:p w14:paraId="313BE9C8"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5BFB6C49" w14:textId="77777777">
        <w:trPr>
          <w:trHeight w:val="316"/>
        </w:trPr>
        <w:tc>
          <w:tcPr>
            <w:tcW w:w="644" w:type="dxa"/>
          </w:tcPr>
          <w:p w14:paraId="0F1712BE"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g</w:t>
            </w:r>
          </w:p>
        </w:tc>
        <w:tc>
          <w:tcPr>
            <w:tcW w:w="5269" w:type="dxa"/>
          </w:tcPr>
          <w:p w14:paraId="0336C0D8"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Others specify</w:t>
            </w:r>
          </w:p>
        </w:tc>
        <w:tc>
          <w:tcPr>
            <w:tcW w:w="2423" w:type="dxa"/>
          </w:tcPr>
          <w:p w14:paraId="6690CC53" w14:textId="77777777" w:rsidR="00FD3160" w:rsidRPr="00B63B25" w:rsidRDefault="00FD3160">
            <w:pPr>
              <w:widowControl w:val="0"/>
              <w:spacing w:line="200" w:lineRule="exact"/>
              <w:jc w:val="both"/>
              <w:rPr>
                <w:rFonts w:ascii="Century" w:eastAsia="Times New Roman" w:hAnsi="Century" w:cs="Arial"/>
                <w:sz w:val="24"/>
                <w:szCs w:val="24"/>
              </w:rPr>
            </w:pPr>
          </w:p>
        </w:tc>
      </w:tr>
    </w:tbl>
    <w:p w14:paraId="57761F15" w14:textId="77777777" w:rsidR="00FD3160" w:rsidRPr="00B63B25" w:rsidRDefault="00FD3160">
      <w:pPr>
        <w:spacing w:line="200" w:lineRule="exact"/>
        <w:rPr>
          <w:rFonts w:ascii="Century" w:eastAsia="Times New Roman" w:hAnsi="Century" w:cs="Arial"/>
          <w:sz w:val="24"/>
          <w:szCs w:val="24"/>
        </w:rPr>
      </w:pPr>
    </w:p>
    <w:p w14:paraId="69935E6A" w14:textId="77777777" w:rsidR="00FD3160" w:rsidRPr="00B63B25" w:rsidRDefault="00CB08B0">
      <w:pPr>
        <w:spacing w:line="200" w:lineRule="exact"/>
        <w:rPr>
          <w:rFonts w:ascii="Century" w:eastAsia="Times New Roman" w:hAnsi="Century" w:cs="Arial"/>
          <w:sz w:val="24"/>
          <w:szCs w:val="24"/>
        </w:rPr>
      </w:pPr>
      <w:r w:rsidRPr="00B63B25">
        <w:rPr>
          <w:rFonts w:ascii="Century" w:eastAsia="Times New Roman" w:hAnsi="Century" w:cs="Arial"/>
          <w:sz w:val="24"/>
          <w:szCs w:val="24"/>
        </w:rPr>
        <w:t xml:space="preserve">  Please briefly describe the leadership structure in this community</w:t>
      </w:r>
    </w:p>
    <w:p w14:paraId="5599F707" w14:textId="77777777" w:rsidR="00FD3160" w:rsidRPr="00B63B25" w:rsidRDefault="00CB08B0">
      <w:pPr>
        <w:numPr>
          <w:ilvl w:val="0"/>
          <w:numId w:val="50"/>
        </w:numPr>
        <w:spacing w:line="200" w:lineRule="exact"/>
        <w:rPr>
          <w:rFonts w:ascii="Century" w:eastAsia="Times New Roman" w:hAnsi="Century" w:cs="Arial"/>
          <w:sz w:val="24"/>
          <w:szCs w:val="24"/>
        </w:rPr>
      </w:pPr>
      <w:r w:rsidRPr="00B63B25">
        <w:rPr>
          <w:rFonts w:ascii="Century" w:eastAsia="Times New Roman" w:hAnsi="Century" w:cs="Arial"/>
          <w:sz w:val="24"/>
          <w:szCs w:val="24"/>
        </w:rPr>
        <w:t>What is your perception with regard to this project?</w:t>
      </w:r>
    </w:p>
    <w:p w14:paraId="0EA69E50" w14:textId="77777777" w:rsidR="00FD3160" w:rsidRPr="00B63B25" w:rsidRDefault="00FD3160">
      <w:pPr>
        <w:spacing w:line="200" w:lineRule="exact"/>
        <w:rPr>
          <w:rFonts w:ascii="Century" w:eastAsia="Times New Roman" w:hAnsi="Century" w:cs="Arial"/>
          <w:sz w:val="24"/>
          <w:szCs w:val="24"/>
        </w:rPr>
      </w:pPr>
    </w:p>
    <w:tbl>
      <w:tblPr>
        <w:tblStyle w:val="TableGrid"/>
        <w:tblW w:w="0" w:type="auto"/>
        <w:tblLook w:val="04A0" w:firstRow="1" w:lastRow="0" w:firstColumn="1" w:lastColumn="0" w:noHBand="0" w:noVBand="1"/>
      </w:tblPr>
      <w:tblGrid>
        <w:gridCol w:w="927"/>
        <w:gridCol w:w="5277"/>
        <w:gridCol w:w="2426"/>
      </w:tblGrid>
      <w:tr w:rsidR="00FD3160" w:rsidRPr="00B63B25" w14:paraId="1EC9FF94" w14:textId="77777777">
        <w:trPr>
          <w:trHeight w:val="523"/>
        </w:trPr>
        <w:tc>
          <w:tcPr>
            <w:tcW w:w="929" w:type="dxa"/>
          </w:tcPr>
          <w:p w14:paraId="29142394" w14:textId="77777777" w:rsidR="00FD3160" w:rsidRPr="00B63B25" w:rsidRDefault="00CB08B0">
            <w:pPr>
              <w:widowControl w:val="0"/>
              <w:spacing w:line="200" w:lineRule="exact"/>
              <w:jc w:val="both"/>
              <w:rPr>
                <w:rFonts w:ascii="Century" w:eastAsia="Times New Roman" w:hAnsi="Century" w:cs="Arial"/>
                <w:b/>
                <w:bCs/>
                <w:sz w:val="24"/>
                <w:szCs w:val="24"/>
              </w:rPr>
            </w:pPr>
            <w:r w:rsidRPr="00B63B25">
              <w:rPr>
                <w:rFonts w:ascii="Century" w:eastAsia="Times New Roman" w:hAnsi="Century" w:cs="Arial"/>
                <w:b/>
                <w:bCs/>
                <w:sz w:val="24"/>
                <w:szCs w:val="24"/>
              </w:rPr>
              <w:t>S/N</w:t>
            </w:r>
          </w:p>
        </w:tc>
        <w:tc>
          <w:tcPr>
            <w:tcW w:w="5305" w:type="dxa"/>
          </w:tcPr>
          <w:p w14:paraId="04A5A74E" w14:textId="77777777" w:rsidR="00FD3160" w:rsidRPr="00B63B25" w:rsidRDefault="00CB08B0">
            <w:pPr>
              <w:widowControl w:val="0"/>
              <w:spacing w:line="200" w:lineRule="exact"/>
              <w:jc w:val="both"/>
              <w:rPr>
                <w:rFonts w:ascii="Century" w:eastAsia="Times New Roman" w:hAnsi="Century" w:cs="Arial"/>
                <w:b/>
                <w:bCs/>
                <w:sz w:val="24"/>
                <w:szCs w:val="24"/>
              </w:rPr>
            </w:pPr>
            <w:r w:rsidRPr="00B63B25">
              <w:rPr>
                <w:rFonts w:ascii="Century" w:eastAsia="Times New Roman" w:hAnsi="Century" w:cs="Arial"/>
                <w:b/>
                <w:bCs/>
                <w:sz w:val="24"/>
                <w:szCs w:val="24"/>
              </w:rPr>
              <w:t>Perception</w:t>
            </w:r>
          </w:p>
        </w:tc>
        <w:tc>
          <w:tcPr>
            <w:tcW w:w="2439" w:type="dxa"/>
          </w:tcPr>
          <w:p w14:paraId="62101A33" w14:textId="77777777" w:rsidR="00FD3160" w:rsidRPr="00B63B25" w:rsidRDefault="00CB08B0">
            <w:pPr>
              <w:widowControl w:val="0"/>
              <w:spacing w:line="200" w:lineRule="exact"/>
              <w:jc w:val="both"/>
              <w:rPr>
                <w:rFonts w:ascii="Century" w:eastAsia="Times New Roman" w:hAnsi="Century" w:cs="Arial"/>
                <w:b/>
                <w:bCs/>
                <w:sz w:val="24"/>
                <w:szCs w:val="24"/>
              </w:rPr>
            </w:pPr>
            <w:r w:rsidRPr="00B63B25">
              <w:rPr>
                <w:rFonts w:ascii="Century" w:eastAsia="Times New Roman" w:hAnsi="Century" w:cs="Arial"/>
                <w:b/>
                <w:bCs/>
                <w:sz w:val="24"/>
                <w:szCs w:val="24"/>
              </w:rPr>
              <w:t xml:space="preserve"> Tick</w:t>
            </w:r>
          </w:p>
        </w:tc>
      </w:tr>
      <w:tr w:rsidR="00FD3160" w:rsidRPr="00B63B25" w14:paraId="4F322558" w14:textId="77777777">
        <w:trPr>
          <w:trHeight w:val="523"/>
        </w:trPr>
        <w:tc>
          <w:tcPr>
            <w:tcW w:w="929" w:type="dxa"/>
          </w:tcPr>
          <w:p w14:paraId="465E9D91"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A</w:t>
            </w:r>
          </w:p>
        </w:tc>
        <w:tc>
          <w:tcPr>
            <w:tcW w:w="5305" w:type="dxa"/>
          </w:tcPr>
          <w:p w14:paraId="36CFA47C"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Very useful</w:t>
            </w:r>
          </w:p>
        </w:tc>
        <w:tc>
          <w:tcPr>
            <w:tcW w:w="2439" w:type="dxa"/>
          </w:tcPr>
          <w:p w14:paraId="56E5F699"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7232787F" w14:textId="77777777">
        <w:trPr>
          <w:trHeight w:val="501"/>
        </w:trPr>
        <w:tc>
          <w:tcPr>
            <w:tcW w:w="929" w:type="dxa"/>
          </w:tcPr>
          <w:p w14:paraId="51CF9209"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B</w:t>
            </w:r>
          </w:p>
        </w:tc>
        <w:tc>
          <w:tcPr>
            <w:tcW w:w="5305" w:type="dxa"/>
          </w:tcPr>
          <w:p w14:paraId="232240C8"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Useful</w:t>
            </w:r>
          </w:p>
        </w:tc>
        <w:tc>
          <w:tcPr>
            <w:tcW w:w="2439" w:type="dxa"/>
          </w:tcPr>
          <w:p w14:paraId="741C0681"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7F3591D7" w14:textId="77777777">
        <w:trPr>
          <w:trHeight w:val="523"/>
        </w:trPr>
        <w:tc>
          <w:tcPr>
            <w:tcW w:w="929" w:type="dxa"/>
          </w:tcPr>
          <w:p w14:paraId="1545A73C"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C</w:t>
            </w:r>
          </w:p>
        </w:tc>
        <w:tc>
          <w:tcPr>
            <w:tcW w:w="5305" w:type="dxa"/>
          </w:tcPr>
          <w:p w14:paraId="2C2D6F75"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Not useful</w:t>
            </w:r>
          </w:p>
        </w:tc>
        <w:tc>
          <w:tcPr>
            <w:tcW w:w="2439" w:type="dxa"/>
          </w:tcPr>
          <w:p w14:paraId="661999FE" w14:textId="77777777" w:rsidR="00FD3160" w:rsidRPr="00B63B25" w:rsidRDefault="00FD3160">
            <w:pPr>
              <w:widowControl w:val="0"/>
              <w:spacing w:line="200" w:lineRule="exact"/>
              <w:jc w:val="both"/>
              <w:rPr>
                <w:rFonts w:ascii="Century" w:eastAsia="Times New Roman" w:hAnsi="Century" w:cs="Arial"/>
                <w:sz w:val="24"/>
                <w:szCs w:val="24"/>
              </w:rPr>
            </w:pPr>
          </w:p>
        </w:tc>
      </w:tr>
      <w:tr w:rsidR="00FD3160" w:rsidRPr="00B63B25" w14:paraId="245812A0" w14:textId="77777777">
        <w:trPr>
          <w:trHeight w:val="523"/>
        </w:trPr>
        <w:tc>
          <w:tcPr>
            <w:tcW w:w="929" w:type="dxa"/>
          </w:tcPr>
          <w:p w14:paraId="4528ECE0"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D</w:t>
            </w:r>
          </w:p>
        </w:tc>
        <w:tc>
          <w:tcPr>
            <w:tcW w:w="5305" w:type="dxa"/>
          </w:tcPr>
          <w:p w14:paraId="4E142C4F" w14:textId="77777777" w:rsidR="00FD3160" w:rsidRPr="00B63B25" w:rsidRDefault="00CB08B0">
            <w:pPr>
              <w:widowControl w:val="0"/>
              <w:spacing w:line="200" w:lineRule="exact"/>
              <w:jc w:val="both"/>
              <w:rPr>
                <w:rFonts w:ascii="Century" w:eastAsia="Times New Roman" w:hAnsi="Century" w:cs="Arial"/>
                <w:sz w:val="24"/>
                <w:szCs w:val="24"/>
              </w:rPr>
            </w:pPr>
            <w:r w:rsidRPr="00B63B25">
              <w:rPr>
                <w:rFonts w:ascii="Century" w:eastAsia="Times New Roman" w:hAnsi="Century" w:cs="Arial"/>
                <w:sz w:val="24"/>
                <w:szCs w:val="24"/>
              </w:rPr>
              <w:t>Undecided</w:t>
            </w:r>
          </w:p>
        </w:tc>
        <w:tc>
          <w:tcPr>
            <w:tcW w:w="2439" w:type="dxa"/>
          </w:tcPr>
          <w:p w14:paraId="76F4B1DB" w14:textId="77777777" w:rsidR="00FD3160" w:rsidRPr="00B63B25" w:rsidRDefault="00FD3160">
            <w:pPr>
              <w:widowControl w:val="0"/>
              <w:spacing w:line="200" w:lineRule="exact"/>
              <w:jc w:val="both"/>
              <w:rPr>
                <w:rFonts w:ascii="Century" w:eastAsia="Times New Roman" w:hAnsi="Century" w:cs="Arial"/>
                <w:sz w:val="24"/>
                <w:szCs w:val="24"/>
              </w:rPr>
            </w:pPr>
          </w:p>
        </w:tc>
      </w:tr>
    </w:tbl>
    <w:p w14:paraId="61CF4589" w14:textId="77777777" w:rsidR="00FD3160" w:rsidRPr="00B63B25" w:rsidRDefault="00FD3160">
      <w:pPr>
        <w:spacing w:line="354" w:lineRule="exact"/>
        <w:rPr>
          <w:rFonts w:ascii="Century" w:eastAsia="Times New Roman" w:hAnsi="Century" w:cs="Arial"/>
          <w:sz w:val="24"/>
          <w:szCs w:val="24"/>
        </w:rPr>
      </w:pPr>
    </w:p>
    <w:p w14:paraId="67AB888F" w14:textId="77777777" w:rsidR="00FD3160" w:rsidRPr="00B63B25" w:rsidRDefault="00FD3160">
      <w:pPr>
        <w:rPr>
          <w:rFonts w:ascii="Century" w:hAnsi="Century" w:cs="Arial"/>
          <w:b/>
          <w:sz w:val="24"/>
          <w:szCs w:val="24"/>
        </w:rPr>
      </w:pPr>
    </w:p>
    <w:p w14:paraId="3AA2D674" w14:textId="77777777" w:rsidR="00FD3160" w:rsidRPr="00B63B25" w:rsidRDefault="00FD3160">
      <w:pPr>
        <w:rPr>
          <w:rFonts w:ascii="Century" w:hAnsi="Century" w:cs="Arial"/>
          <w:b/>
          <w:sz w:val="24"/>
          <w:szCs w:val="24"/>
        </w:rPr>
      </w:pPr>
    </w:p>
    <w:p w14:paraId="1409E753" w14:textId="77777777" w:rsidR="00FD3160" w:rsidRPr="00B63B25" w:rsidRDefault="00CB08B0">
      <w:pPr>
        <w:rPr>
          <w:rFonts w:ascii="Century" w:hAnsi="Century" w:cs="Arial"/>
          <w:b/>
          <w:sz w:val="24"/>
          <w:szCs w:val="24"/>
        </w:rPr>
      </w:pPr>
      <w:r w:rsidRPr="00B63B25">
        <w:rPr>
          <w:rFonts w:ascii="Century" w:hAnsi="Century" w:cs="Arial"/>
          <w:b/>
          <w:sz w:val="24"/>
          <w:szCs w:val="24"/>
        </w:rPr>
        <w:t>PART C:</w:t>
      </w:r>
      <w:r w:rsidRPr="00B63B25">
        <w:rPr>
          <w:rFonts w:ascii="Century" w:hAnsi="Century" w:cs="Arial"/>
          <w:b/>
          <w:sz w:val="24"/>
          <w:szCs w:val="24"/>
        </w:rPr>
        <w:tab/>
        <w:t>Water, Sanitation and Waste Management</w:t>
      </w:r>
    </w:p>
    <w:p w14:paraId="5AFC240E"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21. What is/are the main source(s) of water in your household? (Tick as it applies).</w:t>
      </w:r>
    </w:p>
    <w:p w14:paraId="1600232D" w14:textId="77777777" w:rsidR="00FD3160" w:rsidRPr="00B63B25" w:rsidRDefault="00CB08B0">
      <w:pPr>
        <w:rPr>
          <w:rFonts w:ascii="Century" w:hAnsi="Century" w:cs="Arial"/>
          <w:sz w:val="24"/>
          <w:szCs w:val="24"/>
        </w:rPr>
      </w:pPr>
      <w:r w:rsidRPr="00B63B25">
        <w:rPr>
          <w:rFonts w:ascii="Century" w:hAnsi="Century" w:cs="Arial"/>
          <w:sz w:val="24"/>
          <w:szCs w:val="24"/>
        </w:rPr>
        <w:tab/>
        <w:t xml:space="preserve">(a)   Tap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b) Borehole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Stream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Rain [ </w:t>
      </w:r>
      <w:proofErr w:type="gramStart"/>
      <w:r w:rsidRPr="00B63B25">
        <w:rPr>
          <w:rFonts w:ascii="Century" w:hAnsi="Century" w:cs="Arial"/>
          <w:sz w:val="24"/>
          <w:szCs w:val="24"/>
        </w:rPr>
        <w:t xml:space="preserve">  ]</w:t>
      </w:r>
      <w:proofErr w:type="gramEnd"/>
    </w:p>
    <w:p w14:paraId="1E523304" w14:textId="77777777" w:rsidR="00FD3160" w:rsidRPr="00B63B25" w:rsidRDefault="00CB08B0">
      <w:pPr>
        <w:rPr>
          <w:rFonts w:ascii="Century" w:hAnsi="Century" w:cs="Arial"/>
          <w:sz w:val="24"/>
          <w:szCs w:val="24"/>
        </w:rPr>
      </w:pPr>
      <w:r w:rsidRPr="00B63B25">
        <w:rPr>
          <w:rFonts w:ascii="Century" w:hAnsi="Century" w:cs="Arial"/>
          <w:sz w:val="24"/>
          <w:szCs w:val="24"/>
        </w:rPr>
        <w:tab/>
        <w:t xml:space="preserve">(e)  Well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(f) Others (specify) _________________</w:t>
      </w:r>
    </w:p>
    <w:p w14:paraId="527BE6BC"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 xml:space="preserve">22. Do you use water from the same source (s) for the various domestic purposes?   </w:t>
      </w:r>
    </w:p>
    <w:p w14:paraId="764FA2AB" w14:textId="77777777" w:rsidR="00FD3160" w:rsidRPr="00B63B25" w:rsidRDefault="00CB08B0">
      <w:pPr>
        <w:ind w:left="720"/>
        <w:rPr>
          <w:rFonts w:ascii="Century" w:hAnsi="Century" w:cs="Arial"/>
          <w:sz w:val="24"/>
          <w:szCs w:val="24"/>
        </w:rPr>
      </w:pPr>
      <w:r w:rsidRPr="00B63B25">
        <w:rPr>
          <w:rFonts w:ascii="Century" w:hAnsi="Century" w:cs="Arial"/>
          <w:sz w:val="24"/>
          <w:szCs w:val="24"/>
        </w:rPr>
        <w:t xml:space="preserve">(a)  Yes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b) No [ </w:t>
      </w:r>
      <w:proofErr w:type="gramStart"/>
      <w:r w:rsidRPr="00B63B25">
        <w:rPr>
          <w:rFonts w:ascii="Century" w:hAnsi="Century" w:cs="Arial"/>
          <w:sz w:val="24"/>
          <w:szCs w:val="24"/>
        </w:rPr>
        <w:t xml:space="preserve">  ]</w:t>
      </w:r>
      <w:proofErr w:type="gramEnd"/>
    </w:p>
    <w:p w14:paraId="68207B4C" w14:textId="77777777" w:rsidR="00FD3160" w:rsidRPr="00B63B25" w:rsidRDefault="00CB08B0">
      <w:pPr>
        <w:rPr>
          <w:rFonts w:ascii="Century" w:hAnsi="Century" w:cs="Arial"/>
          <w:sz w:val="24"/>
          <w:szCs w:val="24"/>
        </w:rPr>
      </w:pPr>
      <w:r w:rsidRPr="00B63B25">
        <w:rPr>
          <w:rFonts w:ascii="Century" w:hAnsi="Century" w:cs="Arial"/>
          <w:sz w:val="24"/>
          <w:szCs w:val="24"/>
        </w:rPr>
        <w:t>23.</w:t>
      </w:r>
      <w:r w:rsidRPr="00B63B25">
        <w:rPr>
          <w:rFonts w:ascii="Century" w:hAnsi="Century" w:cs="Arial"/>
          <w:sz w:val="24"/>
          <w:szCs w:val="24"/>
        </w:rPr>
        <w:tab/>
        <w:t xml:space="preserve">Do you experience water shortage in your household?  </w:t>
      </w:r>
    </w:p>
    <w:p w14:paraId="4126F225" w14:textId="77777777" w:rsidR="00FD3160" w:rsidRPr="00B63B25" w:rsidRDefault="00CB08B0">
      <w:pPr>
        <w:numPr>
          <w:ilvl w:val="0"/>
          <w:numId w:val="51"/>
        </w:numPr>
        <w:rPr>
          <w:rFonts w:ascii="Century" w:hAnsi="Century" w:cs="Arial"/>
          <w:sz w:val="24"/>
          <w:szCs w:val="24"/>
        </w:rPr>
      </w:pPr>
      <w:r w:rsidRPr="00B63B25">
        <w:rPr>
          <w:rFonts w:ascii="Century" w:hAnsi="Century" w:cs="Arial"/>
          <w:sz w:val="24"/>
          <w:szCs w:val="24"/>
        </w:rPr>
        <w:t xml:space="preserve"> Yes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 </w:t>
      </w:r>
      <w:proofErr w:type="gramStart"/>
      <w:r w:rsidRPr="00B63B25">
        <w:rPr>
          <w:rFonts w:ascii="Century" w:hAnsi="Century" w:cs="Arial"/>
          <w:sz w:val="24"/>
          <w:szCs w:val="24"/>
        </w:rPr>
        <w:t>No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p>
    <w:p w14:paraId="0E243FA0" w14:textId="77777777" w:rsidR="00FD3160" w:rsidRPr="00B63B25" w:rsidRDefault="00CB08B0">
      <w:pPr>
        <w:rPr>
          <w:rFonts w:ascii="Century" w:hAnsi="Century" w:cs="Arial"/>
          <w:sz w:val="24"/>
          <w:szCs w:val="24"/>
        </w:rPr>
      </w:pPr>
      <w:r w:rsidRPr="00B63B25">
        <w:rPr>
          <w:rFonts w:ascii="Century" w:hAnsi="Century" w:cs="Arial"/>
          <w:sz w:val="24"/>
          <w:szCs w:val="24"/>
        </w:rPr>
        <w:t>24.</w:t>
      </w:r>
      <w:r w:rsidRPr="00B63B25">
        <w:rPr>
          <w:rFonts w:ascii="Century" w:hAnsi="Century" w:cs="Arial"/>
          <w:sz w:val="24"/>
          <w:szCs w:val="24"/>
        </w:rPr>
        <w:tab/>
        <w:t>If yes, what is/are the possible reason(s) for the shortage?</w:t>
      </w:r>
    </w:p>
    <w:tbl>
      <w:tblPr>
        <w:tblStyle w:val="TableGrid"/>
        <w:tblW w:w="9231"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17"/>
        <w:gridCol w:w="1261"/>
        <w:gridCol w:w="1087"/>
        <w:gridCol w:w="1415"/>
        <w:gridCol w:w="1888"/>
        <w:gridCol w:w="1404"/>
        <w:gridCol w:w="1359"/>
      </w:tblGrid>
      <w:tr w:rsidR="00FD3160" w:rsidRPr="00B63B25" w14:paraId="1866C165" w14:textId="77777777">
        <w:trPr>
          <w:trHeight w:val="854"/>
        </w:trPr>
        <w:tc>
          <w:tcPr>
            <w:tcW w:w="732" w:type="dxa"/>
          </w:tcPr>
          <w:p w14:paraId="1FA989DC"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S/No.</w:t>
            </w:r>
          </w:p>
        </w:tc>
        <w:tc>
          <w:tcPr>
            <w:tcW w:w="1338" w:type="dxa"/>
          </w:tcPr>
          <w:p w14:paraId="461A8142"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Usage</w:t>
            </w:r>
          </w:p>
        </w:tc>
        <w:tc>
          <w:tcPr>
            <w:tcW w:w="990" w:type="dxa"/>
          </w:tcPr>
          <w:p w14:paraId="01DD8DA2"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Conflict</w:t>
            </w:r>
          </w:p>
        </w:tc>
        <w:tc>
          <w:tcPr>
            <w:tcW w:w="1440" w:type="dxa"/>
          </w:tcPr>
          <w:p w14:paraId="2B8F2C5C" w14:textId="77777777" w:rsidR="00FD3160" w:rsidRPr="00B63B25" w:rsidRDefault="00CB08B0">
            <w:pPr>
              <w:widowControl w:val="0"/>
              <w:rPr>
                <w:rFonts w:ascii="Century" w:hAnsi="Century" w:cs="Arial"/>
                <w:sz w:val="24"/>
                <w:szCs w:val="24"/>
              </w:rPr>
            </w:pPr>
            <w:r w:rsidRPr="00B63B25">
              <w:rPr>
                <w:rFonts w:ascii="Century" w:hAnsi="Century" w:cs="Arial"/>
                <w:sz w:val="24"/>
                <w:szCs w:val="24"/>
              </w:rPr>
              <w:t>Increase in population</w:t>
            </w:r>
          </w:p>
        </w:tc>
        <w:tc>
          <w:tcPr>
            <w:tcW w:w="1599" w:type="dxa"/>
          </w:tcPr>
          <w:p w14:paraId="2EA59B38"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Contamination of existing water sources</w:t>
            </w:r>
          </w:p>
        </w:tc>
        <w:tc>
          <w:tcPr>
            <w:tcW w:w="1821" w:type="dxa"/>
          </w:tcPr>
          <w:p w14:paraId="22407D00"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 xml:space="preserve">Seasonal drying up of existing water </w:t>
            </w:r>
            <w:r w:rsidRPr="00B63B25">
              <w:rPr>
                <w:rFonts w:ascii="Century" w:hAnsi="Century" w:cs="Arial"/>
                <w:sz w:val="24"/>
                <w:szCs w:val="24"/>
              </w:rPr>
              <w:lastRenderedPageBreak/>
              <w:t>sources</w:t>
            </w:r>
          </w:p>
        </w:tc>
        <w:tc>
          <w:tcPr>
            <w:tcW w:w="1311" w:type="dxa"/>
          </w:tcPr>
          <w:p w14:paraId="1F0831AF"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lastRenderedPageBreak/>
              <w:t>More competing needs</w:t>
            </w:r>
          </w:p>
        </w:tc>
      </w:tr>
      <w:tr w:rsidR="00FD3160" w:rsidRPr="00B63B25" w14:paraId="08B5B6CA" w14:textId="77777777">
        <w:tc>
          <w:tcPr>
            <w:tcW w:w="732" w:type="dxa"/>
          </w:tcPr>
          <w:p w14:paraId="391609B9"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1</w:t>
            </w:r>
          </w:p>
        </w:tc>
        <w:tc>
          <w:tcPr>
            <w:tcW w:w="1338" w:type="dxa"/>
          </w:tcPr>
          <w:p w14:paraId="1D7FC35E"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Drinking</w:t>
            </w:r>
          </w:p>
        </w:tc>
        <w:tc>
          <w:tcPr>
            <w:tcW w:w="990" w:type="dxa"/>
          </w:tcPr>
          <w:p w14:paraId="4976B9BA" w14:textId="77777777" w:rsidR="00FD3160" w:rsidRPr="00B63B25" w:rsidRDefault="00FD3160">
            <w:pPr>
              <w:widowControl w:val="0"/>
              <w:jc w:val="both"/>
              <w:rPr>
                <w:rFonts w:ascii="Century" w:hAnsi="Century" w:cs="Arial"/>
                <w:sz w:val="24"/>
                <w:szCs w:val="24"/>
              </w:rPr>
            </w:pPr>
          </w:p>
        </w:tc>
        <w:tc>
          <w:tcPr>
            <w:tcW w:w="1440" w:type="dxa"/>
          </w:tcPr>
          <w:p w14:paraId="6ABFE078" w14:textId="77777777" w:rsidR="00FD3160" w:rsidRPr="00B63B25" w:rsidRDefault="00FD3160">
            <w:pPr>
              <w:widowControl w:val="0"/>
              <w:jc w:val="both"/>
              <w:rPr>
                <w:rFonts w:ascii="Century" w:hAnsi="Century" w:cs="Arial"/>
                <w:sz w:val="24"/>
                <w:szCs w:val="24"/>
              </w:rPr>
            </w:pPr>
          </w:p>
        </w:tc>
        <w:tc>
          <w:tcPr>
            <w:tcW w:w="1599" w:type="dxa"/>
          </w:tcPr>
          <w:p w14:paraId="5E135BDF" w14:textId="77777777" w:rsidR="00FD3160" w:rsidRPr="00B63B25" w:rsidRDefault="00FD3160">
            <w:pPr>
              <w:widowControl w:val="0"/>
              <w:jc w:val="both"/>
              <w:rPr>
                <w:rFonts w:ascii="Century" w:hAnsi="Century" w:cs="Arial"/>
                <w:sz w:val="24"/>
                <w:szCs w:val="24"/>
              </w:rPr>
            </w:pPr>
          </w:p>
        </w:tc>
        <w:tc>
          <w:tcPr>
            <w:tcW w:w="1821" w:type="dxa"/>
          </w:tcPr>
          <w:p w14:paraId="27B852A7" w14:textId="77777777" w:rsidR="00FD3160" w:rsidRPr="00B63B25" w:rsidRDefault="00FD3160">
            <w:pPr>
              <w:widowControl w:val="0"/>
              <w:jc w:val="both"/>
              <w:rPr>
                <w:rFonts w:ascii="Century" w:hAnsi="Century" w:cs="Arial"/>
                <w:sz w:val="24"/>
                <w:szCs w:val="24"/>
              </w:rPr>
            </w:pPr>
          </w:p>
        </w:tc>
        <w:tc>
          <w:tcPr>
            <w:tcW w:w="1311" w:type="dxa"/>
          </w:tcPr>
          <w:p w14:paraId="6547A5EF" w14:textId="77777777" w:rsidR="00FD3160" w:rsidRPr="00B63B25" w:rsidRDefault="00FD3160">
            <w:pPr>
              <w:widowControl w:val="0"/>
              <w:jc w:val="both"/>
              <w:rPr>
                <w:rFonts w:ascii="Century" w:hAnsi="Century" w:cs="Arial"/>
                <w:sz w:val="24"/>
                <w:szCs w:val="24"/>
              </w:rPr>
            </w:pPr>
          </w:p>
        </w:tc>
      </w:tr>
      <w:tr w:rsidR="00FD3160" w:rsidRPr="00B63B25" w14:paraId="4B100D4D" w14:textId="77777777">
        <w:tc>
          <w:tcPr>
            <w:tcW w:w="732" w:type="dxa"/>
          </w:tcPr>
          <w:p w14:paraId="3E322B9D"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2</w:t>
            </w:r>
          </w:p>
        </w:tc>
        <w:tc>
          <w:tcPr>
            <w:tcW w:w="1338" w:type="dxa"/>
          </w:tcPr>
          <w:p w14:paraId="25C003C6"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Cooking</w:t>
            </w:r>
          </w:p>
        </w:tc>
        <w:tc>
          <w:tcPr>
            <w:tcW w:w="990" w:type="dxa"/>
          </w:tcPr>
          <w:p w14:paraId="525D7F52" w14:textId="77777777" w:rsidR="00FD3160" w:rsidRPr="00B63B25" w:rsidRDefault="00FD3160">
            <w:pPr>
              <w:widowControl w:val="0"/>
              <w:jc w:val="both"/>
              <w:rPr>
                <w:rFonts w:ascii="Century" w:hAnsi="Century" w:cs="Arial"/>
                <w:sz w:val="24"/>
                <w:szCs w:val="24"/>
              </w:rPr>
            </w:pPr>
          </w:p>
        </w:tc>
        <w:tc>
          <w:tcPr>
            <w:tcW w:w="1440" w:type="dxa"/>
          </w:tcPr>
          <w:p w14:paraId="67EA5610" w14:textId="77777777" w:rsidR="00FD3160" w:rsidRPr="00B63B25" w:rsidRDefault="00FD3160">
            <w:pPr>
              <w:widowControl w:val="0"/>
              <w:jc w:val="both"/>
              <w:rPr>
                <w:rFonts w:ascii="Century" w:hAnsi="Century" w:cs="Arial"/>
                <w:sz w:val="24"/>
                <w:szCs w:val="24"/>
              </w:rPr>
            </w:pPr>
          </w:p>
        </w:tc>
        <w:tc>
          <w:tcPr>
            <w:tcW w:w="1599" w:type="dxa"/>
          </w:tcPr>
          <w:p w14:paraId="23F48585" w14:textId="77777777" w:rsidR="00FD3160" w:rsidRPr="00B63B25" w:rsidRDefault="00FD3160">
            <w:pPr>
              <w:widowControl w:val="0"/>
              <w:jc w:val="both"/>
              <w:rPr>
                <w:rFonts w:ascii="Century" w:hAnsi="Century" w:cs="Arial"/>
                <w:sz w:val="24"/>
                <w:szCs w:val="24"/>
              </w:rPr>
            </w:pPr>
          </w:p>
        </w:tc>
        <w:tc>
          <w:tcPr>
            <w:tcW w:w="1821" w:type="dxa"/>
          </w:tcPr>
          <w:p w14:paraId="76B313C2" w14:textId="77777777" w:rsidR="00FD3160" w:rsidRPr="00B63B25" w:rsidRDefault="00FD3160">
            <w:pPr>
              <w:widowControl w:val="0"/>
              <w:jc w:val="both"/>
              <w:rPr>
                <w:rFonts w:ascii="Century" w:hAnsi="Century" w:cs="Arial"/>
                <w:sz w:val="24"/>
                <w:szCs w:val="24"/>
              </w:rPr>
            </w:pPr>
          </w:p>
        </w:tc>
        <w:tc>
          <w:tcPr>
            <w:tcW w:w="1311" w:type="dxa"/>
          </w:tcPr>
          <w:p w14:paraId="4F09EE84" w14:textId="77777777" w:rsidR="00FD3160" w:rsidRPr="00B63B25" w:rsidRDefault="00FD3160">
            <w:pPr>
              <w:widowControl w:val="0"/>
              <w:jc w:val="both"/>
              <w:rPr>
                <w:rFonts w:ascii="Century" w:hAnsi="Century" w:cs="Arial"/>
                <w:sz w:val="24"/>
                <w:szCs w:val="24"/>
              </w:rPr>
            </w:pPr>
          </w:p>
        </w:tc>
      </w:tr>
      <w:tr w:rsidR="00FD3160" w:rsidRPr="00B63B25" w14:paraId="3F025766" w14:textId="77777777">
        <w:tc>
          <w:tcPr>
            <w:tcW w:w="732" w:type="dxa"/>
          </w:tcPr>
          <w:p w14:paraId="41DB2A86"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3</w:t>
            </w:r>
          </w:p>
        </w:tc>
        <w:tc>
          <w:tcPr>
            <w:tcW w:w="1338" w:type="dxa"/>
          </w:tcPr>
          <w:p w14:paraId="0FFB3192"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 xml:space="preserve">Bathing </w:t>
            </w:r>
          </w:p>
        </w:tc>
        <w:tc>
          <w:tcPr>
            <w:tcW w:w="990" w:type="dxa"/>
          </w:tcPr>
          <w:p w14:paraId="32A96E2E" w14:textId="77777777" w:rsidR="00FD3160" w:rsidRPr="00B63B25" w:rsidRDefault="00FD3160">
            <w:pPr>
              <w:widowControl w:val="0"/>
              <w:jc w:val="both"/>
              <w:rPr>
                <w:rFonts w:ascii="Century" w:hAnsi="Century" w:cs="Arial"/>
                <w:sz w:val="24"/>
                <w:szCs w:val="24"/>
              </w:rPr>
            </w:pPr>
          </w:p>
        </w:tc>
        <w:tc>
          <w:tcPr>
            <w:tcW w:w="1440" w:type="dxa"/>
          </w:tcPr>
          <w:p w14:paraId="28F4A0C5" w14:textId="77777777" w:rsidR="00FD3160" w:rsidRPr="00B63B25" w:rsidRDefault="00FD3160">
            <w:pPr>
              <w:widowControl w:val="0"/>
              <w:jc w:val="both"/>
              <w:rPr>
                <w:rFonts w:ascii="Century" w:hAnsi="Century" w:cs="Arial"/>
                <w:sz w:val="24"/>
                <w:szCs w:val="24"/>
              </w:rPr>
            </w:pPr>
          </w:p>
        </w:tc>
        <w:tc>
          <w:tcPr>
            <w:tcW w:w="1599" w:type="dxa"/>
          </w:tcPr>
          <w:p w14:paraId="4BC87909" w14:textId="77777777" w:rsidR="00FD3160" w:rsidRPr="00B63B25" w:rsidRDefault="00FD3160">
            <w:pPr>
              <w:widowControl w:val="0"/>
              <w:jc w:val="both"/>
              <w:rPr>
                <w:rFonts w:ascii="Century" w:hAnsi="Century" w:cs="Arial"/>
                <w:sz w:val="24"/>
                <w:szCs w:val="24"/>
              </w:rPr>
            </w:pPr>
          </w:p>
        </w:tc>
        <w:tc>
          <w:tcPr>
            <w:tcW w:w="1821" w:type="dxa"/>
          </w:tcPr>
          <w:p w14:paraId="64D83572" w14:textId="77777777" w:rsidR="00FD3160" w:rsidRPr="00B63B25" w:rsidRDefault="00FD3160">
            <w:pPr>
              <w:widowControl w:val="0"/>
              <w:jc w:val="both"/>
              <w:rPr>
                <w:rFonts w:ascii="Century" w:hAnsi="Century" w:cs="Arial"/>
                <w:sz w:val="24"/>
                <w:szCs w:val="24"/>
              </w:rPr>
            </w:pPr>
          </w:p>
        </w:tc>
        <w:tc>
          <w:tcPr>
            <w:tcW w:w="1311" w:type="dxa"/>
          </w:tcPr>
          <w:p w14:paraId="558734D3" w14:textId="77777777" w:rsidR="00FD3160" w:rsidRPr="00B63B25" w:rsidRDefault="00FD3160">
            <w:pPr>
              <w:widowControl w:val="0"/>
              <w:jc w:val="both"/>
              <w:rPr>
                <w:rFonts w:ascii="Century" w:hAnsi="Century" w:cs="Arial"/>
                <w:sz w:val="24"/>
                <w:szCs w:val="24"/>
              </w:rPr>
            </w:pPr>
          </w:p>
        </w:tc>
      </w:tr>
      <w:tr w:rsidR="00FD3160" w:rsidRPr="00B63B25" w14:paraId="7DB2356A" w14:textId="77777777">
        <w:tc>
          <w:tcPr>
            <w:tcW w:w="732" w:type="dxa"/>
          </w:tcPr>
          <w:p w14:paraId="57DFA83D"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4</w:t>
            </w:r>
          </w:p>
        </w:tc>
        <w:tc>
          <w:tcPr>
            <w:tcW w:w="1338" w:type="dxa"/>
          </w:tcPr>
          <w:p w14:paraId="3A46113D" w14:textId="77777777" w:rsidR="00FD3160" w:rsidRPr="00B63B25" w:rsidRDefault="00CB08B0">
            <w:pPr>
              <w:widowControl w:val="0"/>
              <w:rPr>
                <w:rFonts w:ascii="Century" w:hAnsi="Century" w:cs="Arial"/>
                <w:sz w:val="24"/>
                <w:szCs w:val="24"/>
              </w:rPr>
            </w:pPr>
            <w:r w:rsidRPr="00B63B25">
              <w:rPr>
                <w:rFonts w:ascii="Century" w:hAnsi="Century" w:cs="Arial"/>
                <w:sz w:val="24"/>
                <w:szCs w:val="24"/>
              </w:rPr>
              <w:t>Washing dishes and clothes</w:t>
            </w:r>
          </w:p>
        </w:tc>
        <w:tc>
          <w:tcPr>
            <w:tcW w:w="990" w:type="dxa"/>
          </w:tcPr>
          <w:p w14:paraId="2D102C46" w14:textId="77777777" w:rsidR="00FD3160" w:rsidRPr="00B63B25" w:rsidRDefault="00FD3160">
            <w:pPr>
              <w:widowControl w:val="0"/>
              <w:jc w:val="both"/>
              <w:rPr>
                <w:rFonts w:ascii="Century" w:hAnsi="Century" w:cs="Arial"/>
                <w:sz w:val="24"/>
                <w:szCs w:val="24"/>
              </w:rPr>
            </w:pPr>
          </w:p>
        </w:tc>
        <w:tc>
          <w:tcPr>
            <w:tcW w:w="1440" w:type="dxa"/>
          </w:tcPr>
          <w:p w14:paraId="607F4E79" w14:textId="77777777" w:rsidR="00FD3160" w:rsidRPr="00B63B25" w:rsidRDefault="00FD3160">
            <w:pPr>
              <w:widowControl w:val="0"/>
              <w:jc w:val="both"/>
              <w:rPr>
                <w:rFonts w:ascii="Century" w:hAnsi="Century" w:cs="Arial"/>
                <w:sz w:val="24"/>
                <w:szCs w:val="24"/>
              </w:rPr>
            </w:pPr>
          </w:p>
        </w:tc>
        <w:tc>
          <w:tcPr>
            <w:tcW w:w="1599" w:type="dxa"/>
          </w:tcPr>
          <w:p w14:paraId="0EF25805" w14:textId="77777777" w:rsidR="00FD3160" w:rsidRPr="00B63B25" w:rsidRDefault="00FD3160">
            <w:pPr>
              <w:widowControl w:val="0"/>
              <w:jc w:val="both"/>
              <w:rPr>
                <w:rFonts w:ascii="Century" w:hAnsi="Century" w:cs="Arial"/>
                <w:sz w:val="24"/>
                <w:szCs w:val="24"/>
              </w:rPr>
            </w:pPr>
          </w:p>
        </w:tc>
        <w:tc>
          <w:tcPr>
            <w:tcW w:w="1821" w:type="dxa"/>
          </w:tcPr>
          <w:p w14:paraId="0227660D" w14:textId="77777777" w:rsidR="00FD3160" w:rsidRPr="00B63B25" w:rsidRDefault="00FD3160">
            <w:pPr>
              <w:widowControl w:val="0"/>
              <w:jc w:val="both"/>
              <w:rPr>
                <w:rFonts w:ascii="Century" w:hAnsi="Century" w:cs="Arial"/>
                <w:sz w:val="24"/>
                <w:szCs w:val="24"/>
              </w:rPr>
            </w:pPr>
          </w:p>
        </w:tc>
        <w:tc>
          <w:tcPr>
            <w:tcW w:w="1311" w:type="dxa"/>
          </w:tcPr>
          <w:p w14:paraId="3C82B6F9" w14:textId="77777777" w:rsidR="00FD3160" w:rsidRPr="00B63B25" w:rsidRDefault="00FD3160">
            <w:pPr>
              <w:widowControl w:val="0"/>
              <w:jc w:val="both"/>
              <w:rPr>
                <w:rFonts w:ascii="Century" w:hAnsi="Century" w:cs="Arial"/>
                <w:sz w:val="24"/>
                <w:szCs w:val="24"/>
              </w:rPr>
            </w:pPr>
          </w:p>
        </w:tc>
      </w:tr>
      <w:tr w:rsidR="00FD3160" w:rsidRPr="00B63B25" w14:paraId="420546B7" w14:textId="77777777">
        <w:tc>
          <w:tcPr>
            <w:tcW w:w="732" w:type="dxa"/>
          </w:tcPr>
          <w:p w14:paraId="38B814E0"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5</w:t>
            </w:r>
          </w:p>
        </w:tc>
        <w:tc>
          <w:tcPr>
            <w:tcW w:w="1338" w:type="dxa"/>
          </w:tcPr>
          <w:p w14:paraId="0905A879"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Cleaning</w:t>
            </w:r>
          </w:p>
        </w:tc>
        <w:tc>
          <w:tcPr>
            <w:tcW w:w="990" w:type="dxa"/>
          </w:tcPr>
          <w:p w14:paraId="391CEE4B" w14:textId="77777777" w:rsidR="00FD3160" w:rsidRPr="00B63B25" w:rsidRDefault="00FD3160">
            <w:pPr>
              <w:widowControl w:val="0"/>
              <w:jc w:val="both"/>
              <w:rPr>
                <w:rFonts w:ascii="Century" w:hAnsi="Century" w:cs="Arial"/>
                <w:sz w:val="24"/>
                <w:szCs w:val="24"/>
              </w:rPr>
            </w:pPr>
          </w:p>
        </w:tc>
        <w:tc>
          <w:tcPr>
            <w:tcW w:w="1440" w:type="dxa"/>
          </w:tcPr>
          <w:p w14:paraId="25EE7FE6" w14:textId="77777777" w:rsidR="00FD3160" w:rsidRPr="00B63B25" w:rsidRDefault="00FD3160">
            <w:pPr>
              <w:widowControl w:val="0"/>
              <w:jc w:val="both"/>
              <w:rPr>
                <w:rFonts w:ascii="Century" w:hAnsi="Century" w:cs="Arial"/>
                <w:sz w:val="24"/>
                <w:szCs w:val="24"/>
              </w:rPr>
            </w:pPr>
          </w:p>
        </w:tc>
        <w:tc>
          <w:tcPr>
            <w:tcW w:w="1599" w:type="dxa"/>
          </w:tcPr>
          <w:p w14:paraId="49AD6D6D" w14:textId="77777777" w:rsidR="00FD3160" w:rsidRPr="00B63B25" w:rsidRDefault="00FD3160">
            <w:pPr>
              <w:widowControl w:val="0"/>
              <w:jc w:val="both"/>
              <w:rPr>
                <w:rFonts w:ascii="Century" w:hAnsi="Century" w:cs="Arial"/>
                <w:sz w:val="24"/>
                <w:szCs w:val="24"/>
              </w:rPr>
            </w:pPr>
          </w:p>
        </w:tc>
        <w:tc>
          <w:tcPr>
            <w:tcW w:w="1821" w:type="dxa"/>
          </w:tcPr>
          <w:p w14:paraId="1D4BC465" w14:textId="77777777" w:rsidR="00FD3160" w:rsidRPr="00B63B25" w:rsidRDefault="00FD3160">
            <w:pPr>
              <w:widowControl w:val="0"/>
              <w:jc w:val="both"/>
              <w:rPr>
                <w:rFonts w:ascii="Century" w:hAnsi="Century" w:cs="Arial"/>
                <w:sz w:val="24"/>
                <w:szCs w:val="24"/>
              </w:rPr>
            </w:pPr>
          </w:p>
        </w:tc>
        <w:tc>
          <w:tcPr>
            <w:tcW w:w="1311" w:type="dxa"/>
          </w:tcPr>
          <w:p w14:paraId="7EBA0957" w14:textId="77777777" w:rsidR="00FD3160" w:rsidRPr="00B63B25" w:rsidRDefault="00FD3160">
            <w:pPr>
              <w:widowControl w:val="0"/>
              <w:jc w:val="both"/>
              <w:rPr>
                <w:rFonts w:ascii="Century" w:hAnsi="Century" w:cs="Arial"/>
                <w:sz w:val="24"/>
                <w:szCs w:val="24"/>
              </w:rPr>
            </w:pPr>
          </w:p>
        </w:tc>
      </w:tr>
    </w:tbl>
    <w:p w14:paraId="5F76BAE9" w14:textId="77777777" w:rsidR="00FD3160" w:rsidRPr="00B63B25" w:rsidRDefault="00FD3160">
      <w:pPr>
        <w:pStyle w:val="ListParagraph"/>
        <w:ind w:left="1488"/>
        <w:rPr>
          <w:rFonts w:ascii="Century" w:hAnsi="Century" w:cs="Arial"/>
          <w:sz w:val="24"/>
          <w:szCs w:val="24"/>
        </w:rPr>
      </w:pPr>
    </w:p>
    <w:p w14:paraId="68ED7414" w14:textId="77777777" w:rsidR="00FD3160" w:rsidRPr="00B63B25" w:rsidRDefault="00CB08B0">
      <w:pPr>
        <w:rPr>
          <w:rFonts w:ascii="Century" w:hAnsi="Century" w:cs="Arial"/>
          <w:sz w:val="24"/>
          <w:szCs w:val="24"/>
        </w:rPr>
      </w:pPr>
      <w:r w:rsidRPr="00B63B25">
        <w:rPr>
          <w:rFonts w:ascii="Century" w:hAnsi="Century" w:cs="Arial"/>
          <w:sz w:val="24"/>
          <w:szCs w:val="24"/>
        </w:rPr>
        <w:t>25.</w:t>
      </w:r>
      <w:r w:rsidRPr="00B63B25">
        <w:rPr>
          <w:rFonts w:ascii="Century" w:hAnsi="Century" w:cs="Arial"/>
          <w:sz w:val="24"/>
          <w:szCs w:val="24"/>
        </w:rPr>
        <w:tab/>
        <w:t>How would you rate the quality of your water?</w:t>
      </w:r>
    </w:p>
    <w:p w14:paraId="788B11A2" w14:textId="77777777" w:rsidR="00FD3160" w:rsidRPr="00B63B25" w:rsidRDefault="00CB08B0">
      <w:pPr>
        <w:rPr>
          <w:rFonts w:ascii="Century" w:hAnsi="Century" w:cs="Arial"/>
          <w:sz w:val="24"/>
          <w:szCs w:val="24"/>
        </w:rPr>
      </w:pPr>
      <w:r w:rsidRPr="00B63B25">
        <w:rPr>
          <w:rFonts w:ascii="Century" w:hAnsi="Century" w:cs="Arial"/>
          <w:sz w:val="24"/>
          <w:szCs w:val="24"/>
        </w:rPr>
        <w:tab/>
        <w:t>a)  Very good</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 Good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Fair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w:t>
      </w:r>
      <w:proofErr w:type="gramStart"/>
      <w:r w:rsidRPr="00B63B25">
        <w:rPr>
          <w:rFonts w:ascii="Century" w:hAnsi="Century" w:cs="Arial"/>
          <w:sz w:val="24"/>
          <w:szCs w:val="24"/>
        </w:rPr>
        <w:t>)  Poor</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ab/>
      </w:r>
      <w:proofErr w:type="gramStart"/>
      <w:r w:rsidRPr="00B63B25">
        <w:rPr>
          <w:rFonts w:ascii="Century" w:hAnsi="Century" w:cs="Arial"/>
          <w:sz w:val="24"/>
          <w:szCs w:val="24"/>
        </w:rPr>
        <w:t>e)  Very</w:t>
      </w:r>
      <w:proofErr w:type="gramEnd"/>
      <w:r w:rsidRPr="00B63B25">
        <w:rPr>
          <w:rFonts w:ascii="Century" w:hAnsi="Century" w:cs="Arial"/>
          <w:sz w:val="24"/>
          <w:szCs w:val="24"/>
        </w:rPr>
        <w:t xml:space="preserve"> poor [ </w:t>
      </w:r>
      <w:proofErr w:type="gramStart"/>
      <w:r w:rsidRPr="00B63B25">
        <w:rPr>
          <w:rFonts w:ascii="Century" w:hAnsi="Century" w:cs="Arial"/>
          <w:sz w:val="24"/>
          <w:szCs w:val="24"/>
        </w:rPr>
        <w:t xml:space="preserve">  ]</w:t>
      </w:r>
      <w:proofErr w:type="gramEnd"/>
    </w:p>
    <w:p w14:paraId="0A30630C" w14:textId="77777777" w:rsidR="00FD3160" w:rsidRPr="00B63B25" w:rsidRDefault="00CB08B0">
      <w:pPr>
        <w:rPr>
          <w:rFonts w:ascii="Century" w:hAnsi="Century" w:cs="Arial"/>
          <w:sz w:val="24"/>
          <w:szCs w:val="24"/>
        </w:rPr>
      </w:pPr>
      <w:r w:rsidRPr="00B63B25">
        <w:rPr>
          <w:rFonts w:ascii="Century" w:hAnsi="Century" w:cs="Arial"/>
          <w:sz w:val="24"/>
          <w:szCs w:val="24"/>
        </w:rPr>
        <w:t>25.</w:t>
      </w:r>
      <w:r w:rsidRPr="00B63B25">
        <w:rPr>
          <w:rFonts w:ascii="Century" w:hAnsi="Century" w:cs="Arial"/>
          <w:sz w:val="24"/>
          <w:szCs w:val="24"/>
        </w:rPr>
        <w:tab/>
        <w:t xml:space="preserve">Does your household treat its water before use?     </w:t>
      </w:r>
    </w:p>
    <w:p w14:paraId="7D548C1D"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a)   Yes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 No [ </w:t>
      </w:r>
      <w:proofErr w:type="gramStart"/>
      <w:r w:rsidRPr="00B63B25">
        <w:rPr>
          <w:rFonts w:ascii="Century" w:hAnsi="Century" w:cs="Arial"/>
          <w:sz w:val="24"/>
          <w:szCs w:val="24"/>
        </w:rPr>
        <w:t xml:space="preserve">  ]</w:t>
      </w:r>
      <w:proofErr w:type="gramEnd"/>
    </w:p>
    <w:p w14:paraId="2F901CB0" w14:textId="77777777" w:rsidR="00FD3160" w:rsidRPr="00B63B25" w:rsidRDefault="00CB08B0">
      <w:pPr>
        <w:rPr>
          <w:rFonts w:ascii="Century" w:hAnsi="Century" w:cs="Arial"/>
          <w:sz w:val="24"/>
          <w:szCs w:val="24"/>
        </w:rPr>
      </w:pPr>
      <w:r w:rsidRPr="00B63B25">
        <w:rPr>
          <w:rFonts w:ascii="Century" w:hAnsi="Century" w:cs="Arial"/>
          <w:sz w:val="24"/>
          <w:szCs w:val="24"/>
        </w:rPr>
        <w:t>27.</w:t>
      </w:r>
      <w:r w:rsidRPr="00B63B25">
        <w:rPr>
          <w:rFonts w:ascii="Century" w:hAnsi="Century" w:cs="Arial"/>
          <w:sz w:val="24"/>
          <w:szCs w:val="24"/>
        </w:rPr>
        <w:tab/>
        <w:t xml:space="preserve">If </w:t>
      </w:r>
      <w:proofErr w:type="gramStart"/>
      <w:r w:rsidRPr="00B63B25">
        <w:rPr>
          <w:rFonts w:ascii="Century" w:hAnsi="Century" w:cs="Arial"/>
          <w:sz w:val="24"/>
          <w:szCs w:val="24"/>
        </w:rPr>
        <w:t>Yes</w:t>
      </w:r>
      <w:proofErr w:type="gramEnd"/>
      <w:r w:rsidRPr="00B63B25">
        <w:rPr>
          <w:rFonts w:ascii="Century" w:hAnsi="Century" w:cs="Arial"/>
          <w:sz w:val="24"/>
          <w:szCs w:val="24"/>
        </w:rPr>
        <w:t>, how do you treat the water? (Tick as it applies)</w:t>
      </w:r>
    </w:p>
    <w:p w14:paraId="46A951FF" w14:textId="77777777" w:rsidR="00FD3160" w:rsidRPr="00B63B25" w:rsidRDefault="00CB08B0">
      <w:pPr>
        <w:rPr>
          <w:rFonts w:ascii="Century" w:hAnsi="Century" w:cs="Arial"/>
          <w:sz w:val="24"/>
          <w:szCs w:val="24"/>
        </w:rPr>
      </w:pPr>
      <w:r w:rsidRPr="00B63B25">
        <w:rPr>
          <w:rFonts w:ascii="Century" w:hAnsi="Century" w:cs="Arial"/>
          <w:sz w:val="24"/>
          <w:szCs w:val="24"/>
        </w:rPr>
        <w:tab/>
        <w:t xml:space="preserve">a)   Boiling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b)   </w:t>
      </w:r>
      <w:proofErr w:type="gramEnd"/>
      <w:r w:rsidRPr="00B63B25">
        <w:rPr>
          <w:rFonts w:ascii="Century" w:hAnsi="Century" w:cs="Arial"/>
          <w:sz w:val="24"/>
          <w:szCs w:val="24"/>
        </w:rPr>
        <w:t xml:space="preserve">Filter/Sieve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Use Alum/Chlorine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Let it settle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
    <w:p w14:paraId="68BB771B"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e)   Others (Specify</w:t>
      </w:r>
      <w:proofErr w:type="gramStart"/>
      <w:r w:rsidRPr="00B63B25">
        <w:rPr>
          <w:rFonts w:ascii="Century" w:hAnsi="Century" w:cs="Arial"/>
          <w:sz w:val="24"/>
          <w:szCs w:val="24"/>
        </w:rPr>
        <w:t>)  ....................................................</w:t>
      </w:r>
      <w:proofErr w:type="gramEnd"/>
    </w:p>
    <w:p w14:paraId="7AD52DFB" w14:textId="77777777" w:rsidR="00FD3160" w:rsidRPr="00B63B25" w:rsidRDefault="00CB08B0">
      <w:pPr>
        <w:rPr>
          <w:rFonts w:ascii="Century" w:hAnsi="Century" w:cs="Arial"/>
          <w:sz w:val="24"/>
          <w:szCs w:val="24"/>
        </w:rPr>
      </w:pPr>
      <w:r w:rsidRPr="00B63B25">
        <w:rPr>
          <w:rFonts w:ascii="Century" w:hAnsi="Century" w:cs="Arial"/>
          <w:sz w:val="24"/>
          <w:szCs w:val="24"/>
        </w:rPr>
        <w:t>28.</w:t>
      </w:r>
      <w:r w:rsidRPr="00B63B25">
        <w:rPr>
          <w:rFonts w:ascii="Century" w:hAnsi="Century" w:cs="Arial"/>
          <w:sz w:val="24"/>
          <w:szCs w:val="24"/>
        </w:rPr>
        <w:tab/>
        <w:t>How do you store your water?</w:t>
      </w:r>
    </w:p>
    <w:p w14:paraId="5F51FAF4" w14:textId="77777777" w:rsidR="00FD3160" w:rsidRPr="00B63B25" w:rsidRDefault="00CB08B0">
      <w:pPr>
        <w:ind w:left="720"/>
        <w:rPr>
          <w:rFonts w:ascii="Century" w:hAnsi="Century" w:cs="Arial"/>
          <w:sz w:val="24"/>
          <w:szCs w:val="24"/>
        </w:rPr>
      </w:pPr>
      <w:r w:rsidRPr="00B63B25">
        <w:rPr>
          <w:rFonts w:ascii="Century" w:hAnsi="Century" w:cs="Arial"/>
          <w:sz w:val="24"/>
          <w:szCs w:val="24"/>
        </w:rPr>
        <w:t xml:space="preserve">a)   Tank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 Drum     c) Plastic containers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Jerry Cans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e) Pots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f) Don’t store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f) Others (specify</w:t>
      </w:r>
      <w:proofErr w:type="gramStart"/>
      <w:r w:rsidRPr="00B63B25">
        <w:rPr>
          <w:rFonts w:ascii="Century" w:hAnsi="Century" w:cs="Arial"/>
          <w:sz w:val="24"/>
          <w:szCs w:val="24"/>
        </w:rPr>
        <w:t>):…</w:t>
      </w:r>
      <w:proofErr w:type="gramEnd"/>
      <w:r w:rsidRPr="00B63B25">
        <w:rPr>
          <w:rFonts w:ascii="Century" w:hAnsi="Century" w:cs="Arial"/>
          <w:sz w:val="24"/>
          <w:szCs w:val="24"/>
        </w:rPr>
        <w:t>…………………………………….</w:t>
      </w:r>
    </w:p>
    <w:p w14:paraId="67155DBF" w14:textId="77777777" w:rsidR="00FD3160" w:rsidRPr="00B63B25" w:rsidRDefault="00CB08B0">
      <w:pPr>
        <w:rPr>
          <w:rFonts w:ascii="Century" w:hAnsi="Century" w:cs="Arial"/>
          <w:sz w:val="24"/>
          <w:szCs w:val="24"/>
        </w:rPr>
      </w:pPr>
      <w:r w:rsidRPr="00B63B25">
        <w:rPr>
          <w:rFonts w:ascii="Century" w:hAnsi="Century" w:cs="Arial"/>
          <w:sz w:val="24"/>
          <w:szCs w:val="24"/>
        </w:rPr>
        <w:t>29.</w:t>
      </w:r>
      <w:r w:rsidRPr="00B63B25">
        <w:rPr>
          <w:rFonts w:ascii="Century" w:hAnsi="Century" w:cs="Arial"/>
          <w:sz w:val="24"/>
          <w:szCs w:val="24"/>
        </w:rPr>
        <w:tab/>
        <w:t>What kind of sewage disposal system does your household have?</w:t>
      </w:r>
    </w:p>
    <w:p w14:paraId="39BA52EF" w14:textId="77777777" w:rsidR="00FD3160" w:rsidRPr="00B63B25" w:rsidRDefault="00CB08B0">
      <w:pPr>
        <w:rPr>
          <w:rFonts w:ascii="Century" w:hAnsi="Century" w:cs="Arial"/>
          <w:sz w:val="24"/>
          <w:szCs w:val="24"/>
        </w:rPr>
      </w:pPr>
      <w:r w:rsidRPr="00B63B25">
        <w:rPr>
          <w:rFonts w:ascii="Century" w:hAnsi="Century" w:cs="Arial"/>
          <w:sz w:val="24"/>
          <w:szCs w:val="24"/>
        </w:rPr>
        <w:tab/>
        <w:t xml:space="preserve">a)  Individual household gutters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 Central disposal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Individual septic </w:t>
      </w:r>
    </w:p>
    <w:p w14:paraId="3C0C7FE7"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tanks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None [ </w:t>
      </w:r>
      <w:proofErr w:type="gramStart"/>
      <w:r w:rsidRPr="00B63B25">
        <w:rPr>
          <w:rFonts w:ascii="Century" w:hAnsi="Century" w:cs="Arial"/>
          <w:sz w:val="24"/>
          <w:szCs w:val="24"/>
        </w:rPr>
        <w:t xml:space="preserve">  ]</w:t>
      </w:r>
      <w:proofErr w:type="gramEnd"/>
    </w:p>
    <w:p w14:paraId="46939C08" w14:textId="77777777" w:rsidR="00FD3160" w:rsidRPr="00B63B25" w:rsidRDefault="00CB08B0">
      <w:pPr>
        <w:rPr>
          <w:rFonts w:ascii="Century" w:hAnsi="Century" w:cs="Arial"/>
          <w:sz w:val="24"/>
          <w:szCs w:val="24"/>
        </w:rPr>
      </w:pPr>
      <w:r w:rsidRPr="00B63B25">
        <w:rPr>
          <w:rFonts w:ascii="Century" w:hAnsi="Century" w:cs="Arial"/>
          <w:sz w:val="24"/>
          <w:szCs w:val="24"/>
        </w:rPr>
        <w:t>30.</w:t>
      </w:r>
      <w:r w:rsidRPr="00B63B25">
        <w:rPr>
          <w:rFonts w:ascii="Century" w:hAnsi="Century" w:cs="Arial"/>
          <w:sz w:val="24"/>
          <w:szCs w:val="24"/>
        </w:rPr>
        <w:tab/>
        <w:t xml:space="preserve">What kind of Toilet/Latrine does your household use? </w:t>
      </w:r>
    </w:p>
    <w:p w14:paraId="27D5B3F4" w14:textId="77777777" w:rsidR="00FD3160" w:rsidRPr="00B63B25" w:rsidRDefault="00CB08B0">
      <w:pPr>
        <w:ind w:left="720"/>
        <w:rPr>
          <w:rFonts w:ascii="Century" w:hAnsi="Century" w:cs="Arial"/>
          <w:sz w:val="24"/>
          <w:szCs w:val="24"/>
        </w:rPr>
      </w:pPr>
      <w:r w:rsidRPr="00B63B25">
        <w:rPr>
          <w:rFonts w:ascii="Century" w:hAnsi="Century" w:cs="Arial"/>
          <w:sz w:val="24"/>
          <w:szCs w:val="24"/>
        </w:rPr>
        <w:lastRenderedPageBreak/>
        <w:t xml:space="preserve">a)   Conventional water system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b)   </w:t>
      </w:r>
      <w:proofErr w:type="gramEnd"/>
      <w:r w:rsidRPr="00B63B25">
        <w:rPr>
          <w:rFonts w:ascii="Century" w:hAnsi="Century" w:cs="Arial"/>
          <w:sz w:val="24"/>
          <w:szCs w:val="24"/>
        </w:rPr>
        <w:t xml:space="preserve">Pit larine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VIP latrine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Open defecation [ </w:t>
      </w:r>
      <w:proofErr w:type="gramStart"/>
      <w:r w:rsidRPr="00B63B25">
        <w:rPr>
          <w:rFonts w:ascii="Century" w:hAnsi="Century" w:cs="Arial"/>
          <w:sz w:val="24"/>
          <w:szCs w:val="24"/>
        </w:rPr>
        <w:t xml:space="preserve">  ]</w:t>
      </w:r>
      <w:proofErr w:type="gramEnd"/>
    </w:p>
    <w:p w14:paraId="4C655156"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31.</w:t>
      </w:r>
      <w:r w:rsidRPr="00B63B25">
        <w:rPr>
          <w:rFonts w:ascii="Century" w:hAnsi="Century" w:cs="Arial"/>
          <w:sz w:val="24"/>
          <w:szCs w:val="24"/>
        </w:rPr>
        <w:tab/>
        <w:t xml:space="preserve">Have you emptied your latrine in the last five years? </w:t>
      </w:r>
    </w:p>
    <w:p w14:paraId="65EE24D6" w14:textId="77777777" w:rsidR="00FD3160" w:rsidRPr="00B63B25" w:rsidRDefault="00CB08B0">
      <w:pPr>
        <w:ind w:left="720" w:firstLine="720"/>
        <w:rPr>
          <w:rFonts w:ascii="Century" w:hAnsi="Century" w:cs="Arial"/>
          <w:sz w:val="24"/>
          <w:szCs w:val="24"/>
        </w:rPr>
      </w:pPr>
      <w:r w:rsidRPr="00B63B25">
        <w:rPr>
          <w:rFonts w:ascii="Century" w:hAnsi="Century" w:cs="Arial"/>
          <w:sz w:val="24"/>
          <w:szCs w:val="24"/>
        </w:rPr>
        <w:t>a.) Yes</w:t>
      </w:r>
      <w:r w:rsidRPr="00B63B25">
        <w:rPr>
          <w:rFonts w:ascii="Century" w:hAnsi="Century" w:cs="Arial"/>
          <w:sz w:val="24"/>
          <w:szCs w:val="24"/>
        </w:rPr>
        <w:tab/>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ab/>
        <w:t xml:space="preserve">b) No [ </w:t>
      </w:r>
      <w:proofErr w:type="gramStart"/>
      <w:r w:rsidRPr="00B63B25">
        <w:rPr>
          <w:rFonts w:ascii="Century" w:hAnsi="Century" w:cs="Arial"/>
          <w:sz w:val="24"/>
          <w:szCs w:val="24"/>
        </w:rPr>
        <w:t xml:space="preserve">  ]</w:t>
      </w:r>
      <w:proofErr w:type="gramEnd"/>
    </w:p>
    <w:p w14:paraId="7C08025A"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 xml:space="preserve">32.  If </w:t>
      </w:r>
      <w:proofErr w:type="gramStart"/>
      <w:r w:rsidRPr="00B63B25">
        <w:rPr>
          <w:rFonts w:ascii="Century" w:hAnsi="Century" w:cs="Arial"/>
          <w:sz w:val="24"/>
          <w:szCs w:val="24"/>
        </w:rPr>
        <w:t>Yes</w:t>
      </w:r>
      <w:proofErr w:type="gramEnd"/>
      <w:r w:rsidRPr="00B63B25">
        <w:rPr>
          <w:rFonts w:ascii="Century" w:hAnsi="Century" w:cs="Arial"/>
          <w:sz w:val="24"/>
          <w:szCs w:val="24"/>
        </w:rPr>
        <w:t>, how do you dispose the evacuated waste (Tick as applicable)</w:t>
      </w:r>
    </w:p>
    <w:p w14:paraId="5A4F2404" w14:textId="77777777" w:rsidR="00FD3160" w:rsidRPr="00B63B25" w:rsidRDefault="00CB08B0">
      <w:pPr>
        <w:ind w:left="720"/>
        <w:rPr>
          <w:rFonts w:ascii="Century" w:hAnsi="Century" w:cs="Arial"/>
          <w:sz w:val="24"/>
          <w:szCs w:val="24"/>
        </w:rPr>
      </w:pPr>
      <w:r w:rsidRPr="00B63B25">
        <w:rPr>
          <w:rFonts w:ascii="Century" w:hAnsi="Century" w:cs="Arial"/>
          <w:sz w:val="24"/>
          <w:szCs w:val="24"/>
        </w:rPr>
        <w:t xml:space="preserve">a. Buried it in another pit [ </w:t>
      </w:r>
      <w:proofErr w:type="gramStart"/>
      <w:r w:rsidRPr="00B63B25">
        <w:rPr>
          <w:rFonts w:ascii="Century" w:hAnsi="Century" w:cs="Arial"/>
          <w:sz w:val="24"/>
          <w:szCs w:val="24"/>
        </w:rPr>
        <w:t xml:space="preserve">  ]</w:t>
      </w:r>
      <w:proofErr w:type="gramEnd"/>
    </w:p>
    <w:p w14:paraId="292587E5" w14:textId="77777777" w:rsidR="00FD3160" w:rsidRPr="00B63B25" w:rsidRDefault="00CB08B0">
      <w:pPr>
        <w:ind w:left="720"/>
        <w:rPr>
          <w:rFonts w:ascii="Century" w:hAnsi="Century" w:cs="Arial"/>
          <w:sz w:val="24"/>
          <w:szCs w:val="24"/>
        </w:rPr>
      </w:pPr>
      <w:r w:rsidRPr="00B63B25">
        <w:rPr>
          <w:rFonts w:ascii="Century" w:hAnsi="Century" w:cs="Arial"/>
          <w:sz w:val="24"/>
          <w:szCs w:val="24"/>
        </w:rPr>
        <w:t xml:space="preserve">b. Composted </w:t>
      </w:r>
      <w:proofErr w:type="gramStart"/>
      <w:r w:rsidRPr="00B63B25">
        <w:rPr>
          <w:rFonts w:ascii="Century" w:hAnsi="Century" w:cs="Arial"/>
          <w:sz w:val="24"/>
          <w:szCs w:val="24"/>
        </w:rPr>
        <w:t>it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p>
    <w:p w14:paraId="1FDB18E3" w14:textId="77777777" w:rsidR="00FD3160" w:rsidRPr="00B63B25" w:rsidRDefault="00CB08B0">
      <w:pPr>
        <w:ind w:left="720"/>
        <w:rPr>
          <w:rFonts w:ascii="Century" w:hAnsi="Century" w:cs="Arial"/>
          <w:sz w:val="24"/>
          <w:szCs w:val="24"/>
        </w:rPr>
      </w:pPr>
      <w:r w:rsidRPr="00B63B25">
        <w:rPr>
          <w:rFonts w:ascii="Century" w:hAnsi="Century" w:cs="Arial"/>
          <w:sz w:val="24"/>
          <w:szCs w:val="24"/>
        </w:rPr>
        <w:t xml:space="preserve">c. Dumped it on open space [  </w:t>
      </w:r>
      <w:proofErr w:type="gramStart"/>
      <w:r w:rsidRPr="00B63B25">
        <w:rPr>
          <w:rFonts w:ascii="Century" w:hAnsi="Century" w:cs="Arial"/>
          <w:sz w:val="24"/>
          <w:szCs w:val="24"/>
        </w:rPr>
        <w:t xml:space="preserve">  ]</w:t>
      </w:r>
      <w:proofErr w:type="gramEnd"/>
    </w:p>
    <w:p w14:paraId="335674E3" w14:textId="77777777" w:rsidR="00FD3160" w:rsidRPr="00B63B25" w:rsidRDefault="00CB08B0">
      <w:pPr>
        <w:ind w:left="720"/>
        <w:rPr>
          <w:rFonts w:ascii="Century" w:hAnsi="Century" w:cs="Arial"/>
          <w:sz w:val="24"/>
          <w:szCs w:val="24"/>
        </w:rPr>
      </w:pPr>
      <w:r w:rsidRPr="00B63B25">
        <w:rPr>
          <w:rFonts w:ascii="Century" w:hAnsi="Century" w:cs="Arial"/>
          <w:sz w:val="24"/>
          <w:szCs w:val="24"/>
        </w:rPr>
        <w:t xml:space="preserve">d. Applied it in the farm (as fertilizer) [ </w:t>
      </w:r>
      <w:proofErr w:type="gramStart"/>
      <w:r w:rsidRPr="00B63B25">
        <w:rPr>
          <w:rFonts w:ascii="Century" w:hAnsi="Century" w:cs="Arial"/>
          <w:sz w:val="24"/>
          <w:szCs w:val="24"/>
        </w:rPr>
        <w:t xml:space="preserve">  ]</w:t>
      </w:r>
      <w:proofErr w:type="gramEnd"/>
    </w:p>
    <w:p w14:paraId="16CEF9B1" w14:textId="77777777" w:rsidR="00FD3160" w:rsidRPr="00B63B25" w:rsidRDefault="00CB08B0">
      <w:pPr>
        <w:ind w:left="720"/>
        <w:rPr>
          <w:rFonts w:ascii="Century" w:hAnsi="Century" w:cs="Arial"/>
          <w:sz w:val="24"/>
          <w:szCs w:val="24"/>
        </w:rPr>
      </w:pPr>
      <w:r w:rsidRPr="00B63B25">
        <w:rPr>
          <w:rFonts w:ascii="Century" w:hAnsi="Century" w:cs="Arial"/>
          <w:sz w:val="24"/>
          <w:szCs w:val="24"/>
        </w:rPr>
        <w:t>e. Others (specify</w:t>
      </w:r>
      <w:proofErr w:type="gramStart"/>
      <w:r w:rsidRPr="00B63B25">
        <w:rPr>
          <w:rFonts w:ascii="Century" w:hAnsi="Century" w:cs="Arial"/>
          <w:sz w:val="24"/>
          <w:szCs w:val="24"/>
        </w:rPr>
        <w:t>):…</w:t>
      </w:r>
      <w:proofErr w:type="gramEnd"/>
      <w:r w:rsidRPr="00B63B25">
        <w:rPr>
          <w:rFonts w:ascii="Century" w:hAnsi="Century" w:cs="Arial"/>
          <w:sz w:val="24"/>
          <w:szCs w:val="24"/>
        </w:rPr>
        <w:t>…………………………………………………</w:t>
      </w:r>
    </w:p>
    <w:p w14:paraId="1D4DAAE2"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 xml:space="preserve">33. Do you know of any possible source(s) of contamination to your water source in this household?     a)  Yes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b) </w:t>
      </w:r>
      <w:proofErr w:type="gramStart"/>
      <w:r w:rsidRPr="00B63B25">
        <w:rPr>
          <w:rFonts w:ascii="Century" w:hAnsi="Century" w:cs="Arial"/>
          <w:sz w:val="24"/>
          <w:szCs w:val="24"/>
        </w:rPr>
        <w:t>No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Not sure [ </w:t>
      </w:r>
      <w:proofErr w:type="gramStart"/>
      <w:r w:rsidRPr="00B63B25">
        <w:rPr>
          <w:rFonts w:ascii="Century" w:hAnsi="Century" w:cs="Arial"/>
          <w:sz w:val="24"/>
          <w:szCs w:val="24"/>
        </w:rPr>
        <w:t xml:space="preserve">  ]</w:t>
      </w:r>
      <w:proofErr w:type="gramEnd"/>
    </w:p>
    <w:p w14:paraId="47A160B1" w14:textId="77777777" w:rsidR="00FD3160" w:rsidRPr="00B63B25" w:rsidRDefault="00CB08B0">
      <w:pPr>
        <w:rPr>
          <w:rFonts w:ascii="Century" w:hAnsi="Century" w:cs="Arial"/>
          <w:sz w:val="24"/>
          <w:szCs w:val="24"/>
        </w:rPr>
      </w:pPr>
      <w:r w:rsidRPr="00B63B25">
        <w:rPr>
          <w:rFonts w:ascii="Century" w:hAnsi="Century" w:cs="Arial"/>
          <w:sz w:val="24"/>
          <w:szCs w:val="24"/>
        </w:rPr>
        <w:t>34. If yes, please tick the possible source(s) of contamination: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30"/>
        <w:gridCol w:w="1282"/>
        <w:gridCol w:w="1236"/>
        <w:gridCol w:w="1737"/>
        <w:gridCol w:w="1146"/>
        <w:gridCol w:w="1168"/>
        <w:gridCol w:w="1431"/>
      </w:tblGrid>
      <w:tr w:rsidR="00FD3160" w:rsidRPr="00B63B25" w14:paraId="3AFA4B20" w14:textId="77777777">
        <w:tc>
          <w:tcPr>
            <w:tcW w:w="0" w:type="auto"/>
          </w:tcPr>
          <w:p w14:paraId="15072FCF"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S/N</w:t>
            </w:r>
          </w:p>
        </w:tc>
        <w:tc>
          <w:tcPr>
            <w:tcW w:w="0" w:type="auto"/>
          </w:tcPr>
          <w:p w14:paraId="4FC1D2F1"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Water source</w:t>
            </w:r>
          </w:p>
        </w:tc>
        <w:tc>
          <w:tcPr>
            <w:tcW w:w="0" w:type="auto"/>
          </w:tcPr>
          <w:p w14:paraId="59C650F9"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Dusts and solid wastes</w:t>
            </w:r>
          </w:p>
        </w:tc>
        <w:tc>
          <w:tcPr>
            <w:tcW w:w="1496" w:type="dxa"/>
          </w:tcPr>
          <w:p w14:paraId="281D501A"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Liquid contaminants (Effluents)</w:t>
            </w:r>
          </w:p>
        </w:tc>
        <w:tc>
          <w:tcPr>
            <w:tcW w:w="1030" w:type="dxa"/>
          </w:tcPr>
          <w:p w14:paraId="0796C1A7"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Animals</w:t>
            </w:r>
          </w:p>
        </w:tc>
        <w:tc>
          <w:tcPr>
            <w:tcW w:w="0" w:type="auto"/>
          </w:tcPr>
          <w:p w14:paraId="3D8FCCBB"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Poor hygiene</w:t>
            </w:r>
          </w:p>
        </w:tc>
        <w:tc>
          <w:tcPr>
            <w:tcW w:w="0" w:type="auto"/>
          </w:tcPr>
          <w:p w14:paraId="50ADEA17"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Poor sanitation</w:t>
            </w:r>
          </w:p>
        </w:tc>
      </w:tr>
      <w:tr w:rsidR="00FD3160" w:rsidRPr="00B63B25" w14:paraId="7C37BE0C" w14:textId="77777777">
        <w:tc>
          <w:tcPr>
            <w:tcW w:w="0" w:type="auto"/>
          </w:tcPr>
          <w:p w14:paraId="2F20CB24"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1</w:t>
            </w:r>
          </w:p>
        </w:tc>
        <w:tc>
          <w:tcPr>
            <w:tcW w:w="0" w:type="auto"/>
          </w:tcPr>
          <w:p w14:paraId="181DE69E"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Tap</w:t>
            </w:r>
          </w:p>
        </w:tc>
        <w:tc>
          <w:tcPr>
            <w:tcW w:w="0" w:type="auto"/>
          </w:tcPr>
          <w:p w14:paraId="4E24FA43" w14:textId="77777777" w:rsidR="00FD3160" w:rsidRPr="00B63B25" w:rsidRDefault="00FD3160">
            <w:pPr>
              <w:widowControl w:val="0"/>
              <w:jc w:val="both"/>
              <w:rPr>
                <w:rFonts w:ascii="Century" w:hAnsi="Century" w:cs="Arial"/>
                <w:sz w:val="24"/>
                <w:szCs w:val="24"/>
              </w:rPr>
            </w:pPr>
          </w:p>
        </w:tc>
        <w:tc>
          <w:tcPr>
            <w:tcW w:w="1496" w:type="dxa"/>
          </w:tcPr>
          <w:p w14:paraId="7BA1C563" w14:textId="77777777" w:rsidR="00FD3160" w:rsidRPr="00B63B25" w:rsidRDefault="00FD3160">
            <w:pPr>
              <w:widowControl w:val="0"/>
              <w:jc w:val="both"/>
              <w:rPr>
                <w:rFonts w:ascii="Century" w:hAnsi="Century" w:cs="Arial"/>
                <w:sz w:val="24"/>
                <w:szCs w:val="24"/>
              </w:rPr>
            </w:pPr>
          </w:p>
        </w:tc>
        <w:tc>
          <w:tcPr>
            <w:tcW w:w="1030" w:type="dxa"/>
          </w:tcPr>
          <w:p w14:paraId="081E5A22" w14:textId="77777777" w:rsidR="00FD3160" w:rsidRPr="00B63B25" w:rsidRDefault="00FD3160">
            <w:pPr>
              <w:widowControl w:val="0"/>
              <w:jc w:val="both"/>
              <w:rPr>
                <w:rFonts w:ascii="Century" w:hAnsi="Century" w:cs="Arial"/>
                <w:sz w:val="24"/>
                <w:szCs w:val="24"/>
              </w:rPr>
            </w:pPr>
          </w:p>
        </w:tc>
        <w:tc>
          <w:tcPr>
            <w:tcW w:w="0" w:type="auto"/>
          </w:tcPr>
          <w:p w14:paraId="0F7484E0" w14:textId="77777777" w:rsidR="00FD3160" w:rsidRPr="00B63B25" w:rsidRDefault="00FD3160">
            <w:pPr>
              <w:widowControl w:val="0"/>
              <w:jc w:val="both"/>
              <w:rPr>
                <w:rFonts w:ascii="Century" w:hAnsi="Century" w:cs="Arial"/>
                <w:sz w:val="24"/>
                <w:szCs w:val="24"/>
              </w:rPr>
            </w:pPr>
          </w:p>
        </w:tc>
        <w:tc>
          <w:tcPr>
            <w:tcW w:w="0" w:type="auto"/>
          </w:tcPr>
          <w:p w14:paraId="041A3389" w14:textId="77777777" w:rsidR="00FD3160" w:rsidRPr="00B63B25" w:rsidRDefault="00FD3160">
            <w:pPr>
              <w:widowControl w:val="0"/>
              <w:jc w:val="both"/>
              <w:rPr>
                <w:rFonts w:ascii="Century" w:hAnsi="Century" w:cs="Arial"/>
                <w:sz w:val="24"/>
                <w:szCs w:val="24"/>
              </w:rPr>
            </w:pPr>
          </w:p>
        </w:tc>
      </w:tr>
      <w:tr w:rsidR="00FD3160" w:rsidRPr="00B63B25" w14:paraId="5D3074DA" w14:textId="77777777">
        <w:tc>
          <w:tcPr>
            <w:tcW w:w="0" w:type="auto"/>
          </w:tcPr>
          <w:p w14:paraId="0182C3CE"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2</w:t>
            </w:r>
          </w:p>
        </w:tc>
        <w:tc>
          <w:tcPr>
            <w:tcW w:w="0" w:type="auto"/>
          </w:tcPr>
          <w:p w14:paraId="109E699D"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Borehole</w:t>
            </w:r>
          </w:p>
        </w:tc>
        <w:tc>
          <w:tcPr>
            <w:tcW w:w="0" w:type="auto"/>
          </w:tcPr>
          <w:p w14:paraId="28467338" w14:textId="77777777" w:rsidR="00FD3160" w:rsidRPr="00B63B25" w:rsidRDefault="00FD3160">
            <w:pPr>
              <w:widowControl w:val="0"/>
              <w:jc w:val="both"/>
              <w:rPr>
                <w:rFonts w:ascii="Century" w:hAnsi="Century" w:cs="Arial"/>
                <w:sz w:val="24"/>
                <w:szCs w:val="24"/>
              </w:rPr>
            </w:pPr>
          </w:p>
        </w:tc>
        <w:tc>
          <w:tcPr>
            <w:tcW w:w="1496" w:type="dxa"/>
          </w:tcPr>
          <w:p w14:paraId="31BEFFC0" w14:textId="77777777" w:rsidR="00FD3160" w:rsidRPr="00B63B25" w:rsidRDefault="00FD3160">
            <w:pPr>
              <w:widowControl w:val="0"/>
              <w:jc w:val="both"/>
              <w:rPr>
                <w:rFonts w:ascii="Century" w:hAnsi="Century" w:cs="Arial"/>
                <w:sz w:val="24"/>
                <w:szCs w:val="24"/>
              </w:rPr>
            </w:pPr>
          </w:p>
        </w:tc>
        <w:tc>
          <w:tcPr>
            <w:tcW w:w="1030" w:type="dxa"/>
          </w:tcPr>
          <w:p w14:paraId="07664720" w14:textId="77777777" w:rsidR="00FD3160" w:rsidRPr="00B63B25" w:rsidRDefault="00FD3160">
            <w:pPr>
              <w:widowControl w:val="0"/>
              <w:jc w:val="both"/>
              <w:rPr>
                <w:rFonts w:ascii="Century" w:hAnsi="Century" w:cs="Arial"/>
                <w:sz w:val="24"/>
                <w:szCs w:val="24"/>
              </w:rPr>
            </w:pPr>
          </w:p>
        </w:tc>
        <w:tc>
          <w:tcPr>
            <w:tcW w:w="0" w:type="auto"/>
          </w:tcPr>
          <w:p w14:paraId="79C354B3" w14:textId="77777777" w:rsidR="00FD3160" w:rsidRPr="00B63B25" w:rsidRDefault="00FD3160">
            <w:pPr>
              <w:widowControl w:val="0"/>
              <w:jc w:val="both"/>
              <w:rPr>
                <w:rFonts w:ascii="Century" w:hAnsi="Century" w:cs="Arial"/>
                <w:sz w:val="24"/>
                <w:szCs w:val="24"/>
              </w:rPr>
            </w:pPr>
          </w:p>
        </w:tc>
        <w:tc>
          <w:tcPr>
            <w:tcW w:w="0" w:type="auto"/>
          </w:tcPr>
          <w:p w14:paraId="559556D1" w14:textId="77777777" w:rsidR="00FD3160" w:rsidRPr="00B63B25" w:rsidRDefault="00FD3160">
            <w:pPr>
              <w:widowControl w:val="0"/>
              <w:jc w:val="both"/>
              <w:rPr>
                <w:rFonts w:ascii="Century" w:hAnsi="Century" w:cs="Arial"/>
                <w:sz w:val="24"/>
                <w:szCs w:val="24"/>
              </w:rPr>
            </w:pPr>
          </w:p>
        </w:tc>
      </w:tr>
      <w:tr w:rsidR="00FD3160" w:rsidRPr="00B63B25" w14:paraId="5620568D" w14:textId="77777777">
        <w:tc>
          <w:tcPr>
            <w:tcW w:w="0" w:type="auto"/>
          </w:tcPr>
          <w:p w14:paraId="26FFC2BD"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3</w:t>
            </w:r>
          </w:p>
        </w:tc>
        <w:tc>
          <w:tcPr>
            <w:tcW w:w="0" w:type="auto"/>
          </w:tcPr>
          <w:p w14:paraId="3CDE8395"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Well</w:t>
            </w:r>
          </w:p>
        </w:tc>
        <w:tc>
          <w:tcPr>
            <w:tcW w:w="0" w:type="auto"/>
          </w:tcPr>
          <w:p w14:paraId="3F6ACA70" w14:textId="77777777" w:rsidR="00FD3160" w:rsidRPr="00B63B25" w:rsidRDefault="00FD3160">
            <w:pPr>
              <w:widowControl w:val="0"/>
              <w:jc w:val="both"/>
              <w:rPr>
                <w:rFonts w:ascii="Century" w:hAnsi="Century" w:cs="Arial"/>
                <w:sz w:val="24"/>
                <w:szCs w:val="24"/>
              </w:rPr>
            </w:pPr>
          </w:p>
        </w:tc>
        <w:tc>
          <w:tcPr>
            <w:tcW w:w="1496" w:type="dxa"/>
          </w:tcPr>
          <w:p w14:paraId="7EE50652" w14:textId="77777777" w:rsidR="00FD3160" w:rsidRPr="00B63B25" w:rsidRDefault="00FD3160">
            <w:pPr>
              <w:widowControl w:val="0"/>
              <w:jc w:val="both"/>
              <w:rPr>
                <w:rFonts w:ascii="Century" w:hAnsi="Century" w:cs="Arial"/>
                <w:sz w:val="24"/>
                <w:szCs w:val="24"/>
              </w:rPr>
            </w:pPr>
          </w:p>
        </w:tc>
        <w:tc>
          <w:tcPr>
            <w:tcW w:w="1030" w:type="dxa"/>
          </w:tcPr>
          <w:p w14:paraId="33307D9D" w14:textId="77777777" w:rsidR="00FD3160" w:rsidRPr="00B63B25" w:rsidRDefault="00FD3160">
            <w:pPr>
              <w:widowControl w:val="0"/>
              <w:jc w:val="both"/>
              <w:rPr>
                <w:rFonts w:ascii="Century" w:hAnsi="Century" w:cs="Arial"/>
                <w:sz w:val="24"/>
                <w:szCs w:val="24"/>
              </w:rPr>
            </w:pPr>
          </w:p>
        </w:tc>
        <w:tc>
          <w:tcPr>
            <w:tcW w:w="0" w:type="auto"/>
          </w:tcPr>
          <w:p w14:paraId="664FB365" w14:textId="77777777" w:rsidR="00FD3160" w:rsidRPr="00B63B25" w:rsidRDefault="00FD3160">
            <w:pPr>
              <w:widowControl w:val="0"/>
              <w:jc w:val="both"/>
              <w:rPr>
                <w:rFonts w:ascii="Century" w:hAnsi="Century" w:cs="Arial"/>
                <w:sz w:val="24"/>
                <w:szCs w:val="24"/>
              </w:rPr>
            </w:pPr>
          </w:p>
        </w:tc>
        <w:tc>
          <w:tcPr>
            <w:tcW w:w="0" w:type="auto"/>
          </w:tcPr>
          <w:p w14:paraId="1AA20ED9" w14:textId="77777777" w:rsidR="00FD3160" w:rsidRPr="00B63B25" w:rsidRDefault="00FD3160">
            <w:pPr>
              <w:widowControl w:val="0"/>
              <w:jc w:val="both"/>
              <w:rPr>
                <w:rFonts w:ascii="Century" w:hAnsi="Century" w:cs="Arial"/>
                <w:sz w:val="24"/>
                <w:szCs w:val="24"/>
              </w:rPr>
            </w:pPr>
          </w:p>
        </w:tc>
      </w:tr>
      <w:tr w:rsidR="00FD3160" w:rsidRPr="00B63B25" w14:paraId="201CBA13" w14:textId="77777777">
        <w:tc>
          <w:tcPr>
            <w:tcW w:w="0" w:type="auto"/>
          </w:tcPr>
          <w:p w14:paraId="31A53025"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4</w:t>
            </w:r>
          </w:p>
        </w:tc>
        <w:tc>
          <w:tcPr>
            <w:tcW w:w="0" w:type="auto"/>
          </w:tcPr>
          <w:p w14:paraId="2934DBE0"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Surface water</w:t>
            </w:r>
          </w:p>
        </w:tc>
        <w:tc>
          <w:tcPr>
            <w:tcW w:w="0" w:type="auto"/>
          </w:tcPr>
          <w:p w14:paraId="6BE3F172" w14:textId="77777777" w:rsidR="00FD3160" w:rsidRPr="00B63B25" w:rsidRDefault="00FD3160">
            <w:pPr>
              <w:widowControl w:val="0"/>
              <w:jc w:val="both"/>
              <w:rPr>
                <w:rFonts w:ascii="Century" w:hAnsi="Century" w:cs="Arial"/>
                <w:sz w:val="24"/>
                <w:szCs w:val="24"/>
              </w:rPr>
            </w:pPr>
          </w:p>
        </w:tc>
        <w:tc>
          <w:tcPr>
            <w:tcW w:w="1496" w:type="dxa"/>
          </w:tcPr>
          <w:p w14:paraId="22B290C9" w14:textId="77777777" w:rsidR="00FD3160" w:rsidRPr="00B63B25" w:rsidRDefault="00FD3160">
            <w:pPr>
              <w:widowControl w:val="0"/>
              <w:jc w:val="both"/>
              <w:rPr>
                <w:rFonts w:ascii="Century" w:hAnsi="Century" w:cs="Arial"/>
                <w:sz w:val="24"/>
                <w:szCs w:val="24"/>
              </w:rPr>
            </w:pPr>
          </w:p>
        </w:tc>
        <w:tc>
          <w:tcPr>
            <w:tcW w:w="1030" w:type="dxa"/>
          </w:tcPr>
          <w:p w14:paraId="376937ED" w14:textId="77777777" w:rsidR="00FD3160" w:rsidRPr="00B63B25" w:rsidRDefault="00FD3160">
            <w:pPr>
              <w:widowControl w:val="0"/>
              <w:jc w:val="both"/>
              <w:rPr>
                <w:rFonts w:ascii="Century" w:hAnsi="Century" w:cs="Arial"/>
                <w:sz w:val="24"/>
                <w:szCs w:val="24"/>
              </w:rPr>
            </w:pPr>
          </w:p>
        </w:tc>
        <w:tc>
          <w:tcPr>
            <w:tcW w:w="0" w:type="auto"/>
          </w:tcPr>
          <w:p w14:paraId="5A934ED2" w14:textId="77777777" w:rsidR="00FD3160" w:rsidRPr="00B63B25" w:rsidRDefault="00FD3160">
            <w:pPr>
              <w:widowControl w:val="0"/>
              <w:jc w:val="both"/>
              <w:rPr>
                <w:rFonts w:ascii="Century" w:hAnsi="Century" w:cs="Arial"/>
                <w:sz w:val="24"/>
                <w:szCs w:val="24"/>
              </w:rPr>
            </w:pPr>
          </w:p>
        </w:tc>
        <w:tc>
          <w:tcPr>
            <w:tcW w:w="0" w:type="auto"/>
          </w:tcPr>
          <w:p w14:paraId="6043B251" w14:textId="77777777" w:rsidR="00FD3160" w:rsidRPr="00B63B25" w:rsidRDefault="00FD3160">
            <w:pPr>
              <w:widowControl w:val="0"/>
              <w:jc w:val="both"/>
              <w:rPr>
                <w:rFonts w:ascii="Century" w:hAnsi="Century" w:cs="Arial"/>
                <w:sz w:val="24"/>
                <w:szCs w:val="24"/>
              </w:rPr>
            </w:pPr>
          </w:p>
        </w:tc>
      </w:tr>
      <w:tr w:rsidR="00FD3160" w:rsidRPr="00B63B25" w14:paraId="198B7CD1" w14:textId="77777777">
        <w:tc>
          <w:tcPr>
            <w:tcW w:w="0" w:type="auto"/>
          </w:tcPr>
          <w:p w14:paraId="091B2CEB"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5</w:t>
            </w:r>
          </w:p>
        </w:tc>
        <w:tc>
          <w:tcPr>
            <w:tcW w:w="0" w:type="auto"/>
          </w:tcPr>
          <w:p w14:paraId="7296E7D1" w14:textId="77777777" w:rsidR="00FD3160" w:rsidRPr="00B63B25" w:rsidRDefault="00CB08B0">
            <w:pPr>
              <w:widowControl w:val="0"/>
              <w:jc w:val="both"/>
              <w:rPr>
                <w:rFonts w:ascii="Century" w:hAnsi="Century" w:cs="Arial"/>
                <w:sz w:val="24"/>
                <w:szCs w:val="24"/>
              </w:rPr>
            </w:pPr>
            <w:r w:rsidRPr="00B63B25">
              <w:rPr>
                <w:rFonts w:ascii="Century" w:hAnsi="Century" w:cs="Arial"/>
                <w:sz w:val="24"/>
                <w:szCs w:val="24"/>
              </w:rPr>
              <w:t>Rain</w:t>
            </w:r>
          </w:p>
        </w:tc>
        <w:tc>
          <w:tcPr>
            <w:tcW w:w="0" w:type="auto"/>
          </w:tcPr>
          <w:p w14:paraId="224842D3" w14:textId="77777777" w:rsidR="00FD3160" w:rsidRPr="00B63B25" w:rsidRDefault="00FD3160">
            <w:pPr>
              <w:widowControl w:val="0"/>
              <w:jc w:val="both"/>
              <w:rPr>
                <w:rFonts w:ascii="Century" w:hAnsi="Century" w:cs="Arial"/>
                <w:sz w:val="24"/>
                <w:szCs w:val="24"/>
              </w:rPr>
            </w:pPr>
          </w:p>
        </w:tc>
        <w:tc>
          <w:tcPr>
            <w:tcW w:w="1496" w:type="dxa"/>
          </w:tcPr>
          <w:p w14:paraId="493862E8" w14:textId="77777777" w:rsidR="00FD3160" w:rsidRPr="00B63B25" w:rsidRDefault="00FD3160">
            <w:pPr>
              <w:widowControl w:val="0"/>
              <w:jc w:val="both"/>
              <w:rPr>
                <w:rFonts w:ascii="Century" w:hAnsi="Century" w:cs="Arial"/>
                <w:sz w:val="24"/>
                <w:szCs w:val="24"/>
              </w:rPr>
            </w:pPr>
          </w:p>
        </w:tc>
        <w:tc>
          <w:tcPr>
            <w:tcW w:w="1030" w:type="dxa"/>
          </w:tcPr>
          <w:p w14:paraId="13373859" w14:textId="77777777" w:rsidR="00FD3160" w:rsidRPr="00B63B25" w:rsidRDefault="00FD3160">
            <w:pPr>
              <w:widowControl w:val="0"/>
              <w:jc w:val="both"/>
              <w:rPr>
                <w:rFonts w:ascii="Century" w:hAnsi="Century" w:cs="Arial"/>
                <w:sz w:val="24"/>
                <w:szCs w:val="24"/>
              </w:rPr>
            </w:pPr>
          </w:p>
        </w:tc>
        <w:tc>
          <w:tcPr>
            <w:tcW w:w="0" w:type="auto"/>
          </w:tcPr>
          <w:p w14:paraId="48796E8C" w14:textId="77777777" w:rsidR="00FD3160" w:rsidRPr="00B63B25" w:rsidRDefault="00FD3160">
            <w:pPr>
              <w:widowControl w:val="0"/>
              <w:jc w:val="both"/>
              <w:rPr>
                <w:rFonts w:ascii="Century" w:hAnsi="Century" w:cs="Arial"/>
                <w:sz w:val="24"/>
                <w:szCs w:val="24"/>
              </w:rPr>
            </w:pPr>
          </w:p>
        </w:tc>
        <w:tc>
          <w:tcPr>
            <w:tcW w:w="0" w:type="auto"/>
          </w:tcPr>
          <w:p w14:paraId="7592BDE2" w14:textId="77777777" w:rsidR="00FD3160" w:rsidRPr="00B63B25" w:rsidRDefault="00FD3160">
            <w:pPr>
              <w:widowControl w:val="0"/>
              <w:jc w:val="both"/>
              <w:rPr>
                <w:rFonts w:ascii="Century" w:hAnsi="Century" w:cs="Arial"/>
                <w:sz w:val="24"/>
                <w:szCs w:val="24"/>
              </w:rPr>
            </w:pPr>
          </w:p>
        </w:tc>
      </w:tr>
    </w:tbl>
    <w:p w14:paraId="17401F31" w14:textId="77777777" w:rsidR="00FD3160" w:rsidRPr="00B63B25" w:rsidRDefault="00FD3160">
      <w:pPr>
        <w:rPr>
          <w:rFonts w:ascii="Century" w:hAnsi="Century" w:cs="Arial"/>
          <w:sz w:val="24"/>
          <w:szCs w:val="24"/>
        </w:rPr>
      </w:pPr>
    </w:p>
    <w:p w14:paraId="11F9564C"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35. </w:t>
      </w:r>
      <w:r w:rsidRPr="00B63B25">
        <w:rPr>
          <w:rFonts w:ascii="Century" w:hAnsi="Century" w:cs="Arial"/>
          <w:sz w:val="24"/>
          <w:szCs w:val="24"/>
        </w:rPr>
        <w:tab/>
        <w:t xml:space="preserve">How often does your household clear its surroundings? </w:t>
      </w:r>
    </w:p>
    <w:p w14:paraId="25705DA1" w14:textId="77777777" w:rsidR="00FD3160" w:rsidRPr="00B63B25" w:rsidRDefault="00CB08B0">
      <w:pPr>
        <w:ind w:firstLine="720"/>
        <w:rPr>
          <w:rFonts w:ascii="Century" w:hAnsi="Century" w:cs="Arial"/>
          <w:sz w:val="24"/>
          <w:szCs w:val="24"/>
        </w:rPr>
      </w:pPr>
      <w:r w:rsidRPr="00B63B25">
        <w:rPr>
          <w:rFonts w:ascii="Century" w:hAnsi="Century" w:cs="Arial"/>
          <w:sz w:val="24"/>
          <w:szCs w:val="24"/>
        </w:rPr>
        <w:t xml:space="preserve">a) Weekly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b)  Bi</w:t>
      </w:r>
      <w:proofErr w:type="gramEnd"/>
      <w:r w:rsidRPr="00B63B25">
        <w:rPr>
          <w:rFonts w:ascii="Century" w:hAnsi="Century" w:cs="Arial"/>
          <w:sz w:val="24"/>
          <w:szCs w:val="24"/>
        </w:rPr>
        <w:t xml:space="preserve">-weekly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Monthly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d) Others (specify</w:t>
      </w:r>
      <w:proofErr w:type="gramStart"/>
      <w:r w:rsidRPr="00B63B25">
        <w:rPr>
          <w:rFonts w:ascii="Century" w:hAnsi="Century" w:cs="Arial"/>
          <w:sz w:val="24"/>
          <w:szCs w:val="24"/>
        </w:rPr>
        <w:t>):…</w:t>
      </w:r>
      <w:proofErr w:type="gramEnd"/>
      <w:r w:rsidRPr="00B63B25">
        <w:rPr>
          <w:rFonts w:ascii="Century" w:hAnsi="Century" w:cs="Arial"/>
          <w:sz w:val="24"/>
          <w:szCs w:val="24"/>
        </w:rPr>
        <w:t xml:space="preserve">……………………   </w:t>
      </w:r>
    </w:p>
    <w:p w14:paraId="62C4AFEB"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36. </w:t>
      </w:r>
      <w:r w:rsidRPr="00B63B25">
        <w:rPr>
          <w:rFonts w:ascii="Century" w:hAnsi="Century" w:cs="Arial"/>
          <w:sz w:val="24"/>
          <w:szCs w:val="24"/>
        </w:rPr>
        <w:tab/>
        <w:t xml:space="preserve">How do you dispose your household wastes? </w:t>
      </w:r>
    </w:p>
    <w:p w14:paraId="2E9DC0AF" w14:textId="77777777" w:rsidR="00FD3160" w:rsidRPr="00B63B25" w:rsidRDefault="00CB08B0">
      <w:pPr>
        <w:ind w:firstLine="720"/>
        <w:rPr>
          <w:rFonts w:ascii="Century" w:hAnsi="Century" w:cs="Arial"/>
          <w:sz w:val="24"/>
          <w:szCs w:val="24"/>
        </w:rPr>
      </w:pPr>
      <w:r w:rsidRPr="00B63B25">
        <w:rPr>
          <w:rFonts w:ascii="Century" w:hAnsi="Century" w:cs="Arial"/>
          <w:sz w:val="24"/>
          <w:szCs w:val="24"/>
        </w:rPr>
        <w:t xml:space="preserve">a. Open dumping </w:t>
      </w:r>
      <w:proofErr w:type="gramStart"/>
      <w:r w:rsidRPr="00B63B25">
        <w:rPr>
          <w:rFonts w:ascii="Century" w:hAnsi="Century" w:cs="Arial"/>
          <w:sz w:val="24"/>
          <w:szCs w:val="24"/>
        </w:rPr>
        <w:t>[  ]</w:t>
      </w:r>
      <w:proofErr w:type="gramEnd"/>
      <w:r w:rsidRPr="00B63B25">
        <w:rPr>
          <w:rFonts w:ascii="Century" w:hAnsi="Century" w:cs="Arial"/>
          <w:sz w:val="24"/>
          <w:szCs w:val="24"/>
        </w:rPr>
        <w:tab/>
        <w:t xml:space="preserve">b. Waste collectors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c. Recycling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d. Composting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w:t>
      </w:r>
    </w:p>
    <w:p w14:paraId="74F5CC24"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lastRenderedPageBreak/>
        <w:t xml:space="preserve">e. Burning </w:t>
      </w:r>
      <w:proofErr w:type="gramStart"/>
      <w:r w:rsidRPr="00B63B25">
        <w:rPr>
          <w:rFonts w:ascii="Century" w:hAnsi="Century" w:cs="Arial"/>
          <w:sz w:val="24"/>
          <w:szCs w:val="24"/>
        </w:rPr>
        <w:t>[  ]</w:t>
      </w:r>
      <w:proofErr w:type="gramEnd"/>
      <w:r w:rsidRPr="00B63B25">
        <w:rPr>
          <w:rFonts w:ascii="Century" w:hAnsi="Century" w:cs="Arial"/>
          <w:sz w:val="24"/>
          <w:szCs w:val="24"/>
        </w:rPr>
        <w:t xml:space="preserve"> f. </w:t>
      </w:r>
      <w:proofErr w:type="gramStart"/>
      <w:r w:rsidRPr="00B63B25">
        <w:rPr>
          <w:rFonts w:ascii="Century" w:hAnsi="Century" w:cs="Arial"/>
          <w:sz w:val="24"/>
          <w:szCs w:val="24"/>
        </w:rPr>
        <w:t>Others:_</w:t>
      </w:r>
      <w:proofErr w:type="gramEnd"/>
      <w:r w:rsidRPr="00B63B25">
        <w:rPr>
          <w:rFonts w:ascii="Century" w:hAnsi="Century" w:cs="Arial"/>
          <w:sz w:val="24"/>
          <w:szCs w:val="24"/>
        </w:rPr>
        <w:t>_______________________________________________</w:t>
      </w:r>
    </w:p>
    <w:p w14:paraId="14A587BA" w14:textId="77777777" w:rsidR="00FD3160" w:rsidRPr="00B63B25" w:rsidRDefault="00CB08B0">
      <w:pPr>
        <w:rPr>
          <w:rFonts w:ascii="Century" w:hAnsi="Century" w:cs="Arial"/>
          <w:sz w:val="24"/>
          <w:szCs w:val="24"/>
        </w:rPr>
      </w:pPr>
      <w:r w:rsidRPr="00B63B25">
        <w:rPr>
          <w:rFonts w:ascii="Century" w:hAnsi="Century" w:cs="Arial"/>
          <w:sz w:val="24"/>
          <w:szCs w:val="24"/>
        </w:rPr>
        <w:t>37. How often do you dispose your household wastes?</w:t>
      </w:r>
    </w:p>
    <w:p w14:paraId="2D54ADC8" w14:textId="77777777" w:rsidR="00FD3160" w:rsidRPr="00B63B25" w:rsidRDefault="00CB08B0">
      <w:pPr>
        <w:ind w:firstLine="720"/>
        <w:rPr>
          <w:rFonts w:ascii="Century" w:hAnsi="Century" w:cs="Arial"/>
          <w:sz w:val="24"/>
          <w:szCs w:val="24"/>
        </w:rPr>
      </w:pPr>
      <w:r w:rsidRPr="00B63B25">
        <w:rPr>
          <w:rFonts w:ascii="Century" w:hAnsi="Century" w:cs="Arial"/>
          <w:sz w:val="24"/>
          <w:szCs w:val="24"/>
        </w:rPr>
        <w:t xml:space="preserve">a. Daily </w:t>
      </w:r>
      <w:proofErr w:type="gramStart"/>
      <w:r w:rsidRPr="00B63B25">
        <w:rPr>
          <w:rFonts w:ascii="Century" w:hAnsi="Century" w:cs="Arial"/>
          <w:sz w:val="24"/>
          <w:szCs w:val="24"/>
        </w:rPr>
        <w:t>[  ]</w:t>
      </w:r>
      <w:proofErr w:type="gramEnd"/>
      <w:r w:rsidRPr="00B63B25">
        <w:rPr>
          <w:rFonts w:ascii="Century" w:hAnsi="Century" w:cs="Arial"/>
          <w:sz w:val="24"/>
          <w:szCs w:val="24"/>
        </w:rPr>
        <w:tab/>
        <w:t xml:space="preserve">c. Weekly </w:t>
      </w:r>
      <w:proofErr w:type="gramStart"/>
      <w:r w:rsidRPr="00B63B25">
        <w:rPr>
          <w:rFonts w:ascii="Century" w:hAnsi="Century" w:cs="Arial"/>
          <w:sz w:val="24"/>
          <w:szCs w:val="24"/>
        </w:rPr>
        <w:t>[  ]</w:t>
      </w:r>
      <w:proofErr w:type="gramEnd"/>
      <w:r w:rsidRPr="00B63B25">
        <w:rPr>
          <w:rFonts w:ascii="Century" w:hAnsi="Century" w:cs="Arial"/>
          <w:sz w:val="24"/>
          <w:szCs w:val="24"/>
        </w:rPr>
        <w:tab/>
        <w:t xml:space="preserve">d. Fortnightly </w:t>
      </w:r>
      <w:proofErr w:type="gramStart"/>
      <w:r w:rsidRPr="00B63B25">
        <w:rPr>
          <w:rFonts w:ascii="Century" w:hAnsi="Century" w:cs="Arial"/>
          <w:sz w:val="24"/>
          <w:szCs w:val="24"/>
        </w:rPr>
        <w:t>[  ]</w:t>
      </w:r>
      <w:proofErr w:type="gramEnd"/>
      <w:r w:rsidRPr="00B63B25">
        <w:rPr>
          <w:rFonts w:ascii="Century" w:hAnsi="Century" w:cs="Arial"/>
          <w:sz w:val="24"/>
          <w:szCs w:val="24"/>
        </w:rPr>
        <w:tab/>
        <w:t xml:space="preserve">e. Monthly </w:t>
      </w:r>
      <w:proofErr w:type="gramStart"/>
      <w:r w:rsidRPr="00B63B25">
        <w:rPr>
          <w:rFonts w:ascii="Century" w:hAnsi="Century" w:cs="Arial"/>
          <w:sz w:val="24"/>
          <w:szCs w:val="24"/>
        </w:rPr>
        <w:t>[  ]</w:t>
      </w:r>
      <w:proofErr w:type="gramEnd"/>
      <w:r w:rsidRPr="00B63B25">
        <w:rPr>
          <w:rFonts w:ascii="Century" w:hAnsi="Century" w:cs="Arial"/>
          <w:sz w:val="24"/>
          <w:szCs w:val="24"/>
        </w:rPr>
        <w:tab/>
        <w:t>f. Others________</w:t>
      </w:r>
    </w:p>
    <w:p w14:paraId="249BA8E0" w14:textId="77777777" w:rsidR="00FD3160" w:rsidRPr="00B63B25" w:rsidRDefault="00FD3160">
      <w:pPr>
        <w:pStyle w:val="NoSpacing"/>
        <w:rPr>
          <w:rFonts w:ascii="Century" w:hAnsi="Century" w:cs="Arial"/>
          <w:sz w:val="24"/>
          <w:szCs w:val="24"/>
        </w:rPr>
      </w:pPr>
    </w:p>
    <w:p w14:paraId="02AA5D57" w14:textId="77777777" w:rsidR="00FD3160" w:rsidRPr="00B63B25" w:rsidRDefault="00CB08B0">
      <w:pPr>
        <w:rPr>
          <w:rFonts w:ascii="Century" w:hAnsi="Century" w:cs="Arial"/>
          <w:b/>
          <w:i/>
          <w:sz w:val="24"/>
          <w:szCs w:val="24"/>
        </w:rPr>
      </w:pPr>
      <w:r w:rsidRPr="00B63B25">
        <w:rPr>
          <w:rFonts w:ascii="Century" w:hAnsi="Century" w:cs="Arial"/>
          <w:sz w:val="24"/>
          <w:szCs w:val="24"/>
        </w:rPr>
        <w:t>38. What is your understanding of sanitation and hygiene practices (Tick as applicable)</w:t>
      </w:r>
    </w:p>
    <w:p w14:paraId="5CCB7C6A" w14:textId="77777777" w:rsidR="00FD3160" w:rsidRPr="00B63B25" w:rsidRDefault="00CB08B0">
      <w:pPr>
        <w:pStyle w:val="NoSpacing"/>
        <w:ind w:firstLine="720"/>
        <w:rPr>
          <w:rFonts w:ascii="Century" w:hAnsi="Century" w:cs="Arial"/>
          <w:b/>
          <w:i/>
          <w:sz w:val="24"/>
          <w:szCs w:val="24"/>
        </w:rPr>
      </w:pPr>
      <w:r w:rsidRPr="00B63B25">
        <w:rPr>
          <w:rFonts w:ascii="Century" w:hAnsi="Century" w:cs="Arial"/>
          <w:sz w:val="24"/>
          <w:szCs w:val="24"/>
        </w:rPr>
        <w:t xml:space="preserve">a. Washing of hands </w:t>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proofErr w:type="gramStart"/>
      <w:r w:rsidRPr="00B63B25">
        <w:rPr>
          <w:rFonts w:ascii="Century" w:hAnsi="Century" w:cs="Arial"/>
          <w:sz w:val="24"/>
          <w:szCs w:val="24"/>
        </w:rPr>
        <w:t>[  ]</w:t>
      </w:r>
      <w:proofErr w:type="gramEnd"/>
    </w:p>
    <w:p w14:paraId="0570D5FD" w14:textId="77777777" w:rsidR="00FD3160" w:rsidRPr="00B63B25" w:rsidRDefault="00CB08B0">
      <w:pPr>
        <w:pStyle w:val="NoSpacing"/>
        <w:ind w:firstLine="720"/>
        <w:rPr>
          <w:rFonts w:ascii="Century" w:hAnsi="Century" w:cs="Arial"/>
          <w:sz w:val="24"/>
          <w:szCs w:val="24"/>
        </w:rPr>
      </w:pPr>
      <w:r w:rsidRPr="00B63B25">
        <w:rPr>
          <w:rFonts w:ascii="Century" w:hAnsi="Century" w:cs="Arial"/>
          <w:b/>
          <w:sz w:val="24"/>
          <w:szCs w:val="24"/>
        </w:rPr>
        <w:t xml:space="preserve">b. </w:t>
      </w:r>
      <w:r w:rsidRPr="00B63B25">
        <w:rPr>
          <w:rFonts w:ascii="Century" w:hAnsi="Century" w:cs="Arial"/>
          <w:sz w:val="24"/>
          <w:szCs w:val="24"/>
        </w:rPr>
        <w:t>Proper cooking and storing of food/food items.</w:t>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t>[  ]</w:t>
      </w:r>
    </w:p>
    <w:p w14:paraId="54CE0F78"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t xml:space="preserve">c. Safe disposal of </w:t>
      </w:r>
      <w:proofErr w:type="spellStart"/>
      <w:r w:rsidRPr="00B63B25">
        <w:rPr>
          <w:rFonts w:ascii="Century" w:hAnsi="Century" w:cs="Arial"/>
          <w:sz w:val="24"/>
          <w:szCs w:val="24"/>
        </w:rPr>
        <w:t>faeces</w:t>
      </w:r>
      <w:proofErr w:type="spellEnd"/>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proofErr w:type="gramStart"/>
      <w:r w:rsidRPr="00B63B25">
        <w:rPr>
          <w:rFonts w:ascii="Century" w:hAnsi="Century" w:cs="Arial"/>
          <w:sz w:val="24"/>
          <w:szCs w:val="24"/>
        </w:rPr>
        <w:t>[  ]</w:t>
      </w:r>
      <w:proofErr w:type="gramEnd"/>
    </w:p>
    <w:p w14:paraId="00345028"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t>d. Cleaning of our surrounding</w:t>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proofErr w:type="gramStart"/>
      <w:r w:rsidRPr="00B63B25">
        <w:rPr>
          <w:rFonts w:ascii="Century" w:hAnsi="Century" w:cs="Arial"/>
          <w:sz w:val="24"/>
          <w:szCs w:val="24"/>
        </w:rPr>
        <w:t>[  ]</w:t>
      </w:r>
      <w:proofErr w:type="gramEnd"/>
      <w:r w:rsidRPr="00B63B25">
        <w:rPr>
          <w:rFonts w:ascii="Century" w:hAnsi="Century" w:cs="Arial"/>
          <w:sz w:val="24"/>
          <w:szCs w:val="24"/>
        </w:rPr>
        <w:t xml:space="preserve"> </w:t>
      </w:r>
    </w:p>
    <w:p w14:paraId="71F3AEAC"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t>e. General hygiene</w:t>
      </w:r>
      <w:r w:rsidRPr="00B63B25">
        <w:rPr>
          <w:rFonts w:ascii="Century" w:hAnsi="Century" w:cs="Arial"/>
          <w:sz w:val="24"/>
          <w:szCs w:val="24"/>
        </w:rPr>
        <w:tab/>
      </w:r>
    </w:p>
    <w:p w14:paraId="2C80F9C4" w14:textId="77777777" w:rsidR="00FD3160" w:rsidRPr="00B63B25" w:rsidRDefault="00CB08B0">
      <w:pPr>
        <w:pStyle w:val="NoSpacing"/>
        <w:rPr>
          <w:rFonts w:ascii="Century" w:hAnsi="Century" w:cs="Arial"/>
          <w:b/>
          <w:i/>
          <w:sz w:val="24"/>
          <w:szCs w:val="24"/>
        </w:rPr>
      </w:pP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p>
    <w:p w14:paraId="6AFAB109" w14:textId="77777777" w:rsidR="00FD3160" w:rsidRPr="00B63B25" w:rsidRDefault="00CB08B0">
      <w:pPr>
        <w:pStyle w:val="NoSpacing"/>
        <w:rPr>
          <w:rFonts w:ascii="Century" w:hAnsi="Century" w:cs="Arial"/>
          <w:b/>
          <w:i/>
          <w:sz w:val="24"/>
          <w:szCs w:val="24"/>
        </w:rPr>
      </w:pPr>
      <w:r w:rsidRPr="00B63B25">
        <w:rPr>
          <w:rFonts w:ascii="Century" w:hAnsi="Century" w:cs="Arial"/>
          <w:sz w:val="24"/>
          <w:szCs w:val="24"/>
        </w:rPr>
        <w:t>39. In your opinion when do you think is the ideal time to wash your hand (Tick as applicable)</w:t>
      </w:r>
    </w:p>
    <w:p w14:paraId="2E66A87F"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t xml:space="preserve">a. After coming in contact with </w:t>
      </w:r>
      <w:proofErr w:type="spellStart"/>
      <w:r w:rsidRPr="00B63B25">
        <w:rPr>
          <w:rFonts w:ascii="Century" w:hAnsi="Century" w:cs="Arial"/>
          <w:sz w:val="24"/>
          <w:szCs w:val="24"/>
        </w:rPr>
        <w:t>faeces</w:t>
      </w:r>
      <w:proofErr w:type="spellEnd"/>
      <w:r w:rsidRPr="00B63B25">
        <w:rPr>
          <w:rFonts w:ascii="Century" w:hAnsi="Century" w:cs="Arial"/>
          <w:sz w:val="24"/>
          <w:szCs w:val="24"/>
        </w:rPr>
        <w:t xml:space="preserve"> </w:t>
      </w:r>
      <w:r w:rsidRPr="00B63B25">
        <w:rPr>
          <w:rFonts w:ascii="Century" w:hAnsi="Century" w:cs="Arial"/>
          <w:sz w:val="24"/>
          <w:szCs w:val="24"/>
        </w:rPr>
        <w:tab/>
      </w:r>
      <w:proofErr w:type="gramStart"/>
      <w:r w:rsidRPr="00B63B25">
        <w:rPr>
          <w:rFonts w:ascii="Century" w:hAnsi="Century" w:cs="Arial"/>
          <w:sz w:val="24"/>
          <w:szCs w:val="24"/>
        </w:rPr>
        <w:t>[  ]</w:t>
      </w:r>
      <w:proofErr w:type="gramEnd"/>
    </w:p>
    <w:p w14:paraId="335ADE4A"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t>b. Before eating</w:t>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proofErr w:type="gramStart"/>
      <w:r w:rsidRPr="00B63B25">
        <w:rPr>
          <w:rFonts w:ascii="Century" w:hAnsi="Century" w:cs="Arial"/>
          <w:sz w:val="24"/>
          <w:szCs w:val="24"/>
        </w:rPr>
        <w:t>[  ]</w:t>
      </w:r>
      <w:proofErr w:type="gramEnd"/>
    </w:p>
    <w:p w14:paraId="400E81AB" w14:textId="77777777" w:rsidR="00FD3160" w:rsidRPr="00B63B25" w:rsidRDefault="00CB08B0">
      <w:pPr>
        <w:pStyle w:val="NoSpacing"/>
        <w:ind w:firstLine="720"/>
        <w:rPr>
          <w:rFonts w:ascii="Century" w:hAnsi="Century" w:cs="Arial"/>
          <w:sz w:val="24"/>
          <w:szCs w:val="24"/>
        </w:rPr>
      </w:pPr>
      <w:r w:rsidRPr="00B63B25">
        <w:rPr>
          <w:rFonts w:ascii="Century" w:hAnsi="Century" w:cs="Arial"/>
          <w:sz w:val="24"/>
          <w:szCs w:val="24"/>
        </w:rPr>
        <w:t>c. Before cooking</w:t>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r w:rsidRPr="00B63B25">
        <w:rPr>
          <w:rFonts w:ascii="Century" w:hAnsi="Century" w:cs="Arial"/>
          <w:sz w:val="24"/>
          <w:szCs w:val="24"/>
        </w:rPr>
        <w:tab/>
      </w:r>
      <w:proofErr w:type="gramStart"/>
      <w:r w:rsidRPr="00B63B25">
        <w:rPr>
          <w:rFonts w:ascii="Century" w:hAnsi="Century" w:cs="Arial"/>
          <w:sz w:val="24"/>
          <w:szCs w:val="24"/>
        </w:rPr>
        <w:t>[  ]</w:t>
      </w:r>
      <w:proofErr w:type="gramEnd"/>
    </w:p>
    <w:p w14:paraId="07914D39" w14:textId="77777777" w:rsidR="00FD3160" w:rsidRPr="00B63B25" w:rsidRDefault="00CB08B0">
      <w:pPr>
        <w:pStyle w:val="NoSpacing"/>
        <w:ind w:firstLine="720"/>
        <w:rPr>
          <w:rFonts w:ascii="Century" w:hAnsi="Century" w:cs="Arial"/>
          <w:b/>
          <w:i/>
          <w:sz w:val="24"/>
          <w:szCs w:val="24"/>
        </w:rPr>
      </w:pPr>
      <w:r w:rsidRPr="00B63B25">
        <w:rPr>
          <w:rFonts w:ascii="Century" w:hAnsi="Century" w:cs="Arial"/>
          <w:sz w:val="24"/>
          <w:szCs w:val="24"/>
        </w:rPr>
        <w:t xml:space="preserve">d. Others (specify)__________________________________________________ </w:t>
      </w:r>
      <w:r w:rsidRPr="00B63B25">
        <w:rPr>
          <w:rFonts w:ascii="Century" w:hAnsi="Century" w:cs="Arial"/>
          <w:sz w:val="24"/>
          <w:szCs w:val="24"/>
        </w:rPr>
        <w:tab/>
      </w:r>
    </w:p>
    <w:p w14:paraId="6C4C3DD9" w14:textId="77777777" w:rsidR="00FD3160" w:rsidRPr="00B63B25" w:rsidRDefault="00FD3160">
      <w:pPr>
        <w:spacing w:line="480" w:lineRule="auto"/>
        <w:rPr>
          <w:rFonts w:ascii="Century" w:hAnsi="Century" w:cs="Arial"/>
          <w:b/>
          <w:sz w:val="24"/>
          <w:szCs w:val="24"/>
        </w:rPr>
      </w:pPr>
    </w:p>
    <w:p w14:paraId="43EDAC3C" w14:textId="77777777" w:rsidR="00FD3160" w:rsidRPr="00B63B25" w:rsidRDefault="00CB08B0">
      <w:pPr>
        <w:spacing w:line="480" w:lineRule="auto"/>
        <w:rPr>
          <w:rFonts w:ascii="Century" w:hAnsi="Century" w:cs="Arial"/>
          <w:b/>
          <w:i/>
          <w:sz w:val="24"/>
          <w:szCs w:val="24"/>
        </w:rPr>
      </w:pPr>
      <w:r w:rsidRPr="00B63B25">
        <w:rPr>
          <w:rFonts w:ascii="Century" w:hAnsi="Century" w:cs="Arial"/>
          <w:b/>
          <w:sz w:val="24"/>
          <w:szCs w:val="24"/>
        </w:rPr>
        <w:t>PART D: Hygiene Practice</w:t>
      </w:r>
    </w:p>
    <w:p w14:paraId="0FF56420" w14:textId="77777777" w:rsidR="00FD3160" w:rsidRPr="00B63B25" w:rsidRDefault="00CB08B0">
      <w:pPr>
        <w:spacing w:line="360" w:lineRule="auto"/>
        <w:rPr>
          <w:rFonts w:ascii="Century" w:hAnsi="Century" w:cs="Arial"/>
          <w:b/>
          <w:i/>
          <w:sz w:val="24"/>
          <w:szCs w:val="24"/>
        </w:rPr>
      </w:pPr>
      <w:r w:rsidRPr="00B63B25">
        <w:rPr>
          <w:rFonts w:ascii="Century" w:hAnsi="Century" w:cs="Arial"/>
          <w:sz w:val="24"/>
          <w:szCs w:val="24"/>
        </w:rPr>
        <w:t>The following statements seek to know your hygiene practice, please indicate your agreement or otherwise by ticking (√) the appropriate box.</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8"/>
        <w:gridCol w:w="6227"/>
        <w:gridCol w:w="818"/>
        <w:gridCol w:w="717"/>
      </w:tblGrid>
      <w:tr w:rsidR="00FD3160" w:rsidRPr="00B63B25" w14:paraId="40919653" w14:textId="77777777">
        <w:trPr>
          <w:trHeight w:val="489"/>
        </w:trPr>
        <w:tc>
          <w:tcPr>
            <w:tcW w:w="875" w:type="dxa"/>
          </w:tcPr>
          <w:p w14:paraId="540EC96F"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S/No.</w:t>
            </w:r>
          </w:p>
        </w:tc>
        <w:tc>
          <w:tcPr>
            <w:tcW w:w="6860" w:type="dxa"/>
          </w:tcPr>
          <w:p w14:paraId="56528ECD"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Statement</w:t>
            </w:r>
          </w:p>
        </w:tc>
        <w:tc>
          <w:tcPr>
            <w:tcW w:w="844" w:type="dxa"/>
          </w:tcPr>
          <w:p w14:paraId="383D2265"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Yes</w:t>
            </w:r>
          </w:p>
        </w:tc>
        <w:tc>
          <w:tcPr>
            <w:tcW w:w="741" w:type="dxa"/>
          </w:tcPr>
          <w:p w14:paraId="1C5D40F4"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No</w:t>
            </w:r>
          </w:p>
        </w:tc>
      </w:tr>
      <w:tr w:rsidR="00FD3160" w:rsidRPr="00B63B25" w14:paraId="248ECF0C" w14:textId="77777777">
        <w:trPr>
          <w:trHeight w:val="489"/>
        </w:trPr>
        <w:tc>
          <w:tcPr>
            <w:tcW w:w="875" w:type="dxa"/>
          </w:tcPr>
          <w:p w14:paraId="2C40C525"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40</w:t>
            </w:r>
          </w:p>
        </w:tc>
        <w:tc>
          <w:tcPr>
            <w:tcW w:w="6860" w:type="dxa"/>
          </w:tcPr>
          <w:p w14:paraId="4BD7F1DC"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don’t handle food when I am infected with disease</w:t>
            </w:r>
          </w:p>
        </w:tc>
        <w:tc>
          <w:tcPr>
            <w:tcW w:w="844" w:type="dxa"/>
          </w:tcPr>
          <w:p w14:paraId="36666176"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10B5ABDC"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124871A3" w14:textId="77777777">
        <w:trPr>
          <w:trHeight w:val="476"/>
        </w:trPr>
        <w:tc>
          <w:tcPr>
            <w:tcW w:w="875" w:type="dxa"/>
          </w:tcPr>
          <w:p w14:paraId="15A9B4B6"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41</w:t>
            </w:r>
          </w:p>
        </w:tc>
        <w:tc>
          <w:tcPr>
            <w:tcW w:w="6860" w:type="dxa"/>
          </w:tcPr>
          <w:p w14:paraId="2A866A2F"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always wash my hand before preparing food</w:t>
            </w:r>
          </w:p>
        </w:tc>
        <w:tc>
          <w:tcPr>
            <w:tcW w:w="844" w:type="dxa"/>
          </w:tcPr>
          <w:p w14:paraId="01A44C2B"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170ABEDA"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75EBB95C" w14:textId="77777777">
        <w:trPr>
          <w:trHeight w:val="489"/>
        </w:trPr>
        <w:tc>
          <w:tcPr>
            <w:tcW w:w="875" w:type="dxa"/>
          </w:tcPr>
          <w:p w14:paraId="003C414A"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42</w:t>
            </w:r>
          </w:p>
        </w:tc>
        <w:tc>
          <w:tcPr>
            <w:tcW w:w="6860" w:type="dxa"/>
          </w:tcPr>
          <w:p w14:paraId="22A15F28"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ensure the safety of my premises</w:t>
            </w:r>
          </w:p>
        </w:tc>
        <w:tc>
          <w:tcPr>
            <w:tcW w:w="844" w:type="dxa"/>
          </w:tcPr>
          <w:p w14:paraId="23CC4442"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6E636377"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57163539" w14:textId="77777777">
        <w:trPr>
          <w:trHeight w:val="489"/>
        </w:trPr>
        <w:tc>
          <w:tcPr>
            <w:tcW w:w="875" w:type="dxa"/>
          </w:tcPr>
          <w:p w14:paraId="6F330105"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43</w:t>
            </w:r>
          </w:p>
        </w:tc>
        <w:tc>
          <w:tcPr>
            <w:tcW w:w="6860" w:type="dxa"/>
          </w:tcPr>
          <w:p w14:paraId="12BB0DBD"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 xml:space="preserve">I always cut grasses </w:t>
            </w:r>
            <w:proofErr w:type="gramStart"/>
            <w:r w:rsidRPr="00B63B25">
              <w:rPr>
                <w:rFonts w:ascii="Century" w:hAnsi="Century" w:cs="Arial"/>
                <w:sz w:val="24"/>
                <w:szCs w:val="24"/>
              </w:rPr>
              <w:t>around  my</w:t>
            </w:r>
            <w:proofErr w:type="gramEnd"/>
            <w:r w:rsidRPr="00B63B25">
              <w:rPr>
                <w:rFonts w:ascii="Century" w:hAnsi="Century" w:cs="Arial"/>
                <w:sz w:val="24"/>
                <w:szCs w:val="24"/>
              </w:rPr>
              <w:t xml:space="preserve"> house</w:t>
            </w:r>
          </w:p>
        </w:tc>
        <w:tc>
          <w:tcPr>
            <w:tcW w:w="844" w:type="dxa"/>
          </w:tcPr>
          <w:p w14:paraId="2D0AB4F2"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0ECC84FA"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28FF8A7A" w14:textId="77777777">
        <w:trPr>
          <w:trHeight w:val="489"/>
        </w:trPr>
        <w:tc>
          <w:tcPr>
            <w:tcW w:w="875" w:type="dxa"/>
          </w:tcPr>
          <w:p w14:paraId="0A04B3B6"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44</w:t>
            </w:r>
          </w:p>
        </w:tc>
        <w:tc>
          <w:tcPr>
            <w:tcW w:w="6860" w:type="dxa"/>
          </w:tcPr>
          <w:p w14:paraId="716F0516"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properly dispose my wastes</w:t>
            </w:r>
          </w:p>
        </w:tc>
        <w:tc>
          <w:tcPr>
            <w:tcW w:w="844" w:type="dxa"/>
          </w:tcPr>
          <w:p w14:paraId="4B231121"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1B550DCF"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3621C033" w14:textId="77777777">
        <w:trPr>
          <w:trHeight w:val="476"/>
        </w:trPr>
        <w:tc>
          <w:tcPr>
            <w:tcW w:w="875" w:type="dxa"/>
          </w:tcPr>
          <w:p w14:paraId="6E7040B6"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lastRenderedPageBreak/>
              <w:t>45</w:t>
            </w:r>
          </w:p>
        </w:tc>
        <w:tc>
          <w:tcPr>
            <w:tcW w:w="6860" w:type="dxa"/>
          </w:tcPr>
          <w:p w14:paraId="636F7083"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always ensure that my drainage channels are clean</w:t>
            </w:r>
          </w:p>
        </w:tc>
        <w:tc>
          <w:tcPr>
            <w:tcW w:w="844" w:type="dxa"/>
          </w:tcPr>
          <w:p w14:paraId="453C4F18"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35B32F13"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7F6C36D3" w14:textId="77777777">
        <w:trPr>
          <w:trHeight w:val="489"/>
        </w:trPr>
        <w:tc>
          <w:tcPr>
            <w:tcW w:w="875" w:type="dxa"/>
          </w:tcPr>
          <w:p w14:paraId="47D72544"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46</w:t>
            </w:r>
          </w:p>
        </w:tc>
        <w:tc>
          <w:tcPr>
            <w:tcW w:w="6860" w:type="dxa"/>
          </w:tcPr>
          <w:p w14:paraId="23BD7926"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cover my head while cooking</w:t>
            </w:r>
          </w:p>
        </w:tc>
        <w:tc>
          <w:tcPr>
            <w:tcW w:w="844" w:type="dxa"/>
          </w:tcPr>
          <w:p w14:paraId="36DD594F"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64B7EF82"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76BBBF67" w14:textId="77777777">
        <w:trPr>
          <w:trHeight w:val="489"/>
        </w:trPr>
        <w:tc>
          <w:tcPr>
            <w:tcW w:w="875" w:type="dxa"/>
          </w:tcPr>
          <w:p w14:paraId="75802C5E"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47</w:t>
            </w:r>
          </w:p>
        </w:tc>
        <w:tc>
          <w:tcPr>
            <w:tcW w:w="6860" w:type="dxa"/>
          </w:tcPr>
          <w:p w14:paraId="51330BC2"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preserve my food properly</w:t>
            </w:r>
          </w:p>
        </w:tc>
        <w:tc>
          <w:tcPr>
            <w:tcW w:w="844" w:type="dxa"/>
          </w:tcPr>
          <w:p w14:paraId="2E56E3D3"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566EE107"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491004BE" w14:textId="77777777">
        <w:trPr>
          <w:trHeight w:val="476"/>
        </w:trPr>
        <w:tc>
          <w:tcPr>
            <w:tcW w:w="875" w:type="dxa"/>
          </w:tcPr>
          <w:p w14:paraId="1BAAC7E8"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48</w:t>
            </w:r>
          </w:p>
        </w:tc>
        <w:tc>
          <w:tcPr>
            <w:tcW w:w="6860" w:type="dxa"/>
          </w:tcPr>
          <w:p w14:paraId="01C3E1EE"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 xml:space="preserve"> I purify my water at home</w:t>
            </w:r>
          </w:p>
        </w:tc>
        <w:tc>
          <w:tcPr>
            <w:tcW w:w="844" w:type="dxa"/>
          </w:tcPr>
          <w:p w14:paraId="52BF2859"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0A7BC3B7" w14:textId="77777777" w:rsidR="00FD3160" w:rsidRPr="00B63B25" w:rsidRDefault="00FD3160">
            <w:pPr>
              <w:widowControl w:val="0"/>
              <w:spacing w:line="360" w:lineRule="auto"/>
              <w:jc w:val="both"/>
              <w:rPr>
                <w:rFonts w:ascii="Century" w:hAnsi="Century" w:cs="Arial"/>
                <w:b/>
                <w:sz w:val="24"/>
                <w:szCs w:val="24"/>
              </w:rPr>
            </w:pPr>
          </w:p>
        </w:tc>
      </w:tr>
      <w:tr w:rsidR="00FD3160" w:rsidRPr="00B63B25" w14:paraId="5385989B" w14:textId="77777777">
        <w:trPr>
          <w:trHeight w:val="502"/>
        </w:trPr>
        <w:tc>
          <w:tcPr>
            <w:tcW w:w="875" w:type="dxa"/>
          </w:tcPr>
          <w:p w14:paraId="0692CEE2" w14:textId="77777777" w:rsidR="00FD3160" w:rsidRPr="00B63B25" w:rsidRDefault="00CB08B0">
            <w:pPr>
              <w:widowControl w:val="0"/>
              <w:spacing w:line="360" w:lineRule="auto"/>
              <w:jc w:val="both"/>
              <w:rPr>
                <w:rFonts w:ascii="Century" w:hAnsi="Century" w:cs="Arial"/>
                <w:sz w:val="24"/>
                <w:szCs w:val="24"/>
              </w:rPr>
            </w:pPr>
            <w:r w:rsidRPr="00B63B25">
              <w:rPr>
                <w:rFonts w:ascii="Century" w:hAnsi="Century" w:cs="Arial"/>
                <w:sz w:val="24"/>
                <w:szCs w:val="24"/>
              </w:rPr>
              <w:t>49</w:t>
            </w:r>
          </w:p>
        </w:tc>
        <w:tc>
          <w:tcPr>
            <w:tcW w:w="6860" w:type="dxa"/>
          </w:tcPr>
          <w:p w14:paraId="4917701E" w14:textId="77777777" w:rsidR="00FD3160" w:rsidRPr="00B63B25" w:rsidRDefault="00CB08B0">
            <w:pPr>
              <w:widowControl w:val="0"/>
              <w:spacing w:line="360" w:lineRule="auto"/>
              <w:jc w:val="both"/>
              <w:rPr>
                <w:rFonts w:ascii="Century" w:hAnsi="Century" w:cs="Arial"/>
                <w:b/>
                <w:sz w:val="24"/>
                <w:szCs w:val="24"/>
              </w:rPr>
            </w:pPr>
            <w:r w:rsidRPr="00B63B25">
              <w:rPr>
                <w:rFonts w:ascii="Century" w:hAnsi="Century" w:cs="Arial"/>
                <w:sz w:val="24"/>
                <w:szCs w:val="24"/>
              </w:rPr>
              <w:t>I spend much money on water treatment at home</w:t>
            </w:r>
          </w:p>
        </w:tc>
        <w:tc>
          <w:tcPr>
            <w:tcW w:w="844" w:type="dxa"/>
          </w:tcPr>
          <w:p w14:paraId="23351BB2" w14:textId="77777777" w:rsidR="00FD3160" w:rsidRPr="00B63B25" w:rsidRDefault="00FD3160">
            <w:pPr>
              <w:widowControl w:val="0"/>
              <w:spacing w:line="360" w:lineRule="auto"/>
              <w:jc w:val="both"/>
              <w:rPr>
                <w:rFonts w:ascii="Century" w:hAnsi="Century" w:cs="Arial"/>
                <w:b/>
                <w:sz w:val="24"/>
                <w:szCs w:val="24"/>
              </w:rPr>
            </w:pPr>
          </w:p>
        </w:tc>
        <w:tc>
          <w:tcPr>
            <w:tcW w:w="741" w:type="dxa"/>
          </w:tcPr>
          <w:p w14:paraId="47744B9D" w14:textId="77777777" w:rsidR="00FD3160" w:rsidRPr="00B63B25" w:rsidRDefault="00FD3160">
            <w:pPr>
              <w:widowControl w:val="0"/>
              <w:spacing w:line="360" w:lineRule="auto"/>
              <w:jc w:val="both"/>
              <w:rPr>
                <w:rFonts w:ascii="Century" w:hAnsi="Century" w:cs="Arial"/>
                <w:b/>
                <w:sz w:val="24"/>
                <w:szCs w:val="24"/>
              </w:rPr>
            </w:pPr>
          </w:p>
        </w:tc>
      </w:tr>
    </w:tbl>
    <w:p w14:paraId="473C5297" w14:textId="77777777" w:rsidR="00FD3160" w:rsidRPr="00B63B25" w:rsidRDefault="00FD3160">
      <w:pPr>
        <w:rPr>
          <w:rFonts w:ascii="Century" w:hAnsi="Century" w:cs="Arial"/>
          <w:b/>
          <w:sz w:val="24"/>
          <w:szCs w:val="24"/>
        </w:rPr>
      </w:pPr>
    </w:p>
    <w:p w14:paraId="7039545A" w14:textId="77777777" w:rsidR="00FD3160" w:rsidRPr="00B63B25" w:rsidRDefault="00CB08B0">
      <w:pPr>
        <w:rPr>
          <w:rFonts w:ascii="Century" w:hAnsi="Century" w:cs="Arial"/>
          <w:b/>
          <w:sz w:val="24"/>
          <w:szCs w:val="24"/>
          <w:u w:val="single"/>
        </w:rPr>
      </w:pPr>
      <w:r w:rsidRPr="00B63B25">
        <w:rPr>
          <w:rFonts w:ascii="Century" w:hAnsi="Century" w:cs="Arial"/>
          <w:b/>
          <w:sz w:val="24"/>
          <w:szCs w:val="24"/>
        </w:rPr>
        <w:t>PART E:   Health Condition</w:t>
      </w:r>
    </w:p>
    <w:p w14:paraId="6265F74E"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50.</w:t>
      </w:r>
      <w:r w:rsidRPr="00B63B25">
        <w:rPr>
          <w:rFonts w:ascii="Century" w:hAnsi="Century" w:cs="Arial"/>
          <w:sz w:val="24"/>
          <w:szCs w:val="24"/>
        </w:rPr>
        <w:tab/>
        <w:t>In your opinion, what are the most important factors responsible for good health in your household?</w:t>
      </w:r>
    </w:p>
    <w:p w14:paraId="7CCD59DA" w14:textId="77777777" w:rsidR="00FD3160" w:rsidRPr="00B63B25" w:rsidRDefault="00CB08B0">
      <w:pPr>
        <w:rPr>
          <w:rFonts w:ascii="Century" w:hAnsi="Century" w:cs="Arial"/>
          <w:sz w:val="24"/>
          <w:szCs w:val="24"/>
        </w:rPr>
      </w:pPr>
      <w:r w:rsidRPr="00B63B25">
        <w:rPr>
          <w:rFonts w:ascii="Century" w:hAnsi="Century" w:cs="Arial"/>
          <w:sz w:val="24"/>
          <w:szCs w:val="24"/>
        </w:rPr>
        <w:tab/>
        <w:t>a)</w:t>
      </w:r>
      <w:r w:rsidRPr="00B63B25">
        <w:rPr>
          <w:rFonts w:ascii="Century" w:hAnsi="Century" w:cs="Arial"/>
          <w:sz w:val="24"/>
          <w:szCs w:val="24"/>
        </w:rPr>
        <w:tab/>
        <w:t xml:space="preserve">Access to health care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w:t>
      </w:r>
      <w:r w:rsidRPr="00B63B25">
        <w:rPr>
          <w:rFonts w:ascii="Century" w:hAnsi="Century" w:cs="Arial"/>
          <w:sz w:val="24"/>
          <w:szCs w:val="24"/>
        </w:rPr>
        <w:tab/>
        <w:t xml:space="preserve">Clean environment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 Emergency </w:t>
      </w:r>
    </w:p>
    <w:p w14:paraId="6CFCFD53"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w:t>
      </w:r>
      <w:r w:rsidRPr="00B63B25">
        <w:rPr>
          <w:rFonts w:ascii="Century" w:hAnsi="Century" w:cs="Arial"/>
          <w:sz w:val="24"/>
          <w:szCs w:val="24"/>
        </w:rPr>
        <w:tab/>
        <w:t xml:space="preserve">preparedness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Education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e) Standard of living</w:t>
      </w:r>
      <w:r w:rsidRPr="00B63B25">
        <w:rPr>
          <w:rFonts w:ascii="Century" w:hAnsi="Century" w:cs="Arial"/>
          <w:color w:val="FF0000"/>
          <w:sz w:val="24"/>
          <w:szCs w:val="24"/>
        </w:rPr>
        <w:t xml:space="preserve"> </w:t>
      </w:r>
      <w:r w:rsidRPr="00B63B25">
        <w:rPr>
          <w:rFonts w:ascii="Century" w:hAnsi="Century" w:cs="Arial"/>
          <w:sz w:val="24"/>
          <w:szCs w:val="24"/>
        </w:rPr>
        <w:t>[</w:t>
      </w:r>
      <w:r w:rsidRPr="00B63B25">
        <w:rPr>
          <w:rFonts w:ascii="Century" w:hAnsi="Century" w:cs="Arial"/>
          <w:color w:val="FF0000"/>
          <w:sz w:val="24"/>
          <w:szCs w:val="24"/>
        </w:rPr>
        <w:t xml:space="preserve"> </w:t>
      </w:r>
      <w:proofErr w:type="gramStart"/>
      <w:r w:rsidRPr="00B63B25">
        <w:rPr>
          <w:rFonts w:ascii="Century" w:hAnsi="Century" w:cs="Arial"/>
          <w:color w:val="FF0000"/>
          <w:sz w:val="24"/>
          <w:szCs w:val="24"/>
        </w:rPr>
        <w:t xml:space="preserve">  </w:t>
      </w:r>
      <w:r w:rsidRPr="00B63B25">
        <w:rPr>
          <w:rFonts w:ascii="Century" w:hAnsi="Century" w:cs="Arial"/>
          <w:sz w:val="24"/>
          <w:szCs w:val="24"/>
        </w:rPr>
        <w:t>]</w:t>
      </w:r>
      <w:proofErr w:type="gramEnd"/>
    </w:p>
    <w:p w14:paraId="408F402E" w14:textId="77777777" w:rsidR="00FD3160" w:rsidRPr="00B63B25" w:rsidRDefault="00CB08B0">
      <w:pPr>
        <w:rPr>
          <w:rFonts w:ascii="Century" w:hAnsi="Century" w:cs="Arial"/>
          <w:sz w:val="24"/>
          <w:szCs w:val="24"/>
        </w:rPr>
      </w:pPr>
      <w:r w:rsidRPr="00B63B25">
        <w:rPr>
          <w:rFonts w:ascii="Century" w:hAnsi="Century" w:cs="Arial"/>
          <w:sz w:val="24"/>
          <w:szCs w:val="24"/>
        </w:rPr>
        <w:tab/>
      </w:r>
      <w:r w:rsidRPr="00B63B25">
        <w:rPr>
          <w:rFonts w:ascii="Century" w:hAnsi="Century" w:cs="Arial"/>
          <w:sz w:val="24"/>
          <w:szCs w:val="24"/>
        </w:rPr>
        <w:tab/>
        <w:t>f) Others (Specify) _________________</w:t>
      </w:r>
    </w:p>
    <w:p w14:paraId="529DF542" w14:textId="77777777" w:rsidR="00FD3160" w:rsidRPr="00B63B25" w:rsidRDefault="00CB08B0">
      <w:pPr>
        <w:ind w:left="720" w:hanging="720"/>
        <w:rPr>
          <w:rFonts w:ascii="Century" w:hAnsi="Century" w:cs="Arial"/>
          <w:sz w:val="24"/>
          <w:szCs w:val="24"/>
        </w:rPr>
      </w:pPr>
      <w:r w:rsidRPr="00B63B25">
        <w:rPr>
          <w:rFonts w:ascii="Century" w:hAnsi="Century" w:cs="Arial"/>
          <w:sz w:val="24"/>
          <w:szCs w:val="24"/>
        </w:rPr>
        <w:t>51.</w:t>
      </w:r>
      <w:r w:rsidRPr="00B63B25">
        <w:rPr>
          <w:rFonts w:ascii="Century" w:hAnsi="Century" w:cs="Arial"/>
          <w:sz w:val="24"/>
          <w:szCs w:val="24"/>
        </w:rPr>
        <w:tab/>
        <w:t>What factor(s), put your household health at risk?   (Tick as appropriate)</w:t>
      </w:r>
    </w:p>
    <w:p w14:paraId="10D6C8EF" w14:textId="77777777" w:rsidR="00FD3160" w:rsidRPr="00B63B25" w:rsidRDefault="00CB08B0">
      <w:pPr>
        <w:rPr>
          <w:rFonts w:ascii="Century" w:hAnsi="Century" w:cs="Arial"/>
          <w:sz w:val="24"/>
          <w:szCs w:val="24"/>
        </w:rPr>
      </w:pPr>
      <w:r w:rsidRPr="00B63B25">
        <w:rPr>
          <w:rFonts w:ascii="Century" w:hAnsi="Century" w:cs="Arial"/>
          <w:sz w:val="24"/>
          <w:szCs w:val="24"/>
        </w:rPr>
        <w:tab/>
        <w:t>a)</w:t>
      </w:r>
      <w:r w:rsidRPr="00B63B25">
        <w:rPr>
          <w:rFonts w:ascii="Century" w:hAnsi="Century" w:cs="Arial"/>
          <w:sz w:val="24"/>
          <w:szCs w:val="24"/>
        </w:rPr>
        <w:tab/>
        <w:t xml:space="preserve">Pollution (air, water, land)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b) Poor/Non ventilated housing [ </w:t>
      </w:r>
      <w:proofErr w:type="gramStart"/>
      <w:r w:rsidRPr="00B63B25">
        <w:rPr>
          <w:rFonts w:ascii="Century" w:hAnsi="Century" w:cs="Arial"/>
          <w:sz w:val="24"/>
          <w:szCs w:val="24"/>
        </w:rPr>
        <w:t xml:space="preserve">  ]</w:t>
      </w:r>
      <w:proofErr w:type="gramEnd"/>
    </w:p>
    <w:p w14:paraId="1AE73824" w14:textId="77777777" w:rsidR="00FD3160" w:rsidRPr="00B63B25" w:rsidRDefault="00CB08B0">
      <w:pPr>
        <w:rPr>
          <w:rFonts w:ascii="Century" w:hAnsi="Century" w:cs="Arial"/>
          <w:sz w:val="24"/>
          <w:szCs w:val="24"/>
        </w:rPr>
      </w:pPr>
      <w:r w:rsidRPr="00B63B25">
        <w:rPr>
          <w:rFonts w:ascii="Century" w:hAnsi="Century" w:cs="Arial"/>
          <w:sz w:val="24"/>
          <w:szCs w:val="24"/>
        </w:rPr>
        <w:tab/>
        <w:t>c)</w:t>
      </w:r>
      <w:r w:rsidRPr="00B63B25">
        <w:rPr>
          <w:rFonts w:ascii="Century" w:hAnsi="Century" w:cs="Arial"/>
          <w:sz w:val="24"/>
          <w:szCs w:val="24"/>
        </w:rPr>
        <w:tab/>
        <w:t xml:space="preserve">Poor sanitation/poor personal hygiene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Lack of access to health </w:t>
      </w:r>
    </w:p>
    <w:p w14:paraId="33618336"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w:t>
      </w:r>
      <w:r w:rsidRPr="00B63B25">
        <w:rPr>
          <w:rFonts w:ascii="Century" w:hAnsi="Century" w:cs="Arial"/>
          <w:sz w:val="24"/>
          <w:szCs w:val="24"/>
        </w:rPr>
        <w:tab/>
        <w:t xml:space="preserve">care facility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e) Indiscriminate disposal of waste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f) Bushes around  </w:t>
      </w:r>
    </w:p>
    <w:p w14:paraId="3EF3890E" w14:textId="77777777" w:rsidR="00FD3160" w:rsidRPr="00B63B25" w:rsidRDefault="00CB08B0">
      <w:pPr>
        <w:rPr>
          <w:rFonts w:ascii="Century" w:hAnsi="Century" w:cs="Arial"/>
          <w:sz w:val="24"/>
          <w:szCs w:val="24"/>
        </w:rPr>
      </w:pPr>
      <w:r w:rsidRPr="00B63B25">
        <w:rPr>
          <w:rFonts w:ascii="Century" w:hAnsi="Century" w:cs="Arial"/>
          <w:sz w:val="24"/>
          <w:szCs w:val="24"/>
        </w:rPr>
        <w:t xml:space="preserve">            </w:t>
      </w:r>
      <w:r w:rsidRPr="00B63B25">
        <w:rPr>
          <w:rFonts w:ascii="Century" w:hAnsi="Century" w:cs="Arial"/>
          <w:sz w:val="24"/>
          <w:szCs w:val="24"/>
        </w:rPr>
        <w:tab/>
        <w:t xml:space="preserve">the houses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g) Others (specify): _________________</w:t>
      </w:r>
    </w:p>
    <w:p w14:paraId="1FDDC125" w14:textId="77777777" w:rsidR="00FD3160" w:rsidRPr="00B63B25" w:rsidRDefault="00CB08B0">
      <w:pPr>
        <w:rPr>
          <w:rFonts w:ascii="Century" w:hAnsi="Century" w:cs="Arial"/>
          <w:sz w:val="24"/>
          <w:szCs w:val="24"/>
        </w:rPr>
      </w:pPr>
      <w:r w:rsidRPr="00B63B25">
        <w:rPr>
          <w:rFonts w:ascii="Century" w:hAnsi="Century" w:cs="Arial"/>
          <w:sz w:val="24"/>
          <w:szCs w:val="24"/>
        </w:rPr>
        <w:t>52.</w:t>
      </w:r>
      <w:r w:rsidRPr="00B63B25">
        <w:rPr>
          <w:rFonts w:ascii="Century" w:hAnsi="Century" w:cs="Arial"/>
          <w:sz w:val="24"/>
          <w:szCs w:val="24"/>
        </w:rPr>
        <w:tab/>
        <w:t>How will you rate the overall health of the household?</w:t>
      </w:r>
    </w:p>
    <w:p w14:paraId="194760DD" w14:textId="77777777" w:rsidR="00FD3160" w:rsidRPr="00B63B25" w:rsidRDefault="00CB08B0">
      <w:pPr>
        <w:rPr>
          <w:rFonts w:ascii="Century" w:hAnsi="Century" w:cs="Arial"/>
          <w:sz w:val="24"/>
          <w:szCs w:val="24"/>
        </w:rPr>
      </w:pPr>
      <w:r w:rsidRPr="00B63B25">
        <w:rPr>
          <w:rFonts w:ascii="Century" w:hAnsi="Century" w:cs="Arial"/>
          <w:sz w:val="24"/>
          <w:szCs w:val="24"/>
        </w:rPr>
        <w:tab/>
        <w:t xml:space="preserve">a) Very good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b)   </w:t>
      </w:r>
      <w:proofErr w:type="gramEnd"/>
      <w:r w:rsidRPr="00B63B25">
        <w:rPr>
          <w:rFonts w:ascii="Century" w:hAnsi="Century" w:cs="Arial"/>
          <w:sz w:val="24"/>
          <w:szCs w:val="24"/>
        </w:rPr>
        <w:t>Good</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c)</w:t>
      </w:r>
      <w:r w:rsidRPr="00B63B25">
        <w:rPr>
          <w:rFonts w:ascii="Century" w:hAnsi="Century" w:cs="Arial"/>
          <w:sz w:val="24"/>
          <w:szCs w:val="24"/>
        </w:rPr>
        <w:tab/>
        <w:t>Fair</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d) Poor [ </w:t>
      </w:r>
      <w:proofErr w:type="gramStart"/>
      <w:r w:rsidRPr="00B63B25">
        <w:rPr>
          <w:rFonts w:ascii="Century" w:hAnsi="Century" w:cs="Arial"/>
          <w:sz w:val="24"/>
          <w:szCs w:val="24"/>
        </w:rPr>
        <w:t xml:space="preserve">  ]</w:t>
      </w:r>
      <w:proofErr w:type="gramEnd"/>
      <w:r w:rsidRPr="00B63B25">
        <w:rPr>
          <w:rFonts w:ascii="Century" w:hAnsi="Century" w:cs="Arial"/>
          <w:sz w:val="24"/>
          <w:szCs w:val="24"/>
        </w:rPr>
        <w:t xml:space="preserve"> </w:t>
      </w:r>
      <w:proofErr w:type="gramStart"/>
      <w:r w:rsidRPr="00B63B25">
        <w:rPr>
          <w:rFonts w:ascii="Century" w:hAnsi="Century" w:cs="Arial"/>
          <w:sz w:val="24"/>
          <w:szCs w:val="24"/>
        </w:rPr>
        <w:t xml:space="preserve">e)   </w:t>
      </w:r>
      <w:proofErr w:type="gramEnd"/>
      <w:r w:rsidRPr="00B63B25">
        <w:rPr>
          <w:rFonts w:ascii="Century" w:hAnsi="Century" w:cs="Arial"/>
          <w:sz w:val="24"/>
          <w:szCs w:val="24"/>
        </w:rPr>
        <w:t xml:space="preserve">Very poor [ </w:t>
      </w:r>
      <w:proofErr w:type="gramStart"/>
      <w:r w:rsidRPr="00B63B25">
        <w:rPr>
          <w:rFonts w:ascii="Century" w:hAnsi="Century" w:cs="Arial"/>
          <w:sz w:val="24"/>
          <w:szCs w:val="24"/>
        </w:rPr>
        <w:t xml:space="preserve">  ]</w:t>
      </w:r>
      <w:proofErr w:type="gramEnd"/>
    </w:p>
    <w:p w14:paraId="625BCF81" w14:textId="77777777" w:rsidR="00FD3160" w:rsidRPr="00B63B25" w:rsidRDefault="00CB08B0">
      <w:pPr>
        <w:rPr>
          <w:rStyle w:val="Red"/>
          <w:rFonts w:ascii="Century" w:hAnsi="Century" w:cs="Arial"/>
          <w:color w:val="auto"/>
          <w:sz w:val="24"/>
          <w:szCs w:val="24"/>
          <w:lang w:val="en-MY"/>
        </w:rPr>
      </w:pPr>
      <w:r w:rsidRPr="00B63B25">
        <w:rPr>
          <w:rFonts w:ascii="Century" w:hAnsi="Century" w:cs="Arial"/>
          <w:sz w:val="24"/>
          <w:szCs w:val="24"/>
        </w:rPr>
        <w:t xml:space="preserve">53. </w:t>
      </w:r>
      <w:r w:rsidRPr="00B63B25">
        <w:rPr>
          <w:rFonts w:ascii="Century" w:hAnsi="Century" w:cs="Arial"/>
          <w:sz w:val="24"/>
          <w:szCs w:val="24"/>
        </w:rPr>
        <w:tab/>
      </w:r>
      <w:r w:rsidRPr="00B63B25">
        <w:rPr>
          <w:rStyle w:val="Red"/>
          <w:rFonts w:ascii="Century" w:eastAsia="Times New Roman" w:hAnsi="Century" w:cs="Arial"/>
          <w:color w:val="auto"/>
          <w:kern w:val="1"/>
          <w:sz w:val="24"/>
          <w:szCs w:val="24"/>
        </w:rPr>
        <w:t>Has any member of your household contracted the following diseases in the past one year?</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60"/>
        <w:gridCol w:w="2115"/>
        <w:gridCol w:w="2106"/>
        <w:gridCol w:w="2149"/>
      </w:tblGrid>
      <w:tr w:rsidR="00FD3160" w:rsidRPr="00B63B25" w14:paraId="3B77502C" w14:textId="77777777">
        <w:tc>
          <w:tcPr>
            <w:tcW w:w="2394" w:type="dxa"/>
          </w:tcPr>
          <w:p w14:paraId="7734842B"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Disease</w:t>
            </w:r>
          </w:p>
        </w:tc>
        <w:tc>
          <w:tcPr>
            <w:tcW w:w="2394" w:type="dxa"/>
          </w:tcPr>
          <w:p w14:paraId="34BF4C93"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Yes</w:t>
            </w:r>
          </w:p>
        </w:tc>
        <w:tc>
          <w:tcPr>
            <w:tcW w:w="2394" w:type="dxa"/>
          </w:tcPr>
          <w:p w14:paraId="29E96D0F"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No</w:t>
            </w:r>
          </w:p>
        </w:tc>
        <w:tc>
          <w:tcPr>
            <w:tcW w:w="2394" w:type="dxa"/>
          </w:tcPr>
          <w:p w14:paraId="7B09A120"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Don’t know</w:t>
            </w:r>
          </w:p>
        </w:tc>
      </w:tr>
      <w:tr w:rsidR="00FD3160" w:rsidRPr="00B63B25" w14:paraId="16248579" w14:textId="77777777">
        <w:tc>
          <w:tcPr>
            <w:tcW w:w="2394" w:type="dxa"/>
          </w:tcPr>
          <w:p w14:paraId="6B4B7216"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lastRenderedPageBreak/>
              <w:t>River blindness</w:t>
            </w:r>
          </w:p>
        </w:tc>
        <w:tc>
          <w:tcPr>
            <w:tcW w:w="2394" w:type="dxa"/>
          </w:tcPr>
          <w:p w14:paraId="4864A87C"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58A06580"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1C62D225"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6A1544DD" w14:textId="77777777">
        <w:tc>
          <w:tcPr>
            <w:tcW w:w="2394" w:type="dxa"/>
          </w:tcPr>
          <w:p w14:paraId="122136FF"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Guinea worm</w:t>
            </w:r>
          </w:p>
        </w:tc>
        <w:tc>
          <w:tcPr>
            <w:tcW w:w="2394" w:type="dxa"/>
          </w:tcPr>
          <w:p w14:paraId="1F47856B"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15D616DE"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5137F094"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5CE485F0" w14:textId="77777777">
        <w:tc>
          <w:tcPr>
            <w:tcW w:w="2394" w:type="dxa"/>
          </w:tcPr>
          <w:p w14:paraId="4CFFD017"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Malaria</w:t>
            </w:r>
          </w:p>
        </w:tc>
        <w:tc>
          <w:tcPr>
            <w:tcW w:w="2394" w:type="dxa"/>
          </w:tcPr>
          <w:p w14:paraId="0CDEDB3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5C8CDD84"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231AF98E"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6EA7C492" w14:textId="77777777">
        <w:tc>
          <w:tcPr>
            <w:tcW w:w="2394" w:type="dxa"/>
          </w:tcPr>
          <w:p w14:paraId="45F341B9"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Typhoid fever</w:t>
            </w:r>
          </w:p>
        </w:tc>
        <w:tc>
          <w:tcPr>
            <w:tcW w:w="2394" w:type="dxa"/>
          </w:tcPr>
          <w:p w14:paraId="202D2183"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7E6B671E"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795FE38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4F1961AC" w14:textId="77777777">
        <w:tc>
          <w:tcPr>
            <w:tcW w:w="2394" w:type="dxa"/>
          </w:tcPr>
          <w:p w14:paraId="352D06DB"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Cholera</w:t>
            </w:r>
          </w:p>
        </w:tc>
        <w:tc>
          <w:tcPr>
            <w:tcW w:w="2394" w:type="dxa"/>
          </w:tcPr>
          <w:p w14:paraId="1B6CD61A"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395E756B"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77CB58C4"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436C0E78" w14:textId="77777777">
        <w:trPr>
          <w:trHeight w:val="287"/>
        </w:trPr>
        <w:tc>
          <w:tcPr>
            <w:tcW w:w="2394" w:type="dxa"/>
          </w:tcPr>
          <w:p w14:paraId="1BC4D0BD"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Dysentery</w:t>
            </w:r>
          </w:p>
        </w:tc>
        <w:tc>
          <w:tcPr>
            <w:tcW w:w="2394" w:type="dxa"/>
          </w:tcPr>
          <w:p w14:paraId="6888A08C"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5C841C6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5342C42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143A7E56" w14:textId="77777777">
        <w:tc>
          <w:tcPr>
            <w:tcW w:w="2394" w:type="dxa"/>
          </w:tcPr>
          <w:p w14:paraId="2373E691"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STIs</w:t>
            </w:r>
          </w:p>
        </w:tc>
        <w:tc>
          <w:tcPr>
            <w:tcW w:w="2394" w:type="dxa"/>
          </w:tcPr>
          <w:p w14:paraId="3060FB67"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13997723"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017C2F9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58FBCE08" w14:textId="77777777">
        <w:tc>
          <w:tcPr>
            <w:tcW w:w="2394" w:type="dxa"/>
          </w:tcPr>
          <w:p w14:paraId="230D71D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HIV/AIDS</w:t>
            </w:r>
          </w:p>
        </w:tc>
        <w:tc>
          <w:tcPr>
            <w:tcW w:w="2394" w:type="dxa"/>
          </w:tcPr>
          <w:p w14:paraId="55D5778C"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795812A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42D0A2A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11F742A2" w14:textId="77777777">
        <w:tc>
          <w:tcPr>
            <w:tcW w:w="2394" w:type="dxa"/>
          </w:tcPr>
          <w:p w14:paraId="4F1BF70D"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Skin diseases</w:t>
            </w:r>
          </w:p>
        </w:tc>
        <w:tc>
          <w:tcPr>
            <w:tcW w:w="2394" w:type="dxa"/>
          </w:tcPr>
          <w:p w14:paraId="7EE18802"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2D2BB036"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0013C84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5026742" w14:textId="77777777">
        <w:tc>
          <w:tcPr>
            <w:tcW w:w="2394" w:type="dxa"/>
          </w:tcPr>
          <w:p w14:paraId="55C3F77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Worm infestations</w:t>
            </w:r>
          </w:p>
        </w:tc>
        <w:tc>
          <w:tcPr>
            <w:tcW w:w="2394" w:type="dxa"/>
          </w:tcPr>
          <w:p w14:paraId="59F9D46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6056A6A5"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394" w:type="dxa"/>
          </w:tcPr>
          <w:p w14:paraId="7743F45C"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bl>
    <w:p w14:paraId="48400FF0"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FF0000"/>
          <w:kern w:val="1"/>
        </w:rPr>
      </w:pPr>
    </w:p>
    <w:p w14:paraId="5CB05688" w14:textId="77777777" w:rsidR="00FD3160" w:rsidRPr="00B63B25" w:rsidRDefault="00CB08B0">
      <w:pPr>
        <w:rPr>
          <w:rStyle w:val="Red"/>
          <w:rFonts w:ascii="Century" w:hAnsi="Century" w:cs="Arial"/>
          <w:color w:val="auto"/>
          <w:sz w:val="24"/>
          <w:szCs w:val="24"/>
          <w:lang w:val="en-MY"/>
        </w:rPr>
      </w:pPr>
      <w:r w:rsidRPr="00B63B25">
        <w:rPr>
          <w:rFonts w:ascii="Century" w:hAnsi="Century" w:cs="Arial"/>
          <w:sz w:val="24"/>
          <w:szCs w:val="24"/>
        </w:rPr>
        <w:t xml:space="preserve">54. </w:t>
      </w:r>
      <w:r w:rsidRPr="00B63B25">
        <w:rPr>
          <w:rStyle w:val="Red"/>
          <w:rFonts w:ascii="Century" w:eastAsia="Times New Roman" w:hAnsi="Century" w:cs="Arial"/>
          <w:color w:val="auto"/>
          <w:kern w:val="1"/>
          <w:sz w:val="24"/>
          <w:szCs w:val="24"/>
        </w:rPr>
        <w:t xml:space="preserve">Has any member of your household died as a result of contracting the </w:t>
      </w:r>
      <w:proofErr w:type="gramStart"/>
      <w:r w:rsidRPr="00B63B25">
        <w:rPr>
          <w:rStyle w:val="Red"/>
          <w:rFonts w:ascii="Century" w:eastAsia="Times New Roman" w:hAnsi="Century" w:cs="Arial"/>
          <w:color w:val="auto"/>
          <w:kern w:val="1"/>
          <w:sz w:val="24"/>
          <w:szCs w:val="24"/>
        </w:rPr>
        <w:t>above mentioned</w:t>
      </w:r>
      <w:proofErr w:type="gramEnd"/>
      <w:r w:rsidRPr="00B63B25">
        <w:rPr>
          <w:rStyle w:val="Red"/>
          <w:rFonts w:ascii="Century" w:eastAsia="Times New Roman" w:hAnsi="Century" w:cs="Arial"/>
          <w:color w:val="auto"/>
          <w:kern w:val="1"/>
          <w:sz w:val="24"/>
          <w:szCs w:val="24"/>
        </w:rPr>
        <w:t xml:space="preserve"> diseases in the past one year?</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34"/>
        <w:gridCol w:w="2110"/>
        <w:gridCol w:w="2103"/>
        <w:gridCol w:w="2183"/>
      </w:tblGrid>
      <w:tr w:rsidR="00FD3160" w:rsidRPr="00B63B25" w14:paraId="7CECA186" w14:textId="77777777">
        <w:tc>
          <w:tcPr>
            <w:tcW w:w="2267" w:type="dxa"/>
          </w:tcPr>
          <w:p w14:paraId="73F49245"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Disease</w:t>
            </w:r>
          </w:p>
        </w:tc>
        <w:tc>
          <w:tcPr>
            <w:tcW w:w="2181" w:type="dxa"/>
          </w:tcPr>
          <w:p w14:paraId="089C4C5E"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Yes</w:t>
            </w:r>
          </w:p>
        </w:tc>
        <w:tc>
          <w:tcPr>
            <w:tcW w:w="2176" w:type="dxa"/>
          </w:tcPr>
          <w:p w14:paraId="6F2A69D1"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No</w:t>
            </w:r>
          </w:p>
        </w:tc>
        <w:tc>
          <w:tcPr>
            <w:tcW w:w="2232" w:type="dxa"/>
          </w:tcPr>
          <w:p w14:paraId="492A758E"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If yes State the Number</w:t>
            </w:r>
          </w:p>
        </w:tc>
      </w:tr>
      <w:tr w:rsidR="00FD3160" w:rsidRPr="00B63B25" w14:paraId="0099DD86" w14:textId="77777777">
        <w:tc>
          <w:tcPr>
            <w:tcW w:w="2267" w:type="dxa"/>
          </w:tcPr>
          <w:p w14:paraId="1CFD82D3"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River blindness</w:t>
            </w:r>
          </w:p>
        </w:tc>
        <w:tc>
          <w:tcPr>
            <w:tcW w:w="2181" w:type="dxa"/>
          </w:tcPr>
          <w:p w14:paraId="449096EB"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79FA8D0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1C01800B"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55865141" w14:textId="77777777">
        <w:tc>
          <w:tcPr>
            <w:tcW w:w="2267" w:type="dxa"/>
          </w:tcPr>
          <w:p w14:paraId="29D401A6"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Guinea worm</w:t>
            </w:r>
          </w:p>
        </w:tc>
        <w:tc>
          <w:tcPr>
            <w:tcW w:w="2181" w:type="dxa"/>
          </w:tcPr>
          <w:p w14:paraId="454FF7FA"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27E8F96B"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2FB53385"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D33EE6B" w14:textId="77777777">
        <w:tc>
          <w:tcPr>
            <w:tcW w:w="2267" w:type="dxa"/>
          </w:tcPr>
          <w:p w14:paraId="1CE7FF96"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Malaria</w:t>
            </w:r>
          </w:p>
        </w:tc>
        <w:tc>
          <w:tcPr>
            <w:tcW w:w="2181" w:type="dxa"/>
          </w:tcPr>
          <w:p w14:paraId="0B44D03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69F4CD0E"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6F6B94AF"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5C7C3C3B" w14:textId="77777777">
        <w:tc>
          <w:tcPr>
            <w:tcW w:w="2267" w:type="dxa"/>
          </w:tcPr>
          <w:p w14:paraId="1C4E47A1"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Typhoid fever</w:t>
            </w:r>
          </w:p>
        </w:tc>
        <w:tc>
          <w:tcPr>
            <w:tcW w:w="2181" w:type="dxa"/>
          </w:tcPr>
          <w:p w14:paraId="021EAD4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6DEA42B3"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4F0DB8ED"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EA41869" w14:textId="77777777">
        <w:tc>
          <w:tcPr>
            <w:tcW w:w="2267" w:type="dxa"/>
          </w:tcPr>
          <w:p w14:paraId="251F7EFF"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Cholera</w:t>
            </w:r>
          </w:p>
        </w:tc>
        <w:tc>
          <w:tcPr>
            <w:tcW w:w="2181" w:type="dxa"/>
          </w:tcPr>
          <w:p w14:paraId="4457D52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78981A5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7E3692A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75288910" w14:textId="77777777">
        <w:trPr>
          <w:trHeight w:val="287"/>
        </w:trPr>
        <w:tc>
          <w:tcPr>
            <w:tcW w:w="2267" w:type="dxa"/>
          </w:tcPr>
          <w:p w14:paraId="4849399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Dysentery</w:t>
            </w:r>
          </w:p>
        </w:tc>
        <w:tc>
          <w:tcPr>
            <w:tcW w:w="2181" w:type="dxa"/>
          </w:tcPr>
          <w:p w14:paraId="3C33B165"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2629517A"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1A276A5F"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601A67D1" w14:textId="77777777">
        <w:tc>
          <w:tcPr>
            <w:tcW w:w="2267" w:type="dxa"/>
          </w:tcPr>
          <w:p w14:paraId="2F1F20C0"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STIs</w:t>
            </w:r>
          </w:p>
        </w:tc>
        <w:tc>
          <w:tcPr>
            <w:tcW w:w="2181" w:type="dxa"/>
          </w:tcPr>
          <w:p w14:paraId="58383BFE"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00625BBD"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58661AAE"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7546EE0" w14:textId="77777777">
        <w:tc>
          <w:tcPr>
            <w:tcW w:w="2267" w:type="dxa"/>
          </w:tcPr>
          <w:p w14:paraId="700DA6A6"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HIV/AIDS</w:t>
            </w:r>
          </w:p>
        </w:tc>
        <w:tc>
          <w:tcPr>
            <w:tcW w:w="2181" w:type="dxa"/>
          </w:tcPr>
          <w:p w14:paraId="56BF1375"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7B5A51BB"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52FE782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0A29DD5" w14:textId="77777777">
        <w:tc>
          <w:tcPr>
            <w:tcW w:w="2267" w:type="dxa"/>
          </w:tcPr>
          <w:p w14:paraId="4D2E40C5"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Skin diseases</w:t>
            </w:r>
          </w:p>
        </w:tc>
        <w:tc>
          <w:tcPr>
            <w:tcW w:w="2181" w:type="dxa"/>
          </w:tcPr>
          <w:p w14:paraId="0277A4A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42F46167"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344971E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2D98F403" w14:textId="77777777">
        <w:tc>
          <w:tcPr>
            <w:tcW w:w="2267" w:type="dxa"/>
          </w:tcPr>
          <w:p w14:paraId="798DA6B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Worm infestations</w:t>
            </w:r>
          </w:p>
        </w:tc>
        <w:tc>
          <w:tcPr>
            <w:tcW w:w="2181" w:type="dxa"/>
          </w:tcPr>
          <w:p w14:paraId="4A42302C"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176" w:type="dxa"/>
          </w:tcPr>
          <w:p w14:paraId="683EDE13"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c>
          <w:tcPr>
            <w:tcW w:w="2232" w:type="dxa"/>
          </w:tcPr>
          <w:p w14:paraId="4EDA73CA"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bl>
    <w:p w14:paraId="5FD5D295"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hAnsi="Century"/>
          <w:color w:val="auto"/>
          <w:lang w:val="en-MY"/>
        </w:rPr>
      </w:pPr>
      <w:r w:rsidRPr="00B63B25">
        <w:rPr>
          <w:rStyle w:val="Red"/>
          <w:rFonts w:ascii="Century" w:eastAsia="Times New Roman" w:hAnsi="Century"/>
          <w:color w:val="auto"/>
          <w:kern w:val="1"/>
        </w:rPr>
        <w:t xml:space="preserve">55. Which age group is mostly infected/affected by the </w:t>
      </w:r>
      <w:proofErr w:type="gramStart"/>
      <w:r w:rsidRPr="00B63B25">
        <w:rPr>
          <w:rStyle w:val="Red"/>
          <w:rFonts w:ascii="Century" w:eastAsia="Times New Roman" w:hAnsi="Century"/>
          <w:color w:val="auto"/>
          <w:kern w:val="1"/>
        </w:rPr>
        <w:t>above mentioned</w:t>
      </w:r>
      <w:proofErr w:type="gramEnd"/>
      <w:r w:rsidRPr="00B63B25">
        <w:rPr>
          <w:rStyle w:val="Red"/>
          <w:rFonts w:ascii="Century" w:eastAsia="Times New Roman" w:hAnsi="Century"/>
          <w:color w:val="auto"/>
          <w:kern w:val="1"/>
        </w:rPr>
        <w:t xml:space="preserve"> diseases?</w:t>
      </w:r>
      <w:r w:rsidRPr="00B63B25">
        <w:rPr>
          <w:rFonts w:ascii="Century" w:hAnsi="Century"/>
          <w:color w:val="auto"/>
        </w:rPr>
        <w:tab/>
      </w:r>
    </w:p>
    <w:p w14:paraId="28FC8083"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auto"/>
          <w:kern w:val="1"/>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24"/>
        <w:gridCol w:w="4306"/>
      </w:tblGrid>
      <w:tr w:rsidR="00FD3160" w:rsidRPr="00B63B25" w14:paraId="5A390AA2" w14:textId="77777777">
        <w:trPr>
          <w:trHeight w:val="250"/>
        </w:trPr>
        <w:tc>
          <w:tcPr>
            <w:tcW w:w="4497" w:type="dxa"/>
          </w:tcPr>
          <w:p w14:paraId="79DAE805"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lastRenderedPageBreak/>
              <w:t>Age</w:t>
            </w:r>
          </w:p>
        </w:tc>
        <w:tc>
          <w:tcPr>
            <w:tcW w:w="4480" w:type="dxa"/>
          </w:tcPr>
          <w:p w14:paraId="5E03FE20"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(Tick)</w:t>
            </w:r>
          </w:p>
        </w:tc>
      </w:tr>
      <w:tr w:rsidR="00FD3160" w:rsidRPr="00B63B25" w14:paraId="14562147" w14:textId="77777777">
        <w:trPr>
          <w:trHeight w:val="250"/>
        </w:trPr>
        <w:tc>
          <w:tcPr>
            <w:tcW w:w="4497" w:type="dxa"/>
          </w:tcPr>
          <w:p w14:paraId="5959D01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0-5</w:t>
            </w:r>
          </w:p>
        </w:tc>
        <w:tc>
          <w:tcPr>
            <w:tcW w:w="4480" w:type="dxa"/>
          </w:tcPr>
          <w:p w14:paraId="65915AD2"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653DF71E" w14:textId="77777777">
        <w:trPr>
          <w:trHeight w:val="250"/>
        </w:trPr>
        <w:tc>
          <w:tcPr>
            <w:tcW w:w="4497" w:type="dxa"/>
          </w:tcPr>
          <w:p w14:paraId="4747655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5-10</w:t>
            </w:r>
          </w:p>
        </w:tc>
        <w:tc>
          <w:tcPr>
            <w:tcW w:w="4480" w:type="dxa"/>
          </w:tcPr>
          <w:p w14:paraId="19080F4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3413B8E" w14:textId="77777777">
        <w:trPr>
          <w:trHeight w:val="264"/>
        </w:trPr>
        <w:tc>
          <w:tcPr>
            <w:tcW w:w="4497" w:type="dxa"/>
          </w:tcPr>
          <w:p w14:paraId="153E372E"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11-15</w:t>
            </w:r>
          </w:p>
        </w:tc>
        <w:tc>
          <w:tcPr>
            <w:tcW w:w="4480" w:type="dxa"/>
          </w:tcPr>
          <w:p w14:paraId="0ED7AE2A"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4ABABCCD" w14:textId="77777777">
        <w:trPr>
          <w:trHeight w:val="250"/>
        </w:trPr>
        <w:tc>
          <w:tcPr>
            <w:tcW w:w="4497" w:type="dxa"/>
          </w:tcPr>
          <w:p w14:paraId="78967632"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16-20</w:t>
            </w:r>
          </w:p>
        </w:tc>
        <w:tc>
          <w:tcPr>
            <w:tcW w:w="4480" w:type="dxa"/>
          </w:tcPr>
          <w:p w14:paraId="3F416489"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65E6BB2F" w14:textId="77777777">
        <w:trPr>
          <w:trHeight w:val="250"/>
        </w:trPr>
        <w:tc>
          <w:tcPr>
            <w:tcW w:w="4497" w:type="dxa"/>
          </w:tcPr>
          <w:p w14:paraId="78E9E6ED"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21-25</w:t>
            </w:r>
          </w:p>
        </w:tc>
        <w:tc>
          <w:tcPr>
            <w:tcW w:w="4480" w:type="dxa"/>
          </w:tcPr>
          <w:p w14:paraId="404D05DD"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0BDE384" w14:textId="77777777">
        <w:trPr>
          <w:trHeight w:val="281"/>
        </w:trPr>
        <w:tc>
          <w:tcPr>
            <w:tcW w:w="4497" w:type="dxa"/>
          </w:tcPr>
          <w:p w14:paraId="5FA7FA5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26-30</w:t>
            </w:r>
          </w:p>
        </w:tc>
        <w:tc>
          <w:tcPr>
            <w:tcW w:w="4480" w:type="dxa"/>
          </w:tcPr>
          <w:p w14:paraId="4A3C2756"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33531B25" w14:textId="77777777">
        <w:trPr>
          <w:trHeight w:val="250"/>
        </w:trPr>
        <w:tc>
          <w:tcPr>
            <w:tcW w:w="4497" w:type="dxa"/>
          </w:tcPr>
          <w:p w14:paraId="0FCDE731"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31-35</w:t>
            </w:r>
          </w:p>
        </w:tc>
        <w:tc>
          <w:tcPr>
            <w:tcW w:w="4480" w:type="dxa"/>
          </w:tcPr>
          <w:p w14:paraId="692B0B08"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774C44F1" w14:textId="77777777">
        <w:trPr>
          <w:trHeight w:val="264"/>
        </w:trPr>
        <w:tc>
          <w:tcPr>
            <w:tcW w:w="4497" w:type="dxa"/>
          </w:tcPr>
          <w:p w14:paraId="16452586"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Above 35</w:t>
            </w:r>
          </w:p>
        </w:tc>
        <w:tc>
          <w:tcPr>
            <w:tcW w:w="4480" w:type="dxa"/>
          </w:tcPr>
          <w:p w14:paraId="75BD394D"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bl>
    <w:p w14:paraId="43FDC910"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auto"/>
          <w:kern w:val="1"/>
        </w:rPr>
      </w:pPr>
      <w:r w:rsidRPr="00B63B25">
        <w:rPr>
          <w:rStyle w:val="Red"/>
          <w:rFonts w:ascii="Century" w:eastAsia="Times New Roman" w:hAnsi="Century"/>
          <w:color w:val="auto"/>
          <w:kern w:val="1"/>
        </w:rPr>
        <w:t>56. Which gender is mostly infected/affected by the above-mentioned diseases?</w:t>
      </w:r>
    </w:p>
    <w:p w14:paraId="7A1739DC" w14:textId="77777777" w:rsidR="00FD3160" w:rsidRPr="00B63B25" w:rsidRDefault="00CB08B0">
      <w:pPr>
        <w:pStyle w:val="Default"/>
        <w:widowControl w:val="0"/>
        <w:numPr>
          <w:ilvl w:val="0"/>
          <w:numId w:val="5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auto"/>
          <w:kern w:val="1"/>
        </w:rPr>
      </w:pPr>
      <w:r w:rsidRPr="00B63B25">
        <w:rPr>
          <w:rStyle w:val="Red"/>
          <w:rFonts w:ascii="Century" w:eastAsia="Times New Roman" w:hAnsi="Century"/>
          <w:color w:val="auto"/>
          <w:kern w:val="1"/>
        </w:rPr>
        <w:t xml:space="preserve">Male  </w:t>
      </w:r>
      <w:proofErr w:type="gramStart"/>
      <w:r w:rsidRPr="00B63B25">
        <w:rPr>
          <w:rStyle w:val="Red"/>
          <w:rFonts w:ascii="Century" w:eastAsia="Times New Roman" w:hAnsi="Century"/>
          <w:color w:val="auto"/>
          <w:kern w:val="1"/>
        </w:rPr>
        <w:t xml:space="preserve">   (</w:t>
      </w:r>
      <w:proofErr w:type="gramEnd"/>
      <w:r w:rsidRPr="00B63B25">
        <w:rPr>
          <w:rStyle w:val="Red"/>
          <w:rFonts w:ascii="Century" w:eastAsia="Times New Roman" w:hAnsi="Century"/>
          <w:color w:val="auto"/>
          <w:kern w:val="1"/>
        </w:rPr>
        <w:t xml:space="preserve">      </w:t>
      </w:r>
      <w:proofErr w:type="gramStart"/>
      <w:r w:rsidRPr="00B63B25">
        <w:rPr>
          <w:rStyle w:val="Red"/>
          <w:rFonts w:ascii="Century" w:eastAsia="Times New Roman" w:hAnsi="Century"/>
          <w:color w:val="auto"/>
          <w:kern w:val="1"/>
        </w:rPr>
        <w:t xml:space="preserve">  )</w:t>
      </w:r>
      <w:proofErr w:type="gramEnd"/>
      <w:r w:rsidRPr="00B63B25">
        <w:rPr>
          <w:rStyle w:val="Red"/>
          <w:rFonts w:ascii="Century" w:eastAsia="Times New Roman" w:hAnsi="Century"/>
          <w:color w:val="auto"/>
          <w:kern w:val="1"/>
        </w:rPr>
        <w:t xml:space="preserve">    </w:t>
      </w:r>
      <w:proofErr w:type="gramStart"/>
      <w:r w:rsidRPr="00B63B25">
        <w:rPr>
          <w:rStyle w:val="Red"/>
          <w:rFonts w:ascii="Century" w:eastAsia="Times New Roman" w:hAnsi="Century"/>
          <w:color w:val="auto"/>
          <w:kern w:val="1"/>
        </w:rPr>
        <w:t xml:space="preserve">   (b)   </w:t>
      </w:r>
      <w:proofErr w:type="gramEnd"/>
      <w:r w:rsidRPr="00B63B25">
        <w:rPr>
          <w:rStyle w:val="Red"/>
          <w:rFonts w:ascii="Century" w:eastAsia="Times New Roman" w:hAnsi="Century"/>
          <w:color w:val="auto"/>
          <w:kern w:val="1"/>
        </w:rPr>
        <w:t xml:space="preserve">Female </w:t>
      </w:r>
      <w:proofErr w:type="gramStart"/>
      <w:r w:rsidRPr="00B63B25">
        <w:rPr>
          <w:rStyle w:val="Red"/>
          <w:rFonts w:ascii="Century" w:eastAsia="Times New Roman" w:hAnsi="Century"/>
          <w:color w:val="auto"/>
          <w:kern w:val="1"/>
        </w:rPr>
        <w:t xml:space="preserve">   (</w:t>
      </w:r>
      <w:proofErr w:type="gramEnd"/>
      <w:r w:rsidRPr="00B63B25">
        <w:rPr>
          <w:rStyle w:val="Red"/>
          <w:rFonts w:ascii="Century" w:eastAsia="Times New Roman" w:hAnsi="Century"/>
          <w:color w:val="auto"/>
          <w:kern w:val="1"/>
        </w:rPr>
        <w:t xml:space="preserve">     </w:t>
      </w:r>
      <w:proofErr w:type="gramStart"/>
      <w:r w:rsidRPr="00B63B25">
        <w:rPr>
          <w:rStyle w:val="Red"/>
          <w:rFonts w:ascii="Century" w:eastAsia="Times New Roman" w:hAnsi="Century"/>
          <w:color w:val="auto"/>
          <w:kern w:val="1"/>
        </w:rPr>
        <w:t xml:space="preserve">  )</w:t>
      </w:r>
      <w:proofErr w:type="gramEnd"/>
    </w:p>
    <w:p w14:paraId="68139EF6"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auto"/>
          <w:kern w:val="1"/>
        </w:rPr>
      </w:pPr>
    </w:p>
    <w:p w14:paraId="53C62EE3"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auto"/>
          <w:kern w:val="1"/>
        </w:rPr>
      </w:pPr>
      <w:r w:rsidRPr="00B63B25">
        <w:rPr>
          <w:rStyle w:val="Red"/>
          <w:rFonts w:ascii="Century" w:eastAsia="Times New Roman" w:hAnsi="Century"/>
          <w:color w:val="auto"/>
          <w:kern w:val="1"/>
        </w:rPr>
        <w:t>57. Which of the following substance(s) is commonly abused within the community?</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31"/>
        <w:gridCol w:w="4299"/>
      </w:tblGrid>
      <w:tr w:rsidR="00FD3160" w:rsidRPr="00B63B25" w14:paraId="58E62590" w14:textId="77777777">
        <w:trPr>
          <w:trHeight w:val="250"/>
        </w:trPr>
        <w:tc>
          <w:tcPr>
            <w:tcW w:w="4430" w:type="dxa"/>
          </w:tcPr>
          <w:p w14:paraId="7501AD67"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Substance</w:t>
            </w:r>
          </w:p>
        </w:tc>
        <w:tc>
          <w:tcPr>
            <w:tcW w:w="4413" w:type="dxa"/>
          </w:tcPr>
          <w:p w14:paraId="5C663AAF"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(Tick)</w:t>
            </w:r>
          </w:p>
        </w:tc>
      </w:tr>
      <w:tr w:rsidR="00FD3160" w:rsidRPr="00B63B25" w14:paraId="34DD6714" w14:textId="77777777">
        <w:trPr>
          <w:trHeight w:val="250"/>
        </w:trPr>
        <w:tc>
          <w:tcPr>
            <w:tcW w:w="4430" w:type="dxa"/>
          </w:tcPr>
          <w:p w14:paraId="103BE4ED"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Cannabis</w:t>
            </w:r>
          </w:p>
        </w:tc>
        <w:tc>
          <w:tcPr>
            <w:tcW w:w="4413" w:type="dxa"/>
          </w:tcPr>
          <w:p w14:paraId="64CA02E1"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36EE4FE8" w14:textId="77777777">
        <w:trPr>
          <w:trHeight w:val="250"/>
        </w:trPr>
        <w:tc>
          <w:tcPr>
            <w:tcW w:w="4430" w:type="dxa"/>
          </w:tcPr>
          <w:p w14:paraId="2CC82EFA"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roofErr w:type="spellStart"/>
            <w:r w:rsidRPr="00B63B25">
              <w:rPr>
                <w:rStyle w:val="Red"/>
                <w:rFonts w:ascii="Century" w:hAnsi="Century"/>
                <w:color w:val="auto"/>
                <w:kern w:val="1"/>
              </w:rPr>
              <w:t>Codein</w:t>
            </w:r>
            <w:proofErr w:type="spellEnd"/>
          </w:p>
        </w:tc>
        <w:tc>
          <w:tcPr>
            <w:tcW w:w="4413" w:type="dxa"/>
          </w:tcPr>
          <w:p w14:paraId="16BEF5F4"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497B2276" w14:textId="77777777">
        <w:trPr>
          <w:trHeight w:val="264"/>
        </w:trPr>
        <w:tc>
          <w:tcPr>
            <w:tcW w:w="4430" w:type="dxa"/>
          </w:tcPr>
          <w:p w14:paraId="6F7C4EF2"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Tramal</w:t>
            </w:r>
          </w:p>
        </w:tc>
        <w:tc>
          <w:tcPr>
            <w:tcW w:w="4413" w:type="dxa"/>
          </w:tcPr>
          <w:p w14:paraId="0EED87B0"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30CE8E9F" w14:textId="77777777">
        <w:trPr>
          <w:trHeight w:val="250"/>
        </w:trPr>
        <w:tc>
          <w:tcPr>
            <w:tcW w:w="4430" w:type="dxa"/>
          </w:tcPr>
          <w:p w14:paraId="13E5D333"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Zakami</w:t>
            </w:r>
          </w:p>
        </w:tc>
        <w:tc>
          <w:tcPr>
            <w:tcW w:w="4413" w:type="dxa"/>
          </w:tcPr>
          <w:p w14:paraId="72E40632"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798E7CDE" w14:textId="77777777">
        <w:trPr>
          <w:trHeight w:val="250"/>
        </w:trPr>
        <w:tc>
          <w:tcPr>
            <w:tcW w:w="4430" w:type="dxa"/>
          </w:tcPr>
          <w:p w14:paraId="7F42374F"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Kurkura</w:t>
            </w:r>
          </w:p>
        </w:tc>
        <w:tc>
          <w:tcPr>
            <w:tcW w:w="4413" w:type="dxa"/>
          </w:tcPr>
          <w:p w14:paraId="2A50D1D4"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09212612" w14:textId="77777777">
        <w:trPr>
          <w:trHeight w:val="281"/>
        </w:trPr>
        <w:tc>
          <w:tcPr>
            <w:tcW w:w="4430" w:type="dxa"/>
          </w:tcPr>
          <w:p w14:paraId="6A593C18"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Snuff (Angur)</w:t>
            </w:r>
          </w:p>
        </w:tc>
        <w:tc>
          <w:tcPr>
            <w:tcW w:w="4413" w:type="dxa"/>
          </w:tcPr>
          <w:p w14:paraId="7C6350D6"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4AC00443" w14:textId="77777777">
        <w:trPr>
          <w:trHeight w:val="250"/>
        </w:trPr>
        <w:tc>
          <w:tcPr>
            <w:tcW w:w="4430" w:type="dxa"/>
          </w:tcPr>
          <w:p w14:paraId="57BE2B9F"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Solution</w:t>
            </w:r>
          </w:p>
        </w:tc>
        <w:tc>
          <w:tcPr>
            <w:tcW w:w="4413" w:type="dxa"/>
          </w:tcPr>
          <w:p w14:paraId="359C5D9C"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r w:rsidR="00FD3160" w:rsidRPr="00B63B25" w14:paraId="789FC72F" w14:textId="77777777">
        <w:trPr>
          <w:trHeight w:val="264"/>
        </w:trPr>
        <w:tc>
          <w:tcPr>
            <w:tcW w:w="4430" w:type="dxa"/>
          </w:tcPr>
          <w:p w14:paraId="437048F8" w14:textId="77777777" w:rsidR="00FD3160" w:rsidRPr="00B63B25" w:rsidRDefault="00CB08B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r w:rsidRPr="00B63B25">
              <w:rPr>
                <w:rStyle w:val="Red"/>
                <w:rFonts w:ascii="Century" w:hAnsi="Century"/>
                <w:color w:val="auto"/>
                <w:kern w:val="1"/>
              </w:rPr>
              <w:t>Others (Specify)</w:t>
            </w:r>
          </w:p>
        </w:tc>
        <w:tc>
          <w:tcPr>
            <w:tcW w:w="4413" w:type="dxa"/>
          </w:tcPr>
          <w:p w14:paraId="45AC28A3"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Century" w:hAnsi="Century"/>
                <w:color w:val="auto"/>
                <w:kern w:val="1"/>
              </w:rPr>
            </w:pPr>
          </w:p>
        </w:tc>
      </w:tr>
    </w:tbl>
    <w:p w14:paraId="24A94B57" w14:textId="77777777" w:rsidR="00FD3160" w:rsidRPr="00B63B25" w:rsidRDefault="00FD316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Century" w:eastAsia="Times New Roman" w:hAnsi="Century"/>
          <w:color w:val="FF0000"/>
          <w:kern w:val="1"/>
        </w:rPr>
      </w:pPr>
    </w:p>
    <w:p w14:paraId="0DBC066D" w14:textId="77777777" w:rsidR="00FD3160" w:rsidRPr="00B63B25" w:rsidRDefault="00CB08B0">
      <w:pPr>
        <w:spacing w:line="0" w:lineRule="atLeast"/>
        <w:rPr>
          <w:rFonts w:ascii="Century" w:hAnsi="Century" w:cs="Arial"/>
          <w:b/>
          <w:sz w:val="24"/>
          <w:szCs w:val="24"/>
        </w:rPr>
      </w:pPr>
      <w:bookmarkStart w:id="440" w:name="page18"/>
      <w:bookmarkEnd w:id="440"/>
      <w:r w:rsidRPr="00B63B25">
        <w:rPr>
          <w:rFonts w:ascii="Century" w:hAnsi="Century" w:cs="Arial"/>
          <w:b/>
          <w:sz w:val="24"/>
          <w:szCs w:val="24"/>
        </w:rPr>
        <w:t>Section F:</w:t>
      </w:r>
    </w:p>
    <w:p w14:paraId="014F3175" w14:textId="77777777" w:rsidR="00FD3160" w:rsidRPr="00B63B25" w:rsidRDefault="00CB08B0">
      <w:pPr>
        <w:tabs>
          <w:tab w:val="left" w:pos="571"/>
        </w:tabs>
        <w:spacing w:line="218" w:lineRule="auto"/>
        <w:jc w:val="both"/>
        <w:rPr>
          <w:rFonts w:ascii="Century" w:hAnsi="Century" w:cs="Arial"/>
          <w:color w:val="222222"/>
          <w:sz w:val="24"/>
          <w:szCs w:val="24"/>
        </w:rPr>
      </w:pPr>
      <w:r w:rsidRPr="00B63B25">
        <w:rPr>
          <w:rFonts w:ascii="Century" w:eastAsia="Times New Roman" w:hAnsi="Century" w:cs="Arial"/>
          <w:sz w:val="24"/>
          <w:szCs w:val="24"/>
        </w:rPr>
        <w:t xml:space="preserve">58. </w:t>
      </w:r>
      <w:r w:rsidRPr="00B63B25">
        <w:rPr>
          <w:rFonts w:ascii="Century" w:hAnsi="Century" w:cs="Arial"/>
          <w:color w:val="222222"/>
          <w:sz w:val="24"/>
          <w:szCs w:val="24"/>
        </w:rPr>
        <w:t>In your own opinion, what is the benefit(s) of this project on the community: ………………………………………………………………………………………………………</w:t>
      </w:r>
    </w:p>
    <w:p w14:paraId="56290F46" w14:textId="77777777" w:rsidR="00FD3160" w:rsidRPr="00B63B25" w:rsidRDefault="00CB08B0">
      <w:pPr>
        <w:spacing w:line="0" w:lineRule="atLeast"/>
        <w:rPr>
          <w:rFonts w:ascii="Century" w:hAnsi="Century" w:cs="Arial"/>
          <w:color w:val="222222"/>
          <w:sz w:val="24"/>
          <w:szCs w:val="24"/>
        </w:rPr>
      </w:pPr>
      <w:r w:rsidRPr="00B63B25">
        <w:rPr>
          <w:rFonts w:ascii="Century" w:hAnsi="Century" w:cs="Arial"/>
          <w:color w:val="222222"/>
          <w:sz w:val="24"/>
          <w:szCs w:val="24"/>
        </w:rPr>
        <w:t>………………………………………………………………………………………………………</w:t>
      </w:r>
    </w:p>
    <w:p w14:paraId="003BCBFF" w14:textId="77777777" w:rsidR="00FD3160" w:rsidRPr="00B63B25" w:rsidRDefault="00CB08B0">
      <w:pPr>
        <w:pStyle w:val="ListParagraph"/>
        <w:numPr>
          <w:ilvl w:val="0"/>
          <w:numId w:val="53"/>
        </w:numPr>
        <w:tabs>
          <w:tab w:val="left" w:pos="420"/>
        </w:tabs>
        <w:spacing w:line="0" w:lineRule="atLeast"/>
        <w:ind w:left="142" w:hanging="142"/>
        <w:rPr>
          <w:rFonts w:ascii="Century" w:hAnsi="Century" w:cs="Arial"/>
          <w:color w:val="222222"/>
          <w:sz w:val="24"/>
          <w:szCs w:val="24"/>
        </w:rPr>
      </w:pPr>
      <w:r w:rsidRPr="00B63B25">
        <w:rPr>
          <w:rFonts w:ascii="Century" w:hAnsi="Century" w:cs="Arial"/>
          <w:color w:val="222222"/>
          <w:sz w:val="24"/>
          <w:szCs w:val="24"/>
        </w:rPr>
        <w:lastRenderedPageBreak/>
        <w:t>In your own opinion, what is the negative impact of this project on the community</w:t>
      </w:r>
    </w:p>
    <w:p w14:paraId="110DB33B" w14:textId="77777777" w:rsidR="00FD3160" w:rsidRPr="00B63B25" w:rsidRDefault="00CB08B0">
      <w:pPr>
        <w:spacing w:line="0" w:lineRule="atLeast"/>
        <w:rPr>
          <w:rFonts w:ascii="Century" w:hAnsi="Century" w:cs="Arial"/>
          <w:color w:val="222222"/>
          <w:sz w:val="24"/>
          <w:szCs w:val="24"/>
        </w:rPr>
      </w:pPr>
      <w:r w:rsidRPr="00B63B25">
        <w:rPr>
          <w:rFonts w:ascii="Century" w:hAnsi="Century" w:cs="Arial"/>
          <w:color w:val="222222"/>
          <w:sz w:val="24"/>
          <w:szCs w:val="24"/>
        </w:rPr>
        <w:t>………………………………………………………………………………………………………</w:t>
      </w:r>
    </w:p>
    <w:p w14:paraId="55A19DC0" w14:textId="77777777" w:rsidR="00FD3160" w:rsidRPr="00B63B25" w:rsidRDefault="00CB08B0">
      <w:pPr>
        <w:spacing w:line="0" w:lineRule="atLeast"/>
        <w:rPr>
          <w:rFonts w:ascii="Century" w:hAnsi="Century" w:cs="Arial"/>
          <w:color w:val="222222"/>
          <w:sz w:val="24"/>
          <w:szCs w:val="24"/>
        </w:rPr>
      </w:pPr>
      <w:r w:rsidRPr="00B63B25">
        <w:rPr>
          <w:rFonts w:ascii="Century" w:hAnsi="Century" w:cs="Arial"/>
          <w:color w:val="222222"/>
          <w:sz w:val="24"/>
          <w:szCs w:val="24"/>
        </w:rPr>
        <w:t>………………………………………………………………………………………………………</w:t>
      </w:r>
    </w:p>
    <w:p w14:paraId="342DA340" w14:textId="77777777" w:rsidR="00FD3160" w:rsidRPr="00B63B25" w:rsidRDefault="00CB08B0">
      <w:pPr>
        <w:pStyle w:val="ListParagraph"/>
        <w:numPr>
          <w:ilvl w:val="0"/>
          <w:numId w:val="53"/>
        </w:numPr>
        <w:tabs>
          <w:tab w:val="left" w:pos="360"/>
        </w:tabs>
        <w:spacing w:line="0" w:lineRule="atLeast"/>
        <w:ind w:left="284"/>
        <w:rPr>
          <w:rFonts w:ascii="Century" w:hAnsi="Century" w:cs="Arial"/>
          <w:color w:val="222222"/>
          <w:sz w:val="24"/>
          <w:szCs w:val="24"/>
        </w:rPr>
      </w:pPr>
      <w:bookmarkStart w:id="441" w:name="page20"/>
      <w:bookmarkEnd w:id="441"/>
      <w:r w:rsidRPr="00B63B25">
        <w:rPr>
          <w:rFonts w:ascii="Century" w:hAnsi="Century" w:cs="Arial"/>
          <w:color w:val="222222"/>
          <w:sz w:val="24"/>
          <w:szCs w:val="24"/>
        </w:rPr>
        <w:t>Please describe the leadership structure in this community……………………………………………………………………………………………………………………………………………………………………………………</w:t>
      </w:r>
      <w:proofErr w:type="gramStart"/>
      <w:r w:rsidRPr="00B63B25">
        <w:rPr>
          <w:rFonts w:ascii="Century" w:hAnsi="Century" w:cs="Arial"/>
          <w:color w:val="222222"/>
          <w:sz w:val="24"/>
          <w:szCs w:val="24"/>
        </w:rPr>
        <w:t>…..</w:t>
      </w:r>
      <w:proofErr w:type="gramEnd"/>
    </w:p>
    <w:p w14:paraId="55DCABC2" w14:textId="77777777" w:rsidR="00FD3160" w:rsidRPr="00B63B25" w:rsidRDefault="00CB08B0">
      <w:pPr>
        <w:pStyle w:val="ListParagraph"/>
        <w:numPr>
          <w:ilvl w:val="0"/>
          <w:numId w:val="53"/>
        </w:numPr>
        <w:tabs>
          <w:tab w:val="left" w:pos="388"/>
        </w:tabs>
        <w:spacing w:line="218" w:lineRule="auto"/>
        <w:ind w:left="284"/>
        <w:rPr>
          <w:rFonts w:ascii="Century" w:hAnsi="Century" w:cs="Arial"/>
          <w:color w:val="222222"/>
          <w:sz w:val="24"/>
          <w:szCs w:val="24"/>
        </w:rPr>
      </w:pPr>
      <w:r w:rsidRPr="00B63B25">
        <w:rPr>
          <w:rFonts w:ascii="Century" w:hAnsi="Century" w:cs="Arial"/>
          <w:color w:val="222222"/>
          <w:sz w:val="24"/>
          <w:szCs w:val="24"/>
        </w:rPr>
        <w:t xml:space="preserve">Name physical and cultural resources (e.g. sites, structures, natural features of historical, paleontological, religious, other cultural significance) you have in this </w:t>
      </w:r>
      <w:proofErr w:type="gramStart"/>
      <w:r w:rsidRPr="00B63B25">
        <w:rPr>
          <w:rFonts w:ascii="Century" w:hAnsi="Century" w:cs="Arial"/>
          <w:color w:val="222222"/>
          <w:sz w:val="24"/>
          <w:szCs w:val="24"/>
        </w:rPr>
        <w:t>community:.................</w:t>
      </w:r>
      <w:proofErr w:type="gramEnd"/>
    </w:p>
    <w:p w14:paraId="0DB625B2" w14:textId="77777777" w:rsidR="00FD3160" w:rsidRPr="00B63B25" w:rsidRDefault="00CB08B0">
      <w:pPr>
        <w:spacing w:line="0" w:lineRule="atLeast"/>
        <w:rPr>
          <w:rFonts w:ascii="Century" w:hAnsi="Century" w:cs="Arial"/>
          <w:color w:val="222222"/>
          <w:sz w:val="24"/>
          <w:szCs w:val="24"/>
        </w:rPr>
      </w:pPr>
      <w:r w:rsidRPr="00B63B25">
        <w:rPr>
          <w:rFonts w:ascii="Century" w:hAnsi="Century" w:cs="Arial"/>
          <w:color w:val="222222"/>
          <w:sz w:val="24"/>
          <w:szCs w:val="24"/>
        </w:rPr>
        <w:t>…………………………………………………………………………………………………………………………………………………………………………………………………………</w:t>
      </w:r>
    </w:p>
    <w:p w14:paraId="1FD0C694" w14:textId="77777777" w:rsidR="00FD3160" w:rsidRPr="00B63B25" w:rsidRDefault="00FD3160">
      <w:pPr>
        <w:spacing w:line="120" w:lineRule="exact"/>
        <w:rPr>
          <w:rFonts w:ascii="Century" w:eastAsia="Times New Roman" w:hAnsi="Century" w:cs="Arial"/>
          <w:sz w:val="24"/>
          <w:szCs w:val="24"/>
        </w:rPr>
      </w:pPr>
    </w:p>
    <w:p w14:paraId="275ED5FD" w14:textId="77777777" w:rsidR="00FD3160" w:rsidRPr="00B63B25" w:rsidRDefault="00CB08B0">
      <w:pPr>
        <w:spacing w:line="0" w:lineRule="atLeast"/>
        <w:jc w:val="center"/>
        <w:rPr>
          <w:rFonts w:ascii="Century" w:hAnsi="Century" w:cs="Arial"/>
          <w:i/>
          <w:color w:val="222222"/>
          <w:sz w:val="24"/>
          <w:szCs w:val="24"/>
        </w:rPr>
      </w:pPr>
      <w:r w:rsidRPr="00B63B25">
        <w:rPr>
          <w:rFonts w:ascii="Century" w:hAnsi="Century" w:cs="Arial"/>
          <w:i/>
          <w:color w:val="222222"/>
          <w:sz w:val="24"/>
          <w:szCs w:val="24"/>
        </w:rPr>
        <w:t>Thank you for your time</w:t>
      </w:r>
    </w:p>
    <w:p w14:paraId="7C44038D" w14:textId="77777777" w:rsidR="00FD3160" w:rsidRPr="00B63B25" w:rsidRDefault="00FD3160">
      <w:pPr>
        <w:pStyle w:val="NoSpacing"/>
        <w:spacing w:before="240"/>
        <w:jc w:val="both"/>
        <w:rPr>
          <w:rFonts w:ascii="Century" w:hAnsi="Century" w:cs="Arial"/>
          <w:sz w:val="24"/>
          <w:szCs w:val="24"/>
        </w:rPr>
      </w:pPr>
    </w:p>
    <w:p w14:paraId="584944B6" w14:textId="77777777" w:rsidR="00FD3160" w:rsidRPr="00B63B25" w:rsidRDefault="00FD3160">
      <w:pPr>
        <w:pStyle w:val="NoSpacing"/>
        <w:spacing w:before="240"/>
        <w:jc w:val="both"/>
        <w:rPr>
          <w:rFonts w:ascii="Century" w:hAnsi="Century" w:cs="Arial"/>
          <w:sz w:val="24"/>
          <w:szCs w:val="24"/>
        </w:rPr>
      </w:pPr>
    </w:p>
    <w:p w14:paraId="0DDDEA23" w14:textId="77777777" w:rsidR="00FD3160" w:rsidRDefault="00FD3160">
      <w:pPr>
        <w:pStyle w:val="NoSpacing"/>
        <w:spacing w:before="240"/>
        <w:jc w:val="both"/>
        <w:rPr>
          <w:rFonts w:ascii="Century" w:hAnsi="Century" w:cs="Arial"/>
          <w:sz w:val="24"/>
          <w:szCs w:val="24"/>
        </w:rPr>
      </w:pPr>
    </w:p>
    <w:p w14:paraId="6F859666" w14:textId="77777777" w:rsidR="00E00485" w:rsidRDefault="00E00485">
      <w:pPr>
        <w:pStyle w:val="NoSpacing"/>
        <w:spacing w:before="240"/>
        <w:jc w:val="both"/>
        <w:rPr>
          <w:rFonts w:ascii="Century" w:hAnsi="Century" w:cs="Arial"/>
          <w:sz w:val="24"/>
          <w:szCs w:val="24"/>
        </w:rPr>
      </w:pPr>
    </w:p>
    <w:p w14:paraId="3D6A280A" w14:textId="77777777" w:rsidR="00E00485" w:rsidRDefault="00E00485">
      <w:pPr>
        <w:pStyle w:val="NoSpacing"/>
        <w:spacing w:before="240"/>
        <w:jc w:val="both"/>
        <w:rPr>
          <w:rFonts w:ascii="Century" w:hAnsi="Century" w:cs="Arial"/>
          <w:sz w:val="24"/>
          <w:szCs w:val="24"/>
        </w:rPr>
      </w:pPr>
    </w:p>
    <w:p w14:paraId="7F6FBC02" w14:textId="77777777" w:rsidR="00E00485" w:rsidRDefault="00E00485">
      <w:pPr>
        <w:pStyle w:val="NoSpacing"/>
        <w:spacing w:before="240"/>
        <w:jc w:val="both"/>
        <w:rPr>
          <w:rFonts w:ascii="Century" w:hAnsi="Century" w:cs="Arial"/>
          <w:sz w:val="24"/>
          <w:szCs w:val="24"/>
        </w:rPr>
      </w:pPr>
    </w:p>
    <w:p w14:paraId="359D9932" w14:textId="77777777" w:rsidR="00E00485" w:rsidRDefault="00E00485">
      <w:pPr>
        <w:pStyle w:val="NoSpacing"/>
        <w:spacing w:before="240"/>
        <w:jc w:val="both"/>
        <w:rPr>
          <w:rFonts w:ascii="Century" w:hAnsi="Century" w:cs="Arial"/>
          <w:sz w:val="24"/>
          <w:szCs w:val="24"/>
        </w:rPr>
      </w:pPr>
    </w:p>
    <w:p w14:paraId="7B22CB26" w14:textId="77777777" w:rsidR="00E00485" w:rsidRDefault="00E00485">
      <w:pPr>
        <w:pStyle w:val="NoSpacing"/>
        <w:spacing w:before="240"/>
        <w:jc w:val="both"/>
        <w:rPr>
          <w:rFonts w:ascii="Century" w:hAnsi="Century" w:cs="Arial"/>
          <w:sz w:val="24"/>
          <w:szCs w:val="24"/>
        </w:rPr>
      </w:pPr>
    </w:p>
    <w:p w14:paraId="0BFDF9AF" w14:textId="77777777" w:rsidR="00E00485" w:rsidRDefault="00E00485">
      <w:pPr>
        <w:pStyle w:val="NoSpacing"/>
        <w:spacing w:before="240"/>
        <w:jc w:val="both"/>
        <w:rPr>
          <w:rFonts w:ascii="Century" w:hAnsi="Century" w:cs="Arial"/>
          <w:sz w:val="24"/>
          <w:szCs w:val="24"/>
        </w:rPr>
      </w:pPr>
    </w:p>
    <w:p w14:paraId="732DF7EB" w14:textId="77777777" w:rsidR="00E00485" w:rsidRDefault="00E00485">
      <w:pPr>
        <w:pStyle w:val="NoSpacing"/>
        <w:spacing w:before="240"/>
        <w:jc w:val="both"/>
        <w:rPr>
          <w:rFonts w:ascii="Century" w:hAnsi="Century" w:cs="Arial"/>
          <w:sz w:val="24"/>
          <w:szCs w:val="24"/>
        </w:rPr>
      </w:pPr>
    </w:p>
    <w:p w14:paraId="4808584B" w14:textId="77777777" w:rsidR="00E00485" w:rsidRDefault="00E00485">
      <w:pPr>
        <w:pStyle w:val="NoSpacing"/>
        <w:spacing w:before="240"/>
        <w:jc w:val="both"/>
        <w:rPr>
          <w:rFonts w:ascii="Century" w:hAnsi="Century" w:cs="Arial"/>
          <w:sz w:val="24"/>
          <w:szCs w:val="24"/>
        </w:rPr>
      </w:pPr>
    </w:p>
    <w:p w14:paraId="6588F31F" w14:textId="77777777" w:rsidR="00E00485" w:rsidRDefault="00E00485">
      <w:pPr>
        <w:pStyle w:val="NoSpacing"/>
        <w:spacing w:before="240"/>
        <w:jc w:val="both"/>
        <w:rPr>
          <w:rFonts w:ascii="Century" w:hAnsi="Century" w:cs="Arial"/>
          <w:sz w:val="24"/>
          <w:szCs w:val="24"/>
        </w:rPr>
      </w:pPr>
    </w:p>
    <w:p w14:paraId="2A5EDA2F" w14:textId="77777777" w:rsidR="00E00485" w:rsidRDefault="00E00485">
      <w:pPr>
        <w:pStyle w:val="NoSpacing"/>
        <w:spacing w:before="240"/>
        <w:jc w:val="both"/>
        <w:rPr>
          <w:rFonts w:ascii="Century" w:hAnsi="Century" w:cs="Arial"/>
          <w:sz w:val="24"/>
          <w:szCs w:val="24"/>
        </w:rPr>
      </w:pPr>
    </w:p>
    <w:p w14:paraId="51BC1995" w14:textId="77777777" w:rsidR="00E00485" w:rsidRDefault="00E00485">
      <w:pPr>
        <w:pStyle w:val="NoSpacing"/>
        <w:spacing w:before="240"/>
        <w:jc w:val="both"/>
        <w:rPr>
          <w:rFonts w:ascii="Century" w:hAnsi="Century" w:cs="Arial"/>
          <w:sz w:val="24"/>
          <w:szCs w:val="24"/>
        </w:rPr>
      </w:pPr>
    </w:p>
    <w:p w14:paraId="6341A4F4" w14:textId="77777777" w:rsidR="00E00485" w:rsidRDefault="00E00485">
      <w:pPr>
        <w:pStyle w:val="NoSpacing"/>
        <w:spacing w:before="240"/>
        <w:jc w:val="both"/>
        <w:rPr>
          <w:rFonts w:ascii="Century" w:hAnsi="Century" w:cs="Arial"/>
          <w:sz w:val="24"/>
          <w:szCs w:val="24"/>
        </w:rPr>
      </w:pPr>
    </w:p>
    <w:p w14:paraId="0F97D806" w14:textId="77777777" w:rsidR="00E00485" w:rsidRDefault="00E00485">
      <w:pPr>
        <w:pStyle w:val="NoSpacing"/>
        <w:spacing w:before="240"/>
        <w:jc w:val="both"/>
        <w:rPr>
          <w:rFonts w:ascii="Century" w:hAnsi="Century" w:cs="Arial"/>
          <w:sz w:val="24"/>
          <w:szCs w:val="24"/>
        </w:rPr>
      </w:pPr>
    </w:p>
    <w:p w14:paraId="7346B9AB" w14:textId="77777777" w:rsidR="00E00485" w:rsidRDefault="00E00485">
      <w:pPr>
        <w:pStyle w:val="NoSpacing"/>
        <w:spacing w:before="240"/>
        <w:jc w:val="both"/>
        <w:rPr>
          <w:rFonts w:ascii="Century" w:hAnsi="Century" w:cs="Arial"/>
          <w:sz w:val="24"/>
          <w:szCs w:val="24"/>
        </w:rPr>
      </w:pPr>
    </w:p>
    <w:p w14:paraId="71A1FE0E" w14:textId="77777777" w:rsidR="00E00485" w:rsidRDefault="00E00485">
      <w:pPr>
        <w:pStyle w:val="NoSpacing"/>
        <w:spacing w:before="240"/>
        <w:jc w:val="both"/>
        <w:rPr>
          <w:rFonts w:ascii="Century" w:hAnsi="Century" w:cs="Arial"/>
          <w:sz w:val="24"/>
          <w:szCs w:val="24"/>
        </w:rPr>
      </w:pPr>
    </w:p>
    <w:p w14:paraId="7E73BD79" w14:textId="77777777" w:rsidR="00E00485" w:rsidRDefault="00E00485">
      <w:pPr>
        <w:pStyle w:val="NoSpacing"/>
        <w:spacing w:before="240"/>
        <w:jc w:val="both"/>
        <w:rPr>
          <w:rFonts w:ascii="Century" w:hAnsi="Century" w:cs="Arial"/>
          <w:sz w:val="24"/>
          <w:szCs w:val="24"/>
        </w:rPr>
      </w:pPr>
    </w:p>
    <w:p w14:paraId="52D0F5E6" w14:textId="77777777" w:rsidR="00E00485" w:rsidRDefault="00E00485">
      <w:pPr>
        <w:pStyle w:val="NoSpacing"/>
        <w:spacing w:before="240"/>
        <w:jc w:val="both"/>
        <w:rPr>
          <w:rFonts w:ascii="Century" w:hAnsi="Century" w:cs="Arial"/>
          <w:sz w:val="24"/>
          <w:szCs w:val="24"/>
        </w:rPr>
      </w:pPr>
    </w:p>
    <w:p w14:paraId="19283E6C" w14:textId="77777777" w:rsidR="00E00485" w:rsidRPr="00B63B25" w:rsidRDefault="00E00485">
      <w:pPr>
        <w:pStyle w:val="NoSpacing"/>
        <w:spacing w:before="240"/>
        <w:jc w:val="both"/>
        <w:rPr>
          <w:rFonts w:ascii="Century" w:hAnsi="Century" w:cs="Arial"/>
          <w:sz w:val="24"/>
          <w:szCs w:val="24"/>
        </w:rPr>
      </w:pPr>
    </w:p>
    <w:sectPr w:rsidR="00E00485" w:rsidRPr="00B63B25">
      <w:pgSz w:w="12240" w:h="15840"/>
      <w:pgMar w:top="1440" w:right="1800" w:bottom="1440" w:left="180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BDA81" w14:textId="77777777" w:rsidR="00B85C7B" w:rsidRDefault="00B85C7B">
      <w:pPr>
        <w:spacing w:line="240" w:lineRule="auto"/>
      </w:pPr>
      <w:r>
        <w:separator/>
      </w:r>
    </w:p>
  </w:endnote>
  <w:endnote w:type="continuationSeparator" w:id="0">
    <w:p w14:paraId="7B1836D8" w14:textId="77777777" w:rsidR="00B85C7B" w:rsidRDefault="00B85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Lucida Grande">
    <w:altName w:val="Times New Roman"/>
    <w:charset w:val="00"/>
    <w:family w:val="swiss"/>
    <w:pitch w:val="default"/>
    <w:sig w:usb0="00000000" w:usb1="00000000" w:usb2="00000000" w:usb3="00000000" w:csb0="000001BF" w:csb1="00000000"/>
  </w:font>
  <w:font w:name="ヒラギノ角ゴ Pro W3">
    <w:altName w:val="Yu Gothic"/>
    <w:charset w:val="80"/>
    <w:family w:val="swiss"/>
    <w:pitch w:val="default"/>
    <w:sig w:usb0="00000000" w:usb1="00000000" w:usb2="00000012" w:usb3="00000000" w:csb0="0002000D" w:csb1="00000000"/>
  </w:font>
  <w:font w:name="Century">
    <w:panose1 w:val="0204060405050502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ans-serif">
    <w:altName w:val="Segoe Print"/>
    <w:charset w:val="00"/>
    <w:family w:val="auto"/>
    <w:pitch w:val="default"/>
  </w:font>
  <w:font w:name="Verdana">
    <w:panose1 w:val="020B0604030504040204"/>
    <w:charset w:val="00"/>
    <w:family w:val="swiss"/>
    <w:pitch w:val="variable"/>
    <w:sig w:usb0="A00006FF" w:usb1="4000205B" w:usb2="00000010" w:usb3="00000000" w:csb0="0000019F" w:csb1="00000000"/>
  </w:font>
  <w:font w:name="Arial-BoldItalicMT">
    <w:altName w:val="Segoe Print"/>
    <w:charset w:val="00"/>
    <w:family w:val="auto"/>
    <w:pitch w:val="default"/>
  </w:font>
  <w:font w:name="TimesNewRomanPS-Bold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661264"/>
    </w:sdtPr>
    <w:sdtContent>
      <w:p w14:paraId="260CB1EA" w14:textId="77777777" w:rsidR="00FD3160" w:rsidRDefault="00CB08B0">
        <w:pPr>
          <w:pStyle w:val="Footer"/>
          <w:jc w:val="center"/>
        </w:pPr>
        <w:r>
          <w:fldChar w:fldCharType="begin"/>
        </w:r>
        <w:r>
          <w:instrText xml:space="preserve"> PAGE   \* MERGEFORMAT </w:instrText>
        </w:r>
        <w:r>
          <w:fldChar w:fldCharType="separate"/>
        </w:r>
        <w:r>
          <w:t>xl</w:t>
        </w:r>
        <w:proofErr w:type="spellStart"/>
        <w:r>
          <w:t>i</w:t>
        </w:r>
        <w:proofErr w:type="spellEnd"/>
        <w:r>
          <w:fldChar w:fldCharType="end"/>
        </w:r>
      </w:p>
    </w:sdtContent>
  </w:sdt>
  <w:p w14:paraId="501218AD" w14:textId="77777777" w:rsidR="00FD3160" w:rsidRDefault="00FD3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6E034" w14:textId="77777777" w:rsidR="00FD3160" w:rsidRDefault="00FD3160">
    <w:pPr>
      <w:pStyle w:val="Footer"/>
    </w:pPr>
  </w:p>
  <w:p w14:paraId="73B4033A" w14:textId="77777777" w:rsidR="00FD3160" w:rsidRDefault="00FD31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163312"/>
    </w:sdtPr>
    <w:sdtContent>
      <w:p w14:paraId="26AF0D09" w14:textId="77777777" w:rsidR="00FD3160" w:rsidRDefault="00CB08B0">
        <w:pPr>
          <w:pStyle w:val="Footer"/>
          <w:jc w:val="center"/>
        </w:pPr>
        <w:r>
          <w:fldChar w:fldCharType="begin"/>
        </w:r>
        <w:r>
          <w:instrText xml:space="preserve"> PAGE   \* MERGEFORMAT </w:instrText>
        </w:r>
        <w:r>
          <w:fldChar w:fldCharType="separate"/>
        </w:r>
        <w:r>
          <w:t>1</w:t>
        </w:r>
        <w:r>
          <w:fldChar w:fldCharType="end"/>
        </w:r>
      </w:p>
    </w:sdtContent>
  </w:sdt>
  <w:p w14:paraId="2493E6F1" w14:textId="77777777" w:rsidR="00FD3160" w:rsidRDefault="00FD31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A1261" w14:textId="77777777" w:rsidR="00FD3160" w:rsidRDefault="00FD3160">
    <w:pPr>
      <w:pStyle w:val="Footer"/>
    </w:pPr>
  </w:p>
  <w:p w14:paraId="3C100C53" w14:textId="77777777" w:rsidR="00FD3160" w:rsidRDefault="00FD316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BF1FC" w14:textId="77777777" w:rsidR="00FD3160" w:rsidRDefault="00CB08B0">
    <w:pPr>
      <w:pStyle w:val="Footer"/>
      <w:jc w:val="center"/>
    </w:pPr>
    <w:r>
      <w:rPr>
        <w:noProof/>
      </w:rPr>
      <mc:AlternateContent>
        <mc:Choice Requires="wps">
          <w:drawing>
            <wp:anchor distT="0" distB="0" distL="114300" distR="114300" simplePos="0" relativeHeight="251659264" behindDoc="0" locked="0" layoutInCell="1" allowOverlap="1" wp14:anchorId="78362D12" wp14:editId="516C0286">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7644"/>
                          </w:sdtPr>
                          <w:sdtContent>
                            <w:p w14:paraId="56655D5F" w14:textId="77777777" w:rsidR="00FD3160" w:rsidRDefault="00CB08B0" w:rsidP="00867AA0">
                              <w:pPr>
                                <w:pStyle w:val="Footer"/>
                              </w:pPr>
                              <w:r>
                                <w:fldChar w:fldCharType="begin"/>
                              </w:r>
                              <w:r>
                                <w:instrText xml:space="preserve"> PAGE   \* MERGEFORMAT </w:instrText>
                              </w:r>
                              <w:r>
                                <w:fldChar w:fldCharType="separate"/>
                              </w:r>
                              <w:r>
                                <w:t>1</w:t>
                              </w:r>
                              <w:r>
                                <w:fldChar w:fldCharType="end"/>
                              </w:r>
                            </w:p>
                          </w:sdtContent>
                        </w:sdt>
                        <w:p w14:paraId="09BBDC6F" w14:textId="77777777" w:rsidR="00FD3160" w:rsidRDefault="00FD316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362D12" id="_x0000_t202" coordsize="21600,21600" o:spt="202" path="m,l,21600r21600,l21600,xe">
              <v:stroke joinstyle="miter"/>
              <v:path gradientshapeok="t" o:connecttype="rect"/>
            </v:shapetype>
            <v:shape id="Text Box 1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sdt>
                    <w:sdtPr>
                      <w:id w:val="147477644"/>
                    </w:sdtPr>
                    <w:sdtContent>
                      <w:p w14:paraId="56655D5F" w14:textId="77777777" w:rsidR="00FD3160" w:rsidRDefault="00CB08B0" w:rsidP="00867AA0">
                        <w:pPr>
                          <w:pStyle w:val="Footer"/>
                        </w:pPr>
                        <w:r>
                          <w:fldChar w:fldCharType="begin"/>
                        </w:r>
                        <w:r>
                          <w:instrText xml:space="preserve"> PAGE   \* MERGEFORMAT </w:instrText>
                        </w:r>
                        <w:r>
                          <w:fldChar w:fldCharType="separate"/>
                        </w:r>
                        <w:r>
                          <w:t>1</w:t>
                        </w:r>
                        <w:r>
                          <w:fldChar w:fldCharType="end"/>
                        </w:r>
                      </w:p>
                    </w:sdtContent>
                  </w:sdt>
                  <w:p w14:paraId="09BBDC6F" w14:textId="77777777" w:rsidR="00FD3160" w:rsidRDefault="00FD3160"/>
                </w:txbxContent>
              </v:textbox>
              <w10:wrap anchorx="margin"/>
            </v:shape>
          </w:pict>
        </mc:Fallback>
      </mc:AlternateContent>
    </w:r>
  </w:p>
  <w:p w14:paraId="2A7F218C" w14:textId="77777777" w:rsidR="00FD3160" w:rsidRDefault="00FD31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09B0" w14:textId="77777777" w:rsidR="00FD3160" w:rsidRDefault="00FD31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088A" w14:textId="77777777" w:rsidR="00FD3160" w:rsidRDefault="00CB08B0">
    <w:pPr>
      <w:pStyle w:val="Footer"/>
      <w:jc w:val="right"/>
    </w:pPr>
    <w:r>
      <w:rPr>
        <w:noProof/>
      </w:rPr>
      <mc:AlternateContent>
        <mc:Choice Requires="wps">
          <w:drawing>
            <wp:anchor distT="0" distB="0" distL="114300" distR="114300" simplePos="0" relativeHeight="251660288" behindDoc="0" locked="0" layoutInCell="1" allowOverlap="1" wp14:anchorId="0DAEC734" wp14:editId="051CD8BB">
              <wp:simplePos x="0" y="0"/>
              <wp:positionH relativeFrom="margin">
                <wp:align>center</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2007"/>
                          </w:sdtPr>
                          <w:sdtContent>
                            <w:p w14:paraId="47A83ACD" w14:textId="77777777" w:rsidR="00FD3160" w:rsidRDefault="00CB08B0">
                              <w:pPr>
                                <w:pStyle w:val="Footer"/>
                                <w:jc w:val="right"/>
                              </w:pPr>
                              <w:r>
                                <w:fldChar w:fldCharType="begin"/>
                              </w:r>
                              <w:r>
                                <w:instrText xml:space="preserve"> PAGE   \* MERGEFORMAT </w:instrText>
                              </w:r>
                              <w:r>
                                <w:fldChar w:fldCharType="separate"/>
                              </w:r>
                              <w:r>
                                <w:t>193</w:t>
                              </w:r>
                              <w:r>
                                <w:fldChar w:fldCharType="end"/>
                              </w:r>
                            </w:p>
                          </w:sdtContent>
                        </w:sdt>
                        <w:p w14:paraId="1BE4B074" w14:textId="77777777" w:rsidR="00FD3160" w:rsidRDefault="00FD316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AEC734" id="_x0000_t202" coordsize="21600,21600" o:spt="202" path="m,l,21600r21600,l21600,xe">
              <v:stroke joinstyle="miter"/>
              <v:path gradientshapeok="t" o:connecttype="rect"/>
            </v:shapetype>
            <v:shape id="Text Box 40"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sdt>
                    <w:sdtPr>
                      <w:id w:val="147462007"/>
                    </w:sdtPr>
                    <w:sdtContent>
                      <w:p w14:paraId="47A83ACD" w14:textId="77777777" w:rsidR="00FD3160" w:rsidRDefault="00CB08B0">
                        <w:pPr>
                          <w:pStyle w:val="Footer"/>
                          <w:jc w:val="right"/>
                        </w:pPr>
                        <w:r>
                          <w:fldChar w:fldCharType="begin"/>
                        </w:r>
                        <w:r>
                          <w:instrText xml:space="preserve"> PAGE   \* MERGEFORMAT </w:instrText>
                        </w:r>
                        <w:r>
                          <w:fldChar w:fldCharType="separate"/>
                        </w:r>
                        <w:r>
                          <w:t>193</w:t>
                        </w:r>
                        <w:r>
                          <w:fldChar w:fldCharType="end"/>
                        </w:r>
                      </w:p>
                    </w:sdtContent>
                  </w:sdt>
                  <w:p w14:paraId="1BE4B074" w14:textId="77777777" w:rsidR="00FD3160" w:rsidRDefault="00FD3160"/>
                </w:txbxContent>
              </v:textbox>
              <w10:wrap anchorx="margin"/>
            </v:shape>
          </w:pict>
        </mc:Fallback>
      </mc:AlternateContent>
    </w:r>
  </w:p>
  <w:p w14:paraId="0F918EEC" w14:textId="77777777" w:rsidR="00FD3160" w:rsidRDefault="00FD31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5B60" w14:textId="77777777" w:rsidR="00FD3160" w:rsidRDefault="00FD3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B67D7" w14:textId="77777777" w:rsidR="00B85C7B" w:rsidRDefault="00B85C7B">
      <w:pPr>
        <w:spacing w:after="0"/>
      </w:pPr>
      <w:r>
        <w:separator/>
      </w:r>
    </w:p>
  </w:footnote>
  <w:footnote w:type="continuationSeparator" w:id="0">
    <w:p w14:paraId="67E70472" w14:textId="77777777" w:rsidR="00B85C7B" w:rsidRDefault="00B85C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88BC" w14:textId="77777777" w:rsidR="00FD3160" w:rsidRDefault="00FD3160">
    <w:pPr>
      <w:pStyle w:val="Header"/>
    </w:pPr>
  </w:p>
  <w:p w14:paraId="7A02867C" w14:textId="77777777" w:rsidR="00FD3160" w:rsidRDefault="00FD31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4BE5" w14:textId="77777777" w:rsidR="00FD3160" w:rsidRDefault="00FD3160">
    <w:pPr>
      <w:pStyle w:val="Header"/>
    </w:pPr>
  </w:p>
  <w:p w14:paraId="39026C0E" w14:textId="77777777" w:rsidR="00FD3160" w:rsidRDefault="00FD31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1067" w14:textId="77777777" w:rsidR="00FD3160" w:rsidRDefault="00FD3160">
    <w:pPr>
      <w:pStyle w:val="Header"/>
    </w:pPr>
  </w:p>
  <w:p w14:paraId="25091A28" w14:textId="77777777" w:rsidR="00FD3160" w:rsidRDefault="00FD316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1C81" w14:textId="77777777" w:rsidR="00FD3160" w:rsidRDefault="00FD31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78FB" w14:textId="77777777" w:rsidR="00FD3160" w:rsidRDefault="00FD31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02139" w14:textId="77777777" w:rsidR="00FD3160" w:rsidRDefault="00FD3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85BC40"/>
    <w:multiLevelType w:val="multilevel"/>
    <w:tmpl w:val="8385B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8E155334"/>
    <w:multiLevelType w:val="singleLevel"/>
    <w:tmpl w:val="8E155334"/>
    <w:lvl w:ilvl="0">
      <w:start w:val="1"/>
      <w:numFmt w:val="lowerLetter"/>
      <w:suff w:val="space"/>
      <w:lvlText w:val="(%1)"/>
      <w:lvlJc w:val="left"/>
      <w:pPr>
        <w:ind w:left="600" w:firstLine="0"/>
      </w:pPr>
    </w:lvl>
  </w:abstractNum>
  <w:abstractNum w:abstractNumId="2" w15:restartNumberingAfterBreak="0">
    <w:nsid w:val="975EC35A"/>
    <w:multiLevelType w:val="singleLevel"/>
    <w:tmpl w:val="975EC35A"/>
    <w:lvl w:ilvl="0">
      <w:start w:val="1"/>
      <w:numFmt w:val="bullet"/>
      <w:lvlText w:val=""/>
      <w:lvlJc w:val="left"/>
      <w:pPr>
        <w:tabs>
          <w:tab w:val="left" w:pos="420"/>
        </w:tabs>
        <w:ind w:left="420" w:hanging="420"/>
      </w:pPr>
      <w:rPr>
        <w:rFonts w:ascii="Wingdings" w:hAnsi="Wingdings" w:hint="default"/>
        <w:sz w:val="13"/>
        <w:szCs w:val="13"/>
      </w:rPr>
    </w:lvl>
  </w:abstractNum>
  <w:abstractNum w:abstractNumId="3" w15:restartNumberingAfterBreak="0">
    <w:nsid w:val="AD69C2DF"/>
    <w:multiLevelType w:val="singleLevel"/>
    <w:tmpl w:val="AD69C2DF"/>
    <w:lvl w:ilvl="0">
      <w:start w:val="1"/>
      <w:numFmt w:val="bullet"/>
      <w:lvlText w:val=""/>
      <w:lvlJc w:val="left"/>
      <w:pPr>
        <w:tabs>
          <w:tab w:val="left" w:pos="420"/>
        </w:tabs>
        <w:ind w:left="420" w:hanging="420"/>
      </w:pPr>
      <w:rPr>
        <w:rFonts w:ascii="Wingdings" w:hAnsi="Wingdings" w:hint="default"/>
        <w:sz w:val="15"/>
        <w:szCs w:val="15"/>
      </w:rPr>
    </w:lvl>
  </w:abstractNum>
  <w:abstractNum w:abstractNumId="4" w15:restartNumberingAfterBreak="0">
    <w:nsid w:val="FEB45939"/>
    <w:multiLevelType w:val="singleLevel"/>
    <w:tmpl w:val="FEB45939"/>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0000003"/>
    <w:multiLevelType w:val="multilevel"/>
    <w:tmpl w:val="0000000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1D"/>
    <w:multiLevelType w:val="multilevel"/>
    <w:tmpl w:val="0000001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1345607"/>
    <w:multiLevelType w:val="multilevel"/>
    <w:tmpl w:val="013456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C27396"/>
    <w:multiLevelType w:val="multilevel"/>
    <w:tmpl w:val="06C27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2B27D0"/>
    <w:multiLevelType w:val="multilevel"/>
    <w:tmpl w:val="0B2B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F26E9D"/>
    <w:multiLevelType w:val="multilevel"/>
    <w:tmpl w:val="0FF26E9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16880E90"/>
    <w:multiLevelType w:val="multilevel"/>
    <w:tmpl w:val="16880E90"/>
    <w:lvl w:ilvl="0">
      <w:start w:val="1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88290F"/>
    <w:multiLevelType w:val="singleLevel"/>
    <w:tmpl w:val="1688290F"/>
    <w:lvl w:ilvl="0">
      <w:start w:val="1"/>
      <w:numFmt w:val="bullet"/>
      <w:lvlText w:val=""/>
      <w:lvlJc w:val="left"/>
      <w:pPr>
        <w:tabs>
          <w:tab w:val="left" w:pos="420"/>
        </w:tabs>
        <w:ind w:left="420" w:hanging="420"/>
      </w:pPr>
      <w:rPr>
        <w:rFonts w:ascii="Wingdings" w:hAnsi="Wingdings" w:hint="default"/>
        <w:sz w:val="16"/>
        <w:szCs w:val="16"/>
      </w:rPr>
    </w:lvl>
  </w:abstractNum>
  <w:abstractNum w:abstractNumId="17" w15:restartNumberingAfterBreak="0">
    <w:nsid w:val="18A5261A"/>
    <w:multiLevelType w:val="multilevel"/>
    <w:tmpl w:val="18A5261A"/>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A81DFB"/>
    <w:multiLevelType w:val="multilevel"/>
    <w:tmpl w:val="18A81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A2A79E2"/>
    <w:multiLevelType w:val="multilevel"/>
    <w:tmpl w:val="1A2A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D52210"/>
    <w:multiLevelType w:val="multilevel"/>
    <w:tmpl w:val="1AD522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CAE795A"/>
    <w:multiLevelType w:val="multilevel"/>
    <w:tmpl w:val="1CAE7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FEA0C89"/>
    <w:multiLevelType w:val="multilevel"/>
    <w:tmpl w:val="1FEA0C8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03834A7"/>
    <w:multiLevelType w:val="multilevel"/>
    <w:tmpl w:val="203834A7"/>
    <w:lvl w:ilvl="0">
      <w:start w:val="1"/>
      <w:numFmt w:val="cardinalText"/>
      <w:lvlText w:val="Chapter %1 "/>
      <w:lvlJc w:val="cente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4" w15:restartNumberingAfterBreak="0">
    <w:nsid w:val="21375D5D"/>
    <w:multiLevelType w:val="multilevel"/>
    <w:tmpl w:val="21375D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1976628"/>
    <w:multiLevelType w:val="multilevel"/>
    <w:tmpl w:val="2197662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25B41FEA"/>
    <w:multiLevelType w:val="multilevel"/>
    <w:tmpl w:val="25B41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850508B"/>
    <w:multiLevelType w:val="multilevel"/>
    <w:tmpl w:val="2850508B"/>
    <w:lvl w:ilvl="0">
      <w:start w:val="1"/>
      <w:numFmt w:val="lowerRoman"/>
      <w:lvlText w:val="(%1)"/>
      <w:lvlJc w:val="left"/>
      <w:pPr>
        <w:ind w:left="1080" w:hanging="720"/>
      </w:pPr>
      <w:rPr>
        <w:rFonts w:ascii="Times New Roman" w:eastAsia="Calibri"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AF4A6E"/>
    <w:multiLevelType w:val="multilevel"/>
    <w:tmpl w:val="29AF4A6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A1C3511"/>
    <w:multiLevelType w:val="multilevel"/>
    <w:tmpl w:val="2A1C3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94E1468"/>
    <w:multiLevelType w:val="multilevel"/>
    <w:tmpl w:val="394E1468"/>
    <w:lvl w:ilvl="0">
      <w:start w:val="5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5267E0E"/>
    <w:multiLevelType w:val="multilevel"/>
    <w:tmpl w:val="45267E0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456E5061"/>
    <w:multiLevelType w:val="multilevel"/>
    <w:tmpl w:val="456E50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88F64E7"/>
    <w:multiLevelType w:val="multilevel"/>
    <w:tmpl w:val="488F6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8E2408C"/>
    <w:multiLevelType w:val="multilevel"/>
    <w:tmpl w:val="48E2408C"/>
    <w:lvl w:ilvl="0">
      <w:start w:val="1"/>
      <w:numFmt w:val="lowerLetter"/>
      <w:pStyle w:val="BodyText3"/>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4B71778A"/>
    <w:multiLevelType w:val="multilevel"/>
    <w:tmpl w:val="4B717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B7D96EF"/>
    <w:multiLevelType w:val="singleLevel"/>
    <w:tmpl w:val="4B7D96EF"/>
    <w:lvl w:ilvl="0">
      <w:start w:val="1"/>
      <w:numFmt w:val="bullet"/>
      <w:lvlText w:val=""/>
      <w:lvlJc w:val="left"/>
      <w:pPr>
        <w:tabs>
          <w:tab w:val="left" w:pos="420"/>
        </w:tabs>
        <w:ind w:left="420" w:hanging="420"/>
      </w:pPr>
      <w:rPr>
        <w:rFonts w:ascii="Wingdings" w:hAnsi="Wingdings" w:hint="default"/>
      </w:rPr>
    </w:lvl>
  </w:abstractNum>
  <w:abstractNum w:abstractNumId="37" w15:restartNumberingAfterBreak="0">
    <w:nsid w:val="4BBF1080"/>
    <w:multiLevelType w:val="multilevel"/>
    <w:tmpl w:val="4BBF1080"/>
    <w:lvl w:ilvl="0">
      <w:start w:val="1"/>
      <w:numFmt w:val="bullet"/>
      <w:lvlText w:val=""/>
      <w:lvlJc w:val="left"/>
      <w:pPr>
        <w:ind w:left="1794" w:hanging="360"/>
      </w:pPr>
      <w:rPr>
        <w:rFonts w:ascii="Symbol" w:hAnsi="Symbol" w:hint="default"/>
      </w:rPr>
    </w:lvl>
    <w:lvl w:ilvl="1">
      <w:start w:val="1"/>
      <w:numFmt w:val="bullet"/>
      <w:lvlText w:val="o"/>
      <w:lvlJc w:val="left"/>
      <w:pPr>
        <w:ind w:left="2514" w:hanging="360"/>
      </w:pPr>
      <w:rPr>
        <w:rFonts w:ascii="Courier New" w:hAnsi="Courier New" w:cs="Courier New" w:hint="default"/>
      </w:rPr>
    </w:lvl>
    <w:lvl w:ilvl="2">
      <w:start w:val="1"/>
      <w:numFmt w:val="bullet"/>
      <w:lvlText w:val=""/>
      <w:lvlJc w:val="left"/>
      <w:pPr>
        <w:ind w:left="3234" w:hanging="360"/>
      </w:pPr>
      <w:rPr>
        <w:rFonts w:ascii="Wingdings" w:hAnsi="Wingdings" w:hint="default"/>
      </w:rPr>
    </w:lvl>
    <w:lvl w:ilvl="3">
      <w:start w:val="1"/>
      <w:numFmt w:val="bullet"/>
      <w:lvlText w:val=""/>
      <w:lvlJc w:val="left"/>
      <w:pPr>
        <w:ind w:left="3954" w:hanging="360"/>
      </w:pPr>
      <w:rPr>
        <w:rFonts w:ascii="Symbol" w:hAnsi="Symbol" w:hint="default"/>
      </w:rPr>
    </w:lvl>
    <w:lvl w:ilvl="4">
      <w:start w:val="1"/>
      <w:numFmt w:val="bullet"/>
      <w:lvlText w:val="o"/>
      <w:lvlJc w:val="left"/>
      <w:pPr>
        <w:ind w:left="4674" w:hanging="360"/>
      </w:pPr>
      <w:rPr>
        <w:rFonts w:ascii="Courier New" w:hAnsi="Courier New" w:cs="Courier New" w:hint="default"/>
      </w:rPr>
    </w:lvl>
    <w:lvl w:ilvl="5">
      <w:start w:val="1"/>
      <w:numFmt w:val="bullet"/>
      <w:lvlText w:val=""/>
      <w:lvlJc w:val="left"/>
      <w:pPr>
        <w:ind w:left="5394" w:hanging="360"/>
      </w:pPr>
      <w:rPr>
        <w:rFonts w:ascii="Wingdings" w:hAnsi="Wingdings" w:hint="default"/>
      </w:rPr>
    </w:lvl>
    <w:lvl w:ilvl="6">
      <w:start w:val="1"/>
      <w:numFmt w:val="bullet"/>
      <w:lvlText w:val=""/>
      <w:lvlJc w:val="left"/>
      <w:pPr>
        <w:ind w:left="6114" w:hanging="360"/>
      </w:pPr>
      <w:rPr>
        <w:rFonts w:ascii="Symbol" w:hAnsi="Symbol" w:hint="default"/>
      </w:rPr>
    </w:lvl>
    <w:lvl w:ilvl="7">
      <w:start w:val="1"/>
      <w:numFmt w:val="bullet"/>
      <w:lvlText w:val="o"/>
      <w:lvlJc w:val="left"/>
      <w:pPr>
        <w:ind w:left="6834" w:hanging="360"/>
      </w:pPr>
      <w:rPr>
        <w:rFonts w:ascii="Courier New" w:hAnsi="Courier New" w:cs="Courier New" w:hint="default"/>
      </w:rPr>
    </w:lvl>
    <w:lvl w:ilvl="8">
      <w:start w:val="1"/>
      <w:numFmt w:val="bullet"/>
      <w:lvlText w:val=""/>
      <w:lvlJc w:val="left"/>
      <w:pPr>
        <w:ind w:left="7554" w:hanging="360"/>
      </w:pPr>
      <w:rPr>
        <w:rFonts w:ascii="Wingdings" w:hAnsi="Wingdings" w:hint="default"/>
      </w:rPr>
    </w:lvl>
  </w:abstractNum>
  <w:abstractNum w:abstractNumId="38" w15:restartNumberingAfterBreak="0">
    <w:nsid w:val="4C3DEF81"/>
    <w:multiLevelType w:val="singleLevel"/>
    <w:tmpl w:val="4C3DEF81"/>
    <w:lvl w:ilvl="0">
      <w:start w:val="1"/>
      <w:numFmt w:val="bullet"/>
      <w:lvlText w:val=""/>
      <w:lvlJc w:val="left"/>
      <w:pPr>
        <w:tabs>
          <w:tab w:val="left" w:pos="420"/>
        </w:tabs>
        <w:ind w:left="420" w:hanging="420"/>
      </w:pPr>
      <w:rPr>
        <w:rFonts w:ascii="Wingdings" w:hAnsi="Wingdings" w:hint="default"/>
      </w:rPr>
    </w:lvl>
  </w:abstractNum>
  <w:abstractNum w:abstractNumId="39" w15:restartNumberingAfterBreak="0">
    <w:nsid w:val="503A4B33"/>
    <w:multiLevelType w:val="singleLevel"/>
    <w:tmpl w:val="503A4B33"/>
    <w:lvl w:ilvl="0">
      <w:start w:val="1"/>
      <w:numFmt w:val="lowerLetter"/>
      <w:suff w:val="space"/>
      <w:lvlText w:val="%1)"/>
      <w:lvlJc w:val="left"/>
    </w:lvl>
  </w:abstractNum>
  <w:abstractNum w:abstractNumId="40" w15:restartNumberingAfterBreak="0">
    <w:nsid w:val="5147485B"/>
    <w:multiLevelType w:val="multilevel"/>
    <w:tmpl w:val="514748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30F2491"/>
    <w:multiLevelType w:val="multilevel"/>
    <w:tmpl w:val="530F2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58E79E8"/>
    <w:multiLevelType w:val="multilevel"/>
    <w:tmpl w:val="558E79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927973"/>
    <w:multiLevelType w:val="multilevel"/>
    <w:tmpl w:val="56927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8A5381"/>
    <w:multiLevelType w:val="multilevel"/>
    <w:tmpl w:val="608A538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60B6042A"/>
    <w:multiLevelType w:val="multilevel"/>
    <w:tmpl w:val="60B6042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654855CB"/>
    <w:multiLevelType w:val="multilevel"/>
    <w:tmpl w:val="654855CB"/>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7" w15:restartNumberingAfterBreak="0">
    <w:nsid w:val="65C57629"/>
    <w:multiLevelType w:val="multilevel"/>
    <w:tmpl w:val="65C576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71138F9"/>
    <w:multiLevelType w:val="multilevel"/>
    <w:tmpl w:val="671138F9"/>
    <w:lvl w:ilvl="0">
      <w:start w:val="1"/>
      <w:numFmt w:val="bullet"/>
      <w:pStyle w:val="BulletlistJD"/>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91E76AB"/>
    <w:multiLevelType w:val="multilevel"/>
    <w:tmpl w:val="691E76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B875B02"/>
    <w:multiLevelType w:val="multilevel"/>
    <w:tmpl w:val="6B875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C902634"/>
    <w:multiLevelType w:val="multilevel"/>
    <w:tmpl w:val="6C9026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07A42F4"/>
    <w:multiLevelType w:val="multilevel"/>
    <w:tmpl w:val="707A4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90461605">
    <w:abstractNumId w:val="23"/>
  </w:num>
  <w:num w:numId="2" w16cid:durableId="1578396397">
    <w:abstractNumId w:val="34"/>
  </w:num>
  <w:num w:numId="3" w16cid:durableId="557476919">
    <w:abstractNumId w:val="48"/>
  </w:num>
  <w:num w:numId="4" w16cid:durableId="395906136">
    <w:abstractNumId w:val="43"/>
  </w:num>
  <w:num w:numId="5" w16cid:durableId="22899583">
    <w:abstractNumId w:val="26"/>
  </w:num>
  <w:num w:numId="6" w16cid:durableId="54552792">
    <w:abstractNumId w:val="16"/>
  </w:num>
  <w:num w:numId="7" w16cid:durableId="1990864307">
    <w:abstractNumId w:val="19"/>
  </w:num>
  <w:num w:numId="8" w16cid:durableId="1708139546">
    <w:abstractNumId w:val="52"/>
  </w:num>
  <w:num w:numId="9" w16cid:durableId="274989984">
    <w:abstractNumId w:val="42"/>
  </w:num>
  <w:num w:numId="10" w16cid:durableId="1454981951">
    <w:abstractNumId w:val="33"/>
  </w:num>
  <w:num w:numId="11" w16cid:durableId="936862604">
    <w:abstractNumId w:val="47"/>
  </w:num>
  <w:num w:numId="12" w16cid:durableId="80689704">
    <w:abstractNumId w:val="46"/>
  </w:num>
  <w:num w:numId="13" w16cid:durableId="511338451">
    <w:abstractNumId w:val="35"/>
  </w:num>
  <w:num w:numId="14" w16cid:durableId="2086490073">
    <w:abstractNumId w:val="32"/>
  </w:num>
  <w:num w:numId="15" w16cid:durableId="1891913103">
    <w:abstractNumId w:val="38"/>
  </w:num>
  <w:num w:numId="16" w16cid:durableId="1231429270">
    <w:abstractNumId w:val="27"/>
  </w:num>
  <w:num w:numId="17" w16cid:durableId="597257780">
    <w:abstractNumId w:val="5"/>
  </w:num>
  <w:num w:numId="18" w16cid:durableId="441146440">
    <w:abstractNumId w:val="14"/>
  </w:num>
  <w:num w:numId="19" w16cid:durableId="1987469558">
    <w:abstractNumId w:val="6"/>
  </w:num>
  <w:num w:numId="20" w16cid:durableId="457652469">
    <w:abstractNumId w:val="7"/>
  </w:num>
  <w:num w:numId="21" w16cid:durableId="321782879">
    <w:abstractNumId w:val="8"/>
  </w:num>
  <w:num w:numId="22" w16cid:durableId="2137291309">
    <w:abstractNumId w:val="18"/>
  </w:num>
  <w:num w:numId="23" w16cid:durableId="1979647493">
    <w:abstractNumId w:val="2"/>
  </w:num>
  <w:num w:numId="24" w16cid:durableId="329678608">
    <w:abstractNumId w:val="22"/>
  </w:num>
  <w:num w:numId="25" w16cid:durableId="772937677">
    <w:abstractNumId w:val="28"/>
  </w:num>
  <w:num w:numId="26" w16cid:durableId="16585923">
    <w:abstractNumId w:val="51"/>
  </w:num>
  <w:num w:numId="27" w16cid:durableId="1407385868">
    <w:abstractNumId w:val="37"/>
  </w:num>
  <w:num w:numId="28" w16cid:durableId="2037922378">
    <w:abstractNumId w:val="0"/>
  </w:num>
  <w:num w:numId="29" w16cid:durableId="1475563084">
    <w:abstractNumId w:val="24"/>
  </w:num>
  <w:num w:numId="30" w16cid:durableId="1157453228">
    <w:abstractNumId w:val="4"/>
  </w:num>
  <w:num w:numId="31" w16cid:durableId="1919244189">
    <w:abstractNumId w:val="9"/>
  </w:num>
  <w:num w:numId="32" w16cid:durableId="124541157">
    <w:abstractNumId w:val="10"/>
  </w:num>
  <w:num w:numId="33" w16cid:durableId="1589608317">
    <w:abstractNumId w:val="41"/>
  </w:num>
  <w:num w:numId="34" w16cid:durableId="215551305">
    <w:abstractNumId w:val="13"/>
  </w:num>
  <w:num w:numId="35" w16cid:durableId="5792328">
    <w:abstractNumId w:val="11"/>
  </w:num>
  <w:num w:numId="36" w16cid:durableId="1700887677">
    <w:abstractNumId w:val="21"/>
  </w:num>
  <w:num w:numId="37" w16cid:durableId="1462722679">
    <w:abstractNumId w:val="29"/>
  </w:num>
  <w:num w:numId="38" w16cid:durableId="375784959">
    <w:abstractNumId w:val="12"/>
  </w:num>
  <w:num w:numId="39" w16cid:durableId="409935791">
    <w:abstractNumId w:val="50"/>
  </w:num>
  <w:num w:numId="40" w16cid:durableId="1542790875">
    <w:abstractNumId w:val="49"/>
  </w:num>
  <w:num w:numId="41" w16cid:durableId="442112896">
    <w:abstractNumId w:val="3"/>
  </w:num>
  <w:num w:numId="42" w16cid:durableId="1123309486">
    <w:abstractNumId w:val="45"/>
  </w:num>
  <w:num w:numId="43" w16cid:durableId="456996079">
    <w:abstractNumId w:val="36"/>
  </w:num>
  <w:num w:numId="44" w16cid:durableId="1337804184">
    <w:abstractNumId w:val="39"/>
  </w:num>
  <w:num w:numId="45" w16cid:durableId="1271430190">
    <w:abstractNumId w:val="31"/>
  </w:num>
  <w:num w:numId="46" w16cid:durableId="2009013015">
    <w:abstractNumId w:val="44"/>
  </w:num>
  <w:num w:numId="47" w16cid:durableId="51537579">
    <w:abstractNumId w:val="25"/>
  </w:num>
  <w:num w:numId="48" w16cid:durableId="1996378230">
    <w:abstractNumId w:val="40"/>
  </w:num>
  <w:num w:numId="49" w16cid:durableId="1722359009">
    <w:abstractNumId w:val="17"/>
  </w:num>
  <w:num w:numId="50" w16cid:durableId="375934065">
    <w:abstractNumId w:val="15"/>
  </w:num>
  <w:num w:numId="51" w16cid:durableId="1535967369">
    <w:abstractNumId w:val="1"/>
  </w:num>
  <w:num w:numId="52" w16cid:durableId="1760446753">
    <w:abstractNumId w:val="20"/>
  </w:num>
  <w:num w:numId="53" w16cid:durableId="556166642">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C8C"/>
    <w:rsid w:val="00001A9C"/>
    <w:rsid w:val="00001F83"/>
    <w:rsid w:val="00007F85"/>
    <w:rsid w:val="00010E54"/>
    <w:rsid w:val="000124AC"/>
    <w:rsid w:val="000135A0"/>
    <w:rsid w:val="00013A12"/>
    <w:rsid w:val="00016676"/>
    <w:rsid w:val="0001688C"/>
    <w:rsid w:val="0002384B"/>
    <w:rsid w:val="00023F56"/>
    <w:rsid w:val="00030820"/>
    <w:rsid w:val="00031A7D"/>
    <w:rsid w:val="00031B1F"/>
    <w:rsid w:val="00032E66"/>
    <w:rsid w:val="0003322D"/>
    <w:rsid w:val="00037E07"/>
    <w:rsid w:val="0004547A"/>
    <w:rsid w:val="000455E3"/>
    <w:rsid w:val="00047D37"/>
    <w:rsid w:val="00050E4B"/>
    <w:rsid w:val="0005105A"/>
    <w:rsid w:val="000524E1"/>
    <w:rsid w:val="0005394A"/>
    <w:rsid w:val="000548D8"/>
    <w:rsid w:val="00054F93"/>
    <w:rsid w:val="00055279"/>
    <w:rsid w:val="00055B84"/>
    <w:rsid w:val="000577A4"/>
    <w:rsid w:val="00060810"/>
    <w:rsid w:val="00060986"/>
    <w:rsid w:val="00062522"/>
    <w:rsid w:val="000625E1"/>
    <w:rsid w:val="00062AD9"/>
    <w:rsid w:val="00064DD2"/>
    <w:rsid w:val="00065E1D"/>
    <w:rsid w:val="00066E34"/>
    <w:rsid w:val="000723C8"/>
    <w:rsid w:val="000731EF"/>
    <w:rsid w:val="00074AC1"/>
    <w:rsid w:val="0008014C"/>
    <w:rsid w:val="00080978"/>
    <w:rsid w:val="00082037"/>
    <w:rsid w:val="00084CD4"/>
    <w:rsid w:val="00086ACA"/>
    <w:rsid w:val="00090688"/>
    <w:rsid w:val="000956D0"/>
    <w:rsid w:val="000A1548"/>
    <w:rsid w:val="000A19C2"/>
    <w:rsid w:val="000A32D2"/>
    <w:rsid w:val="000A4C13"/>
    <w:rsid w:val="000A51D3"/>
    <w:rsid w:val="000A6F06"/>
    <w:rsid w:val="000B0B82"/>
    <w:rsid w:val="000B3BA4"/>
    <w:rsid w:val="000B3D11"/>
    <w:rsid w:val="000B3E5B"/>
    <w:rsid w:val="000B7079"/>
    <w:rsid w:val="000B7C39"/>
    <w:rsid w:val="000B7F00"/>
    <w:rsid w:val="000C7CDC"/>
    <w:rsid w:val="000D41A0"/>
    <w:rsid w:val="000D52EF"/>
    <w:rsid w:val="000D5F43"/>
    <w:rsid w:val="000D6109"/>
    <w:rsid w:val="000E5B9C"/>
    <w:rsid w:val="000E6642"/>
    <w:rsid w:val="000E67FB"/>
    <w:rsid w:val="000F29FE"/>
    <w:rsid w:val="000F3F8A"/>
    <w:rsid w:val="000F7365"/>
    <w:rsid w:val="001003BE"/>
    <w:rsid w:val="001047A1"/>
    <w:rsid w:val="001052D2"/>
    <w:rsid w:val="00107CB9"/>
    <w:rsid w:val="001108D0"/>
    <w:rsid w:val="00110E1D"/>
    <w:rsid w:val="0012156E"/>
    <w:rsid w:val="0012187C"/>
    <w:rsid w:val="00122653"/>
    <w:rsid w:val="00124C54"/>
    <w:rsid w:val="001332E1"/>
    <w:rsid w:val="00135168"/>
    <w:rsid w:val="0013575F"/>
    <w:rsid w:val="0013707F"/>
    <w:rsid w:val="00140602"/>
    <w:rsid w:val="00143ACB"/>
    <w:rsid w:val="00144F06"/>
    <w:rsid w:val="00145EED"/>
    <w:rsid w:val="00150D64"/>
    <w:rsid w:val="00154A6E"/>
    <w:rsid w:val="00155281"/>
    <w:rsid w:val="00155D50"/>
    <w:rsid w:val="00156ABA"/>
    <w:rsid w:val="00156B3B"/>
    <w:rsid w:val="00156F98"/>
    <w:rsid w:val="001573B7"/>
    <w:rsid w:val="001607C4"/>
    <w:rsid w:val="00161799"/>
    <w:rsid w:val="00162A21"/>
    <w:rsid w:val="00164433"/>
    <w:rsid w:val="00165550"/>
    <w:rsid w:val="00167961"/>
    <w:rsid w:val="00170B14"/>
    <w:rsid w:val="0017424B"/>
    <w:rsid w:val="001747D3"/>
    <w:rsid w:val="00174AC4"/>
    <w:rsid w:val="001837B5"/>
    <w:rsid w:val="00184C61"/>
    <w:rsid w:val="00185540"/>
    <w:rsid w:val="001861B7"/>
    <w:rsid w:val="00186283"/>
    <w:rsid w:val="0018681A"/>
    <w:rsid w:val="0019040D"/>
    <w:rsid w:val="001921DD"/>
    <w:rsid w:val="00192E0B"/>
    <w:rsid w:val="00193D2D"/>
    <w:rsid w:val="00194454"/>
    <w:rsid w:val="001976D1"/>
    <w:rsid w:val="001A0F0F"/>
    <w:rsid w:val="001A2829"/>
    <w:rsid w:val="001A31F2"/>
    <w:rsid w:val="001A3E95"/>
    <w:rsid w:val="001A69EE"/>
    <w:rsid w:val="001A6B88"/>
    <w:rsid w:val="001B052A"/>
    <w:rsid w:val="001B2977"/>
    <w:rsid w:val="001B6860"/>
    <w:rsid w:val="001C0002"/>
    <w:rsid w:val="001C1E73"/>
    <w:rsid w:val="001D041F"/>
    <w:rsid w:val="001D1C68"/>
    <w:rsid w:val="001D1D83"/>
    <w:rsid w:val="001D21F4"/>
    <w:rsid w:val="001D2381"/>
    <w:rsid w:val="001D429B"/>
    <w:rsid w:val="001D4E12"/>
    <w:rsid w:val="001E09C5"/>
    <w:rsid w:val="001E1462"/>
    <w:rsid w:val="001E1D9A"/>
    <w:rsid w:val="001E28D0"/>
    <w:rsid w:val="001E2B96"/>
    <w:rsid w:val="001E3C5C"/>
    <w:rsid w:val="001E5C29"/>
    <w:rsid w:val="001F1FBB"/>
    <w:rsid w:val="001F357D"/>
    <w:rsid w:val="001F3B3E"/>
    <w:rsid w:val="001F7D02"/>
    <w:rsid w:val="0020098E"/>
    <w:rsid w:val="002029CA"/>
    <w:rsid w:val="0020375F"/>
    <w:rsid w:val="00204234"/>
    <w:rsid w:val="002050CA"/>
    <w:rsid w:val="002060C8"/>
    <w:rsid w:val="0021079F"/>
    <w:rsid w:val="002131C4"/>
    <w:rsid w:val="002204C4"/>
    <w:rsid w:val="00221480"/>
    <w:rsid w:val="00222C60"/>
    <w:rsid w:val="00226958"/>
    <w:rsid w:val="002270AA"/>
    <w:rsid w:val="00227F2F"/>
    <w:rsid w:val="00230F3A"/>
    <w:rsid w:val="00231775"/>
    <w:rsid w:val="002320D6"/>
    <w:rsid w:val="00233DAF"/>
    <w:rsid w:val="00233EB5"/>
    <w:rsid w:val="0023449A"/>
    <w:rsid w:val="0024592C"/>
    <w:rsid w:val="00245DC3"/>
    <w:rsid w:val="00246AAD"/>
    <w:rsid w:val="00246F7E"/>
    <w:rsid w:val="00251203"/>
    <w:rsid w:val="002512B1"/>
    <w:rsid w:val="002553C0"/>
    <w:rsid w:val="002568AB"/>
    <w:rsid w:val="0026183B"/>
    <w:rsid w:val="00261C2C"/>
    <w:rsid w:val="0026239E"/>
    <w:rsid w:val="0026796B"/>
    <w:rsid w:val="00267AE9"/>
    <w:rsid w:val="002700ED"/>
    <w:rsid w:val="0027110F"/>
    <w:rsid w:val="002732A4"/>
    <w:rsid w:val="0027579F"/>
    <w:rsid w:val="00276575"/>
    <w:rsid w:val="00276888"/>
    <w:rsid w:val="00276EEA"/>
    <w:rsid w:val="0027758A"/>
    <w:rsid w:val="002817C9"/>
    <w:rsid w:val="00284359"/>
    <w:rsid w:val="00285B3B"/>
    <w:rsid w:val="00287440"/>
    <w:rsid w:val="00290651"/>
    <w:rsid w:val="002908D4"/>
    <w:rsid w:val="00291712"/>
    <w:rsid w:val="0029271A"/>
    <w:rsid w:val="002A1114"/>
    <w:rsid w:val="002A3FD2"/>
    <w:rsid w:val="002A477A"/>
    <w:rsid w:val="002B2C42"/>
    <w:rsid w:val="002B38E8"/>
    <w:rsid w:val="002B48B6"/>
    <w:rsid w:val="002B5066"/>
    <w:rsid w:val="002B55E1"/>
    <w:rsid w:val="002B5BB7"/>
    <w:rsid w:val="002B777D"/>
    <w:rsid w:val="002B7C89"/>
    <w:rsid w:val="002C26D4"/>
    <w:rsid w:val="002C2862"/>
    <w:rsid w:val="002C32D7"/>
    <w:rsid w:val="002C51F5"/>
    <w:rsid w:val="002C598E"/>
    <w:rsid w:val="002C5F4B"/>
    <w:rsid w:val="002C78B3"/>
    <w:rsid w:val="002D05F5"/>
    <w:rsid w:val="002D0E02"/>
    <w:rsid w:val="002D1B04"/>
    <w:rsid w:val="002D4294"/>
    <w:rsid w:val="002E0309"/>
    <w:rsid w:val="002E1495"/>
    <w:rsid w:val="002E1808"/>
    <w:rsid w:val="002E1936"/>
    <w:rsid w:val="002E2F88"/>
    <w:rsid w:val="002E4302"/>
    <w:rsid w:val="002E4FB0"/>
    <w:rsid w:val="002E6F86"/>
    <w:rsid w:val="002F0F0E"/>
    <w:rsid w:val="002F1145"/>
    <w:rsid w:val="002F2A90"/>
    <w:rsid w:val="002F4846"/>
    <w:rsid w:val="002F6D6C"/>
    <w:rsid w:val="002F6FD1"/>
    <w:rsid w:val="002F76A2"/>
    <w:rsid w:val="00300052"/>
    <w:rsid w:val="00302B58"/>
    <w:rsid w:val="00302EA3"/>
    <w:rsid w:val="00304DC5"/>
    <w:rsid w:val="00304ECD"/>
    <w:rsid w:val="00305C29"/>
    <w:rsid w:val="0030690B"/>
    <w:rsid w:val="00310AD2"/>
    <w:rsid w:val="00312214"/>
    <w:rsid w:val="00315268"/>
    <w:rsid w:val="003168B6"/>
    <w:rsid w:val="00317DEF"/>
    <w:rsid w:val="00317F61"/>
    <w:rsid w:val="0032405D"/>
    <w:rsid w:val="00324F2B"/>
    <w:rsid w:val="00325C8C"/>
    <w:rsid w:val="003301A7"/>
    <w:rsid w:val="003325B9"/>
    <w:rsid w:val="00333243"/>
    <w:rsid w:val="00333A8D"/>
    <w:rsid w:val="003356E3"/>
    <w:rsid w:val="00344AE1"/>
    <w:rsid w:val="00345EE9"/>
    <w:rsid w:val="00346CDA"/>
    <w:rsid w:val="003545BF"/>
    <w:rsid w:val="003549BB"/>
    <w:rsid w:val="00355E73"/>
    <w:rsid w:val="003657AC"/>
    <w:rsid w:val="0036740B"/>
    <w:rsid w:val="00375D62"/>
    <w:rsid w:val="00375DB7"/>
    <w:rsid w:val="00377A42"/>
    <w:rsid w:val="00377BDD"/>
    <w:rsid w:val="00384176"/>
    <w:rsid w:val="00391F30"/>
    <w:rsid w:val="00395238"/>
    <w:rsid w:val="00397359"/>
    <w:rsid w:val="003A013E"/>
    <w:rsid w:val="003A0622"/>
    <w:rsid w:val="003A066E"/>
    <w:rsid w:val="003A2388"/>
    <w:rsid w:val="003A2975"/>
    <w:rsid w:val="003A57D0"/>
    <w:rsid w:val="003A6607"/>
    <w:rsid w:val="003B0C70"/>
    <w:rsid w:val="003B2CD6"/>
    <w:rsid w:val="003B7098"/>
    <w:rsid w:val="003C6AE2"/>
    <w:rsid w:val="003D1B72"/>
    <w:rsid w:val="003D2A0F"/>
    <w:rsid w:val="003D58EE"/>
    <w:rsid w:val="003D6975"/>
    <w:rsid w:val="003D7D88"/>
    <w:rsid w:val="003E2B63"/>
    <w:rsid w:val="003F18E2"/>
    <w:rsid w:val="003F236B"/>
    <w:rsid w:val="003F2D57"/>
    <w:rsid w:val="003F2FAB"/>
    <w:rsid w:val="003F6D08"/>
    <w:rsid w:val="003F78D9"/>
    <w:rsid w:val="0040018D"/>
    <w:rsid w:val="00404C6B"/>
    <w:rsid w:val="00414F52"/>
    <w:rsid w:val="0041509A"/>
    <w:rsid w:val="00422491"/>
    <w:rsid w:val="0042398F"/>
    <w:rsid w:val="00424736"/>
    <w:rsid w:val="00430F6C"/>
    <w:rsid w:val="00431421"/>
    <w:rsid w:val="00431E14"/>
    <w:rsid w:val="004321A1"/>
    <w:rsid w:val="00432C46"/>
    <w:rsid w:val="0043371F"/>
    <w:rsid w:val="00433E51"/>
    <w:rsid w:val="004366E3"/>
    <w:rsid w:val="00444E02"/>
    <w:rsid w:val="00446D79"/>
    <w:rsid w:val="004509D4"/>
    <w:rsid w:val="00451341"/>
    <w:rsid w:val="00453DEC"/>
    <w:rsid w:val="00454409"/>
    <w:rsid w:val="00463852"/>
    <w:rsid w:val="00463A9D"/>
    <w:rsid w:val="00465678"/>
    <w:rsid w:val="00470EB8"/>
    <w:rsid w:val="0047291F"/>
    <w:rsid w:val="00475FE6"/>
    <w:rsid w:val="00477D01"/>
    <w:rsid w:val="004839CD"/>
    <w:rsid w:val="0048416A"/>
    <w:rsid w:val="0048619E"/>
    <w:rsid w:val="00492FDD"/>
    <w:rsid w:val="004940BC"/>
    <w:rsid w:val="00497A68"/>
    <w:rsid w:val="004A1E72"/>
    <w:rsid w:val="004A2DA6"/>
    <w:rsid w:val="004A38FE"/>
    <w:rsid w:val="004A52FF"/>
    <w:rsid w:val="004A7D10"/>
    <w:rsid w:val="004B0E45"/>
    <w:rsid w:val="004B1447"/>
    <w:rsid w:val="004B2C10"/>
    <w:rsid w:val="004C0D6A"/>
    <w:rsid w:val="004C1D4D"/>
    <w:rsid w:val="004C296A"/>
    <w:rsid w:val="004C4764"/>
    <w:rsid w:val="004C5068"/>
    <w:rsid w:val="004C513D"/>
    <w:rsid w:val="004D0958"/>
    <w:rsid w:val="004D1584"/>
    <w:rsid w:val="004D4B46"/>
    <w:rsid w:val="004E02F2"/>
    <w:rsid w:val="004E0ED9"/>
    <w:rsid w:val="004E1B81"/>
    <w:rsid w:val="004E50E6"/>
    <w:rsid w:val="004E5801"/>
    <w:rsid w:val="004F1791"/>
    <w:rsid w:val="004F3847"/>
    <w:rsid w:val="004F4D62"/>
    <w:rsid w:val="004F61E4"/>
    <w:rsid w:val="004F6907"/>
    <w:rsid w:val="004F78D0"/>
    <w:rsid w:val="00504FB2"/>
    <w:rsid w:val="00505251"/>
    <w:rsid w:val="005056E6"/>
    <w:rsid w:val="00505A70"/>
    <w:rsid w:val="00512BB4"/>
    <w:rsid w:val="00513974"/>
    <w:rsid w:val="00513EF5"/>
    <w:rsid w:val="00515586"/>
    <w:rsid w:val="0051664A"/>
    <w:rsid w:val="00517496"/>
    <w:rsid w:val="00520B5D"/>
    <w:rsid w:val="005210C2"/>
    <w:rsid w:val="005327E5"/>
    <w:rsid w:val="005348CC"/>
    <w:rsid w:val="00536474"/>
    <w:rsid w:val="00536845"/>
    <w:rsid w:val="00541A26"/>
    <w:rsid w:val="00543665"/>
    <w:rsid w:val="005445B1"/>
    <w:rsid w:val="00545A47"/>
    <w:rsid w:val="00546317"/>
    <w:rsid w:val="00546B15"/>
    <w:rsid w:val="00553CB3"/>
    <w:rsid w:val="005560B5"/>
    <w:rsid w:val="00556D66"/>
    <w:rsid w:val="00571C44"/>
    <w:rsid w:val="0057220A"/>
    <w:rsid w:val="00572895"/>
    <w:rsid w:val="00576A8D"/>
    <w:rsid w:val="005814BC"/>
    <w:rsid w:val="00581FE3"/>
    <w:rsid w:val="00583B7A"/>
    <w:rsid w:val="00583C69"/>
    <w:rsid w:val="00584C49"/>
    <w:rsid w:val="005854FF"/>
    <w:rsid w:val="00585F7C"/>
    <w:rsid w:val="0058651A"/>
    <w:rsid w:val="005868C5"/>
    <w:rsid w:val="00587B90"/>
    <w:rsid w:val="00594689"/>
    <w:rsid w:val="0059714C"/>
    <w:rsid w:val="005A358B"/>
    <w:rsid w:val="005B0FB0"/>
    <w:rsid w:val="005B1AA1"/>
    <w:rsid w:val="005B6432"/>
    <w:rsid w:val="005B784C"/>
    <w:rsid w:val="005C311C"/>
    <w:rsid w:val="005D1A03"/>
    <w:rsid w:val="005D3A39"/>
    <w:rsid w:val="005D7DB0"/>
    <w:rsid w:val="005D7F50"/>
    <w:rsid w:val="005D7F5D"/>
    <w:rsid w:val="005E0777"/>
    <w:rsid w:val="005E1542"/>
    <w:rsid w:val="005E18C2"/>
    <w:rsid w:val="005E3C59"/>
    <w:rsid w:val="005F0B66"/>
    <w:rsid w:val="005F1158"/>
    <w:rsid w:val="005F19C4"/>
    <w:rsid w:val="005F28F9"/>
    <w:rsid w:val="005F78DF"/>
    <w:rsid w:val="005F7A00"/>
    <w:rsid w:val="00603437"/>
    <w:rsid w:val="006036C8"/>
    <w:rsid w:val="00615583"/>
    <w:rsid w:val="00616120"/>
    <w:rsid w:val="006221FF"/>
    <w:rsid w:val="00622878"/>
    <w:rsid w:val="0062371A"/>
    <w:rsid w:val="00624220"/>
    <w:rsid w:val="00625CFF"/>
    <w:rsid w:val="00630BB3"/>
    <w:rsid w:val="00633217"/>
    <w:rsid w:val="00633D08"/>
    <w:rsid w:val="006365E9"/>
    <w:rsid w:val="00636AF6"/>
    <w:rsid w:val="006372FD"/>
    <w:rsid w:val="00637573"/>
    <w:rsid w:val="00637E1F"/>
    <w:rsid w:val="00644D4B"/>
    <w:rsid w:val="0064581E"/>
    <w:rsid w:val="00652A94"/>
    <w:rsid w:val="00652F85"/>
    <w:rsid w:val="0065364F"/>
    <w:rsid w:val="00653D40"/>
    <w:rsid w:val="00654019"/>
    <w:rsid w:val="00654F2A"/>
    <w:rsid w:val="006619AA"/>
    <w:rsid w:val="006623FD"/>
    <w:rsid w:val="006632B8"/>
    <w:rsid w:val="00663958"/>
    <w:rsid w:val="006643D7"/>
    <w:rsid w:val="006652D9"/>
    <w:rsid w:val="0067201E"/>
    <w:rsid w:val="006733F5"/>
    <w:rsid w:val="0067489A"/>
    <w:rsid w:val="0067515A"/>
    <w:rsid w:val="006758C0"/>
    <w:rsid w:val="0067608A"/>
    <w:rsid w:val="0067715C"/>
    <w:rsid w:val="00677218"/>
    <w:rsid w:val="0068186B"/>
    <w:rsid w:val="00682845"/>
    <w:rsid w:val="00687487"/>
    <w:rsid w:val="00694CC5"/>
    <w:rsid w:val="00695D41"/>
    <w:rsid w:val="00695FF3"/>
    <w:rsid w:val="006A17E6"/>
    <w:rsid w:val="006A2C19"/>
    <w:rsid w:val="006A3C61"/>
    <w:rsid w:val="006B1276"/>
    <w:rsid w:val="006B333E"/>
    <w:rsid w:val="006B3DE3"/>
    <w:rsid w:val="006B54E8"/>
    <w:rsid w:val="006B72BA"/>
    <w:rsid w:val="006C0CF1"/>
    <w:rsid w:val="006C1EC6"/>
    <w:rsid w:val="006C21D2"/>
    <w:rsid w:val="006C22DF"/>
    <w:rsid w:val="006C5B9A"/>
    <w:rsid w:val="006C7179"/>
    <w:rsid w:val="006C777E"/>
    <w:rsid w:val="006D3713"/>
    <w:rsid w:val="006D4DF4"/>
    <w:rsid w:val="006D5EF1"/>
    <w:rsid w:val="006D6454"/>
    <w:rsid w:val="006E19FE"/>
    <w:rsid w:val="006E5CB2"/>
    <w:rsid w:val="006E658F"/>
    <w:rsid w:val="006E6B32"/>
    <w:rsid w:val="006F0F10"/>
    <w:rsid w:val="006F19E9"/>
    <w:rsid w:val="006F2C4E"/>
    <w:rsid w:val="006F5EBD"/>
    <w:rsid w:val="006F6D43"/>
    <w:rsid w:val="0070573A"/>
    <w:rsid w:val="00707AB1"/>
    <w:rsid w:val="007108BA"/>
    <w:rsid w:val="0071439E"/>
    <w:rsid w:val="007144A6"/>
    <w:rsid w:val="0072322D"/>
    <w:rsid w:val="007236C4"/>
    <w:rsid w:val="0072467E"/>
    <w:rsid w:val="007264B7"/>
    <w:rsid w:val="00727179"/>
    <w:rsid w:val="00731175"/>
    <w:rsid w:val="00731906"/>
    <w:rsid w:val="00731D4C"/>
    <w:rsid w:val="00731EEF"/>
    <w:rsid w:val="00732DCE"/>
    <w:rsid w:val="00733204"/>
    <w:rsid w:val="00734C6D"/>
    <w:rsid w:val="007377BB"/>
    <w:rsid w:val="00737D4C"/>
    <w:rsid w:val="007454D7"/>
    <w:rsid w:val="00752061"/>
    <w:rsid w:val="00754BF4"/>
    <w:rsid w:val="00755727"/>
    <w:rsid w:val="0075587E"/>
    <w:rsid w:val="007607C1"/>
    <w:rsid w:val="00763653"/>
    <w:rsid w:val="007636B7"/>
    <w:rsid w:val="00764174"/>
    <w:rsid w:val="007645E3"/>
    <w:rsid w:val="0076743E"/>
    <w:rsid w:val="00775CDF"/>
    <w:rsid w:val="00777206"/>
    <w:rsid w:val="007820EC"/>
    <w:rsid w:val="00783459"/>
    <w:rsid w:val="00784454"/>
    <w:rsid w:val="00784714"/>
    <w:rsid w:val="00784C3D"/>
    <w:rsid w:val="00785896"/>
    <w:rsid w:val="00786C6B"/>
    <w:rsid w:val="00787E3C"/>
    <w:rsid w:val="00790333"/>
    <w:rsid w:val="00792072"/>
    <w:rsid w:val="00792EA6"/>
    <w:rsid w:val="00793A06"/>
    <w:rsid w:val="00793A36"/>
    <w:rsid w:val="00795249"/>
    <w:rsid w:val="00796898"/>
    <w:rsid w:val="00796C03"/>
    <w:rsid w:val="007A3E45"/>
    <w:rsid w:val="007A65D5"/>
    <w:rsid w:val="007B06A4"/>
    <w:rsid w:val="007B2483"/>
    <w:rsid w:val="007B49A3"/>
    <w:rsid w:val="007B748A"/>
    <w:rsid w:val="007C1BDA"/>
    <w:rsid w:val="007C2195"/>
    <w:rsid w:val="007C22CC"/>
    <w:rsid w:val="007C431F"/>
    <w:rsid w:val="007D3617"/>
    <w:rsid w:val="007D483D"/>
    <w:rsid w:val="007D5309"/>
    <w:rsid w:val="007E150B"/>
    <w:rsid w:val="007E22AD"/>
    <w:rsid w:val="007E3A88"/>
    <w:rsid w:val="007E41E6"/>
    <w:rsid w:val="007E42DF"/>
    <w:rsid w:val="007E5A9F"/>
    <w:rsid w:val="007E7DD0"/>
    <w:rsid w:val="007F1791"/>
    <w:rsid w:val="007F1B43"/>
    <w:rsid w:val="007F25F7"/>
    <w:rsid w:val="007F260C"/>
    <w:rsid w:val="007F2E0C"/>
    <w:rsid w:val="007F4498"/>
    <w:rsid w:val="007F5FFD"/>
    <w:rsid w:val="007F7F3F"/>
    <w:rsid w:val="008009E4"/>
    <w:rsid w:val="00800A3A"/>
    <w:rsid w:val="0080295E"/>
    <w:rsid w:val="00803165"/>
    <w:rsid w:val="008042F2"/>
    <w:rsid w:val="00805007"/>
    <w:rsid w:val="0080573A"/>
    <w:rsid w:val="008123C9"/>
    <w:rsid w:val="00813F4D"/>
    <w:rsid w:val="00814744"/>
    <w:rsid w:val="00816629"/>
    <w:rsid w:val="00822598"/>
    <w:rsid w:val="00823AB0"/>
    <w:rsid w:val="00823C08"/>
    <w:rsid w:val="00825487"/>
    <w:rsid w:val="008259A7"/>
    <w:rsid w:val="00826E3F"/>
    <w:rsid w:val="00832C1B"/>
    <w:rsid w:val="0083534E"/>
    <w:rsid w:val="0083566C"/>
    <w:rsid w:val="00835E1C"/>
    <w:rsid w:val="00835F58"/>
    <w:rsid w:val="00841B80"/>
    <w:rsid w:val="00843A87"/>
    <w:rsid w:val="00843A97"/>
    <w:rsid w:val="00843AF5"/>
    <w:rsid w:val="00847596"/>
    <w:rsid w:val="0085056D"/>
    <w:rsid w:val="00853E04"/>
    <w:rsid w:val="00853FB4"/>
    <w:rsid w:val="00855ABE"/>
    <w:rsid w:val="0086204F"/>
    <w:rsid w:val="00863798"/>
    <w:rsid w:val="00867AA0"/>
    <w:rsid w:val="008762A1"/>
    <w:rsid w:val="0087796A"/>
    <w:rsid w:val="0088417B"/>
    <w:rsid w:val="0088546C"/>
    <w:rsid w:val="00885913"/>
    <w:rsid w:val="00885F59"/>
    <w:rsid w:val="00886AD8"/>
    <w:rsid w:val="0088740E"/>
    <w:rsid w:val="008909AA"/>
    <w:rsid w:val="00891C20"/>
    <w:rsid w:val="008922C2"/>
    <w:rsid w:val="00892D54"/>
    <w:rsid w:val="00892E51"/>
    <w:rsid w:val="008932DB"/>
    <w:rsid w:val="0089399E"/>
    <w:rsid w:val="00896995"/>
    <w:rsid w:val="008A0ED0"/>
    <w:rsid w:val="008A241B"/>
    <w:rsid w:val="008A42EB"/>
    <w:rsid w:val="008A6524"/>
    <w:rsid w:val="008B0721"/>
    <w:rsid w:val="008B0734"/>
    <w:rsid w:val="008B3BAB"/>
    <w:rsid w:val="008B78AD"/>
    <w:rsid w:val="008C2091"/>
    <w:rsid w:val="008C3FBC"/>
    <w:rsid w:val="008C40C6"/>
    <w:rsid w:val="008C42D6"/>
    <w:rsid w:val="008C501D"/>
    <w:rsid w:val="008C5B92"/>
    <w:rsid w:val="008D07B9"/>
    <w:rsid w:val="008D154A"/>
    <w:rsid w:val="008E0EE9"/>
    <w:rsid w:val="008E17F0"/>
    <w:rsid w:val="008E483E"/>
    <w:rsid w:val="008E4994"/>
    <w:rsid w:val="008E7836"/>
    <w:rsid w:val="008F0E09"/>
    <w:rsid w:val="008F14BC"/>
    <w:rsid w:val="008F17AE"/>
    <w:rsid w:val="008F3659"/>
    <w:rsid w:val="008F38C9"/>
    <w:rsid w:val="008F67D9"/>
    <w:rsid w:val="008F6BBA"/>
    <w:rsid w:val="00900895"/>
    <w:rsid w:val="009024D9"/>
    <w:rsid w:val="00910F59"/>
    <w:rsid w:val="00912BDB"/>
    <w:rsid w:val="00913A82"/>
    <w:rsid w:val="0091693F"/>
    <w:rsid w:val="00917821"/>
    <w:rsid w:val="00917E36"/>
    <w:rsid w:val="00921779"/>
    <w:rsid w:val="00923EDE"/>
    <w:rsid w:val="0092407D"/>
    <w:rsid w:val="00925B49"/>
    <w:rsid w:val="009262DE"/>
    <w:rsid w:val="00935232"/>
    <w:rsid w:val="00937FD2"/>
    <w:rsid w:val="009408D8"/>
    <w:rsid w:val="009414B4"/>
    <w:rsid w:val="00944AAE"/>
    <w:rsid w:val="00945C27"/>
    <w:rsid w:val="00946269"/>
    <w:rsid w:val="00946557"/>
    <w:rsid w:val="00951F6A"/>
    <w:rsid w:val="00953230"/>
    <w:rsid w:val="009565EC"/>
    <w:rsid w:val="00956999"/>
    <w:rsid w:val="009570B3"/>
    <w:rsid w:val="00963423"/>
    <w:rsid w:val="00963F1E"/>
    <w:rsid w:val="00964A6D"/>
    <w:rsid w:val="009655D9"/>
    <w:rsid w:val="0097387A"/>
    <w:rsid w:val="0097437B"/>
    <w:rsid w:val="009745FC"/>
    <w:rsid w:val="00982975"/>
    <w:rsid w:val="00982E4A"/>
    <w:rsid w:val="0098594E"/>
    <w:rsid w:val="0098723E"/>
    <w:rsid w:val="00990012"/>
    <w:rsid w:val="00991DBC"/>
    <w:rsid w:val="00992558"/>
    <w:rsid w:val="00995428"/>
    <w:rsid w:val="009974C4"/>
    <w:rsid w:val="00997FF7"/>
    <w:rsid w:val="009A0C13"/>
    <w:rsid w:val="009A2BD0"/>
    <w:rsid w:val="009A3986"/>
    <w:rsid w:val="009A4021"/>
    <w:rsid w:val="009A71AE"/>
    <w:rsid w:val="009A72A8"/>
    <w:rsid w:val="009A7DC4"/>
    <w:rsid w:val="009B0373"/>
    <w:rsid w:val="009B29F8"/>
    <w:rsid w:val="009B3F99"/>
    <w:rsid w:val="009B5525"/>
    <w:rsid w:val="009B5B7B"/>
    <w:rsid w:val="009B6362"/>
    <w:rsid w:val="009B731B"/>
    <w:rsid w:val="009B75C2"/>
    <w:rsid w:val="009C0B77"/>
    <w:rsid w:val="009C0E33"/>
    <w:rsid w:val="009C1EFB"/>
    <w:rsid w:val="009C3492"/>
    <w:rsid w:val="009C4D39"/>
    <w:rsid w:val="009C59AD"/>
    <w:rsid w:val="009C5BB7"/>
    <w:rsid w:val="009C6F5B"/>
    <w:rsid w:val="009D019A"/>
    <w:rsid w:val="009D01D8"/>
    <w:rsid w:val="009D130A"/>
    <w:rsid w:val="009D41BB"/>
    <w:rsid w:val="009D421A"/>
    <w:rsid w:val="009F083D"/>
    <w:rsid w:val="009F5726"/>
    <w:rsid w:val="009F693C"/>
    <w:rsid w:val="009F71F9"/>
    <w:rsid w:val="00A02CA2"/>
    <w:rsid w:val="00A04DBB"/>
    <w:rsid w:val="00A06041"/>
    <w:rsid w:val="00A0733F"/>
    <w:rsid w:val="00A075EF"/>
    <w:rsid w:val="00A116A8"/>
    <w:rsid w:val="00A11B63"/>
    <w:rsid w:val="00A11D52"/>
    <w:rsid w:val="00A11E8F"/>
    <w:rsid w:val="00A137E1"/>
    <w:rsid w:val="00A1406C"/>
    <w:rsid w:val="00A17164"/>
    <w:rsid w:val="00A25286"/>
    <w:rsid w:val="00A271A5"/>
    <w:rsid w:val="00A27226"/>
    <w:rsid w:val="00A302E6"/>
    <w:rsid w:val="00A315AB"/>
    <w:rsid w:val="00A319E5"/>
    <w:rsid w:val="00A3299F"/>
    <w:rsid w:val="00A32D60"/>
    <w:rsid w:val="00A42064"/>
    <w:rsid w:val="00A47F5F"/>
    <w:rsid w:val="00A50759"/>
    <w:rsid w:val="00A53C59"/>
    <w:rsid w:val="00A541EB"/>
    <w:rsid w:val="00A54DAC"/>
    <w:rsid w:val="00A57218"/>
    <w:rsid w:val="00A6040A"/>
    <w:rsid w:val="00A6311A"/>
    <w:rsid w:val="00A64092"/>
    <w:rsid w:val="00A717DC"/>
    <w:rsid w:val="00A7229F"/>
    <w:rsid w:val="00A734BE"/>
    <w:rsid w:val="00A7470C"/>
    <w:rsid w:val="00A752F3"/>
    <w:rsid w:val="00A7597B"/>
    <w:rsid w:val="00A760B9"/>
    <w:rsid w:val="00A76CCF"/>
    <w:rsid w:val="00A77E7A"/>
    <w:rsid w:val="00A81D23"/>
    <w:rsid w:val="00A83580"/>
    <w:rsid w:val="00A85247"/>
    <w:rsid w:val="00A861E4"/>
    <w:rsid w:val="00A86292"/>
    <w:rsid w:val="00A86680"/>
    <w:rsid w:val="00A87918"/>
    <w:rsid w:val="00A931DA"/>
    <w:rsid w:val="00A93886"/>
    <w:rsid w:val="00A95256"/>
    <w:rsid w:val="00A9581B"/>
    <w:rsid w:val="00A95BE6"/>
    <w:rsid w:val="00A95CED"/>
    <w:rsid w:val="00A97520"/>
    <w:rsid w:val="00A9756E"/>
    <w:rsid w:val="00AA1024"/>
    <w:rsid w:val="00AA5066"/>
    <w:rsid w:val="00AA508E"/>
    <w:rsid w:val="00AB298C"/>
    <w:rsid w:val="00AB3D46"/>
    <w:rsid w:val="00AB6A74"/>
    <w:rsid w:val="00AC04EE"/>
    <w:rsid w:val="00AC2C45"/>
    <w:rsid w:val="00AC2E62"/>
    <w:rsid w:val="00AC3E15"/>
    <w:rsid w:val="00AC4584"/>
    <w:rsid w:val="00AC7557"/>
    <w:rsid w:val="00AC77FA"/>
    <w:rsid w:val="00AC7EE5"/>
    <w:rsid w:val="00AD2D62"/>
    <w:rsid w:val="00AD312C"/>
    <w:rsid w:val="00AD37C1"/>
    <w:rsid w:val="00AD3D35"/>
    <w:rsid w:val="00AD5101"/>
    <w:rsid w:val="00AD7C0E"/>
    <w:rsid w:val="00AE02CF"/>
    <w:rsid w:val="00AE5BC1"/>
    <w:rsid w:val="00AE6669"/>
    <w:rsid w:val="00AE7188"/>
    <w:rsid w:val="00AF04F5"/>
    <w:rsid w:val="00AF0900"/>
    <w:rsid w:val="00AF0C85"/>
    <w:rsid w:val="00AF0EAB"/>
    <w:rsid w:val="00AF1861"/>
    <w:rsid w:val="00AF2DA8"/>
    <w:rsid w:val="00AF353B"/>
    <w:rsid w:val="00AF5371"/>
    <w:rsid w:val="00AF63F0"/>
    <w:rsid w:val="00AF6AB4"/>
    <w:rsid w:val="00AF7AA4"/>
    <w:rsid w:val="00B00954"/>
    <w:rsid w:val="00B065B1"/>
    <w:rsid w:val="00B07D4F"/>
    <w:rsid w:val="00B1039B"/>
    <w:rsid w:val="00B116F8"/>
    <w:rsid w:val="00B170A9"/>
    <w:rsid w:val="00B1750B"/>
    <w:rsid w:val="00B22382"/>
    <w:rsid w:val="00B231D4"/>
    <w:rsid w:val="00B23BC2"/>
    <w:rsid w:val="00B26DF9"/>
    <w:rsid w:val="00B3116A"/>
    <w:rsid w:val="00B457DA"/>
    <w:rsid w:val="00B5251E"/>
    <w:rsid w:val="00B63B25"/>
    <w:rsid w:val="00B649AC"/>
    <w:rsid w:val="00B64CA0"/>
    <w:rsid w:val="00B7495D"/>
    <w:rsid w:val="00B761DF"/>
    <w:rsid w:val="00B77621"/>
    <w:rsid w:val="00B77F5F"/>
    <w:rsid w:val="00B81B64"/>
    <w:rsid w:val="00B84FA9"/>
    <w:rsid w:val="00B8547F"/>
    <w:rsid w:val="00B85C7B"/>
    <w:rsid w:val="00B85CB8"/>
    <w:rsid w:val="00B86605"/>
    <w:rsid w:val="00B93443"/>
    <w:rsid w:val="00B97399"/>
    <w:rsid w:val="00B97E5B"/>
    <w:rsid w:val="00BA03CE"/>
    <w:rsid w:val="00BA07BD"/>
    <w:rsid w:val="00BA13D5"/>
    <w:rsid w:val="00BA1EC0"/>
    <w:rsid w:val="00BA29C9"/>
    <w:rsid w:val="00BA3581"/>
    <w:rsid w:val="00BA39C9"/>
    <w:rsid w:val="00BA3BEE"/>
    <w:rsid w:val="00BA3FC5"/>
    <w:rsid w:val="00BA5E3A"/>
    <w:rsid w:val="00BA5FC3"/>
    <w:rsid w:val="00BA6204"/>
    <w:rsid w:val="00BA7B4E"/>
    <w:rsid w:val="00BA7E3B"/>
    <w:rsid w:val="00BB0655"/>
    <w:rsid w:val="00BB584D"/>
    <w:rsid w:val="00BB5A99"/>
    <w:rsid w:val="00BB6825"/>
    <w:rsid w:val="00BB7207"/>
    <w:rsid w:val="00BB78A1"/>
    <w:rsid w:val="00BC04B1"/>
    <w:rsid w:val="00BC1C4B"/>
    <w:rsid w:val="00BC2B9E"/>
    <w:rsid w:val="00BC3FD4"/>
    <w:rsid w:val="00BC6237"/>
    <w:rsid w:val="00BC7EE5"/>
    <w:rsid w:val="00BD1A04"/>
    <w:rsid w:val="00BD1B16"/>
    <w:rsid w:val="00BD4A84"/>
    <w:rsid w:val="00BD4E76"/>
    <w:rsid w:val="00BD5F61"/>
    <w:rsid w:val="00BE400A"/>
    <w:rsid w:val="00BE53A4"/>
    <w:rsid w:val="00BE626D"/>
    <w:rsid w:val="00BE673A"/>
    <w:rsid w:val="00BF3275"/>
    <w:rsid w:val="00C007C2"/>
    <w:rsid w:val="00C021C4"/>
    <w:rsid w:val="00C0333D"/>
    <w:rsid w:val="00C04078"/>
    <w:rsid w:val="00C05AC6"/>
    <w:rsid w:val="00C13B4B"/>
    <w:rsid w:val="00C1478A"/>
    <w:rsid w:val="00C172E8"/>
    <w:rsid w:val="00C17C90"/>
    <w:rsid w:val="00C20339"/>
    <w:rsid w:val="00C232E0"/>
    <w:rsid w:val="00C256AF"/>
    <w:rsid w:val="00C260DE"/>
    <w:rsid w:val="00C26ECD"/>
    <w:rsid w:val="00C309AF"/>
    <w:rsid w:val="00C30B3C"/>
    <w:rsid w:val="00C31075"/>
    <w:rsid w:val="00C32A6B"/>
    <w:rsid w:val="00C40B73"/>
    <w:rsid w:val="00C411FF"/>
    <w:rsid w:val="00C420C2"/>
    <w:rsid w:val="00C448DD"/>
    <w:rsid w:val="00C44DE9"/>
    <w:rsid w:val="00C4543C"/>
    <w:rsid w:val="00C46CD9"/>
    <w:rsid w:val="00C46EBB"/>
    <w:rsid w:val="00C4743A"/>
    <w:rsid w:val="00C503BB"/>
    <w:rsid w:val="00C50CDA"/>
    <w:rsid w:val="00C533A0"/>
    <w:rsid w:val="00C5570B"/>
    <w:rsid w:val="00C600B2"/>
    <w:rsid w:val="00C62D93"/>
    <w:rsid w:val="00C63D1D"/>
    <w:rsid w:val="00C67C6E"/>
    <w:rsid w:val="00C704D3"/>
    <w:rsid w:val="00C70935"/>
    <w:rsid w:val="00C723E2"/>
    <w:rsid w:val="00C74F0C"/>
    <w:rsid w:val="00C76AF3"/>
    <w:rsid w:val="00C7713D"/>
    <w:rsid w:val="00C82C26"/>
    <w:rsid w:val="00C82D1C"/>
    <w:rsid w:val="00C8365D"/>
    <w:rsid w:val="00C845CF"/>
    <w:rsid w:val="00C85C0C"/>
    <w:rsid w:val="00C86658"/>
    <w:rsid w:val="00C8756B"/>
    <w:rsid w:val="00C87AF3"/>
    <w:rsid w:val="00C90364"/>
    <w:rsid w:val="00C90F77"/>
    <w:rsid w:val="00C932D3"/>
    <w:rsid w:val="00C94179"/>
    <w:rsid w:val="00C948B6"/>
    <w:rsid w:val="00C973E4"/>
    <w:rsid w:val="00C9786E"/>
    <w:rsid w:val="00CA00B6"/>
    <w:rsid w:val="00CA29FF"/>
    <w:rsid w:val="00CA3D38"/>
    <w:rsid w:val="00CA6BAA"/>
    <w:rsid w:val="00CB08B0"/>
    <w:rsid w:val="00CB1D6A"/>
    <w:rsid w:val="00CB6D3B"/>
    <w:rsid w:val="00CC503E"/>
    <w:rsid w:val="00CC5682"/>
    <w:rsid w:val="00CD093F"/>
    <w:rsid w:val="00CD37B3"/>
    <w:rsid w:val="00CD401C"/>
    <w:rsid w:val="00CD455A"/>
    <w:rsid w:val="00CD7F0E"/>
    <w:rsid w:val="00CE2629"/>
    <w:rsid w:val="00CF3D46"/>
    <w:rsid w:val="00CF64BD"/>
    <w:rsid w:val="00CF6F00"/>
    <w:rsid w:val="00D0136D"/>
    <w:rsid w:val="00D018DC"/>
    <w:rsid w:val="00D02665"/>
    <w:rsid w:val="00D038EB"/>
    <w:rsid w:val="00D045BC"/>
    <w:rsid w:val="00D04A5A"/>
    <w:rsid w:val="00D116A5"/>
    <w:rsid w:val="00D14E98"/>
    <w:rsid w:val="00D162DE"/>
    <w:rsid w:val="00D16DA7"/>
    <w:rsid w:val="00D21AFF"/>
    <w:rsid w:val="00D232AC"/>
    <w:rsid w:val="00D2344A"/>
    <w:rsid w:val="00D244A1"/>
    <w:rsid w:val="00D24768"/>
    <w:rsid w:val="00D327E1"/>
    <w:rsid w:val="00D329D0"/>
    <w:rsid w:val="00D342E5"/>
    <w:rsid w:val="00D34A81"/>
    <w:rsid w:val="00D36858"/>
    <w:rsid w:val="00D36FA5"/>
    <w:rsid w:val="00D448C4"/>
    <w:rsid w:val="00D45EEE"/>
    <w:rsid w:val="00D51034"/>
    <w:rsid w:val="00D54461"/>
    <w:rsid w:val="00D54A5E"/>
    <w:rsid w:val="00D54E8D"/>
    <w:rsid w:val="00D6047D"/>
    <w:rsid w:val="00D614CF"/>
    <w:rsid w:val="00D645F8"/>
    <w:rsid w:val="00D64F56"/>
    <w:rsid w:val="00D671F3"/>
    <w:rsid w:val="00D70465"/>
    <w:rsid w:val="00D7090B"/>
    <w:rsid w:val="00D71FED"/>
    <w:rsid w:val="00D72110"/>
    <w:rsid w:val="00D72F7A"/>
    <w:rsid w:val="00D753EF"/>
    <w:rsid w:val="00D7568B"/>
    <w:rsid w:val="00D805F4"/>
    <w:rsid w:val="00D84D65"/>
    <w:rsid w:val="00D85A7B"/>
    <w:rsid w:val="00D960E6"/>
    <w:rsid w:val="00D9633B"/>
    <w:rsid w:val="00D97514"/>
    <w:rsid w:val="00DA1577"/>
    <w:rsid w:val="00DA1731"/>
    <w:rsid w:val="00DA6716"/>
    <w:rsid w:val="00DB27CE"/>
    <w:rsid w:val="00DB793B"/>
    <w:rsid w:val="00DB7A1B"/>
    <w:rsid w:val="00DC70CC"/>
    <w:rsid w:val="00DC71B8"/>
    <w:rsid w:val="00DD1967"/>
    <w:rsid w:val="00DD5203"/>
    <w:rsid w:val="00DE080E"/>
    <w:rsid w:val="00DE0978"/>
    <w:rsid w:val="00DE4B3E"/>
    <w:rsid w:val="00DE7938"/>
    <w:rsid w:val="00E00485"/>
    <w:rsid w:val="00E00799"/>
    <w:rsid w:val="00E007B8"/>
    <w:rsid w:val="00E0205A"/>
    <w:rsid w:val="00E02FC2"/>
    <w:rsid w:val="00E05BC7"/>
    <w:rsid w:val="00E07E29"/>
    <w:rsid w:val="00E1133B"/>
    <w:rsid w:val="00E118B2"/>
    <w:rsid w:val="00E140B8"/>
    <w:rsid w:val="00E14571"/>
    <w:rsid w:val="00E160EC"/>
    <w:rsid w:val="00E16560"/>
    <w:rsid w:val="00E16E85"/>
    <w:rsid w:val="00E20562"/>
    <w:rsid w:val="00E220B9"/>
    <w:rsid w:val="00E224FC"/>
    <w:rsid w:val="00E22FB1"/>
    <w:rsid w:val="00E2322B"/>
    <w:rsid w:val="00E23305"/>
    <w:rsid w:val="00E23A50"/>
    <w:rsid w:val="00E2445B"/>
    <w:rsid w:val="00E2584C"/>
    <w:rsid w:val="00E27A8D"/>
    <w:rsid w:val="00E305EC"/>
    <w:rsid w:val="00E321D6"/>
    <w:rsid w:val="00E34132"/>
    <w:rsid w:val="00E41F25"/>
    <w:rsid w:val="00E4535E"/>
    <w:rsid w:val="00E45524"/>
    <w:rsid w:val="00E47787"/>
    <w:rsid w:val="00E50AA9"/>
    <w:rsid w:val="00E5153C"/>
    <w:rsid w:val="00E51AAD"/>
    <w:rsid w:val="00E53D7A"/>
    <w:rsid w:val="00E56793"/>
    <w:rsid w:val="00E5735A"/>
    <w:rsid w:val="00E57C9A"/>
    <w:rsid w:val="00E61FC8"/>
    <w:rsid w:val="00E635F8"/>
    <w:rsid w:val="00E648B0"/>
    <w:rsid w:val="00E67283"/>
    <w:rsid w:val="00E71E48"/>
    <w:rsid w:val="00E72020"/>
    <w:rsid w:val="00E75EF9"/>
    <w:rsid w:val="00E82FF4"/>
    <w:rsid w:val="00E85150"/>
    <w:rsid w:val="00E8554B"/>
    <w:rsid w:val="00E90B0A"/>
    <w:rsid w:val="00E91AF8"/>
    <w:rsid w:val="00E940AA"/>
    <w:rsid w:val="00EA013E"/>
    <w:rsid w:val="00EA0B3A"/>
    <w:rsid w:val="00EA20E2"/>
    <w:rsid w:val="00EA2404"/>
    <w:rsid w:val="00EA4BD5"/>
    <w:rsid w:val="00EB0756"/>
    <w:rsid w:val="00EB184E"/>
    <w:rsid w:val="00EB1929"/>
    <w:rsid w:val="00EB3743"/>
    <w:rsid w:val="00EC5C8B"/>
    <w:rsid w:val="00EC6C40"/>
    <w:rsid w:val="00EC772F"/>
    <w:rsid w:val="00ED22B2"/>
    <w:rsid w:val="00ED2586"/>
    <w:rsid w:val="00ED3EB1"/>
    <w:rsid w:val="00ED5115"/>
    <w:rsid w:val="00ED5137"/>
    <w:rsid w:val="00ED61DE"/>
    <w:rsid w:val="00ED6DF5"/>
    <w:rsid w:val="00ED7D99"/>
    <w:rsid w:val="00EE29AD"/>
    <w:rsid w:val="00EE383A"/>
    <w:rsid w:val="00EE53F4"/>
    <w:rsid w:val="00EE5C2F"/>
    <w:rsid w:val="00EE6725"/>
    <w:rsid w:val="00EE7310"/>
    <w:rsid w:val="00EE7CDC"/>
    <w:rsid w:val="00EF00F6"/>
    <w:rsid w:val="00EF1207"/>
    <w:rsid w:val="00EF51F2"/>
    <w:rsid w:val="00EF6C90"/>
    <w:rsid w:val="00EF7B99"/>
    <w:rsid w:val="00F015D5"/>
    <w:rsid w:val="00F02D43"/>
    <w:rsid w:val="00F0363A"/>
    <w:rsid w:val="00F047AD"/>
    <w:rsid w:val="00F06ADB"/>
    <w:rsid w:val="00F12BEF"/>
    <w:rsid w:val="00F15173"/>
    <w:rsid w:val="00F30130"/>
    <w:rsid w:val="00F32FC5"/>
    <w:rsid w:val="00F34844"/>
    <w:rsid w:val="00F3620F"/>
    <w:rsid w:val="00F44E01"/>
    <w:rsid w:val="00F46673"/>
    <w:rsid w:val="00F50F3F"/>
    <w:rsid w:val="00F528D8"/>
    <w:rsid w:val="00F608B2"/>
    <w:rsid w:val="00F60F32"/>
    <w:rsid w:val="00F626D5"/>
    <w:rsid w:val="00F6648B"/>
    <w:rsid w:val="00F66FA0"/>
    <w:rsid w:val="00F7690E"/>
    <w:rsid w:val="00F8318C"/>
    <w:rsid w:val="00F86A6E"/>
    <w:rsid w:val="00F90EB6"/>
    <w:rsid w:val="00F92650"/>
    <w:rsid w:val="00F942EF"/>
    <w:rsid w:val="00F944BA"/>
    <w:rsid w:val="00F948F9"/>
    <w:rsid w:val="00F94A58"/>
    <w:rsid w:val="00F9592A"/>
    <w:rsid w:val="00F971DF"/>
    <w:rsid w:val="00FA189E"/>
    <w:rsid w:val="00FA392E"/>
    <w:rsid w:val="00FA39D3"/>
    <w:rsid w:val="00FA4A37"/>
    <w:rsid w:val="00FA6423"/>
    <w:rsid w:val="00FA7412"/>
    <w:rsid w:val="00FB1CDA"/>
    <w:rsid w:val="00FB3999"/>
    <w:rsid w:val="00FB4566"/>
    <w:rsid w:val="00FB7271"/>
    <w:rsid w:val="00FB7460"/>
    <w:rsid w:val="00FC0604"/>
    <w:rsid w:val="00FC2B48"/>
    <w:rsid w:val="00FC6303"/>
    <w:rsid w:val="00FC6B16"/>
    <w:rsid w:val="00FD194F"/>
    <w:rsid w:val="00FD1ABC"/>
    <w:rsid w:val="00FD2D96"/>
    <w:rsid w:val="00FD3160"/>
    <w:rsid w:val="00FE4268"/>
    <w:rsid w:val="00FE714F"/>
    <w:rsid w:val="00FF14AD"/>
    <w:rsid w:val="00FF317F"/>
    <w:rsid w:val="00FF36D1"/>
    <w:rsid w:val="00FF4130"/>
    <w:rsid w:val="01D27561"/>
    <w:rsid w:val="02271F96"/>
    <w:rsid w:val="03C4339C"/>
    <w:rsid w:val="0547773E"/>
    <w:rsid w:val="059629B2"/>
    <w:rsid w:val="0B85559E"/>
    <w:rsid w:val="0E1E64FC"/>
    <w:rsid w:val="102B1A03"/>
    <w:rsid w:val="106012CC"/>
    <w:rsid w:val="11421587"/>
    <w:rsid w:val="12174F59"/>
    <w:rsid w:val="14E153AA"/>
    <w:rsid w:val="179D2FDC"/>
    <w:rsid w:val="19240457"/>
    <w:rsid w:val="1AC612CA"/>
    <w:rsid w:val="1C536B8E"/>
    <w:rsid w:val="1D542818"/>
    <w:rsid w:val="1E260E02"/>
    <w:rsid w:val="1E480248"/>
    <w:rsid w:val="201176A9"/>
    <w:rsid w:val="221044FC"/>
    <w:rsid w:val="24264261"/>
    <w:rsid w:val="24A835B0"/>
    <w:rsid w:val="24DC7066"/>
    <w:rsid w:val="2504136D"/>
    <w:rsid w:val="25321E3F"/>
    <w:rsid w:val="28BB7B4E"/>
    <w:rsid w:val="299F691B"/>
    <w:rsid w:val="2AD601D4"/>
    <w:rsid w:val="2ADD0C9B"/>
    <w:rsid w:val="2B9A73AC"/>
    <w:rsid w:val="2D2C42C6"/>
    <w:rsid w:val="2FD44FEF"/>
    <w:rsid w:val="30754091"/>
    <w:rsid w:val="344C12D3"/>
    <w:rsid w:val="35AE2C2F"/>
    <w:rsid w:val="379F0A81"/>
    <w:rsid w:val="38DE0327"/>
    <w:rsid w:val="3ACC2A06"/>
    <w:rsid w:val="3ACD2686"/>
    <w:rsid w:val="3D37507E"/>
    <w:rsid w:val="3E6F4D7B"/>
    <w:rsid w:val="3F740A45"/>
    <w:rsid w:val="3FE03750"/>
    <w:rsid w:val="423E4ABC"/>
    <w:rsid w:val="426427C3"/>
    <w:rsid w:val="426E2DEE"/>
    <w:rsid w:val="44CC7605"/>
    <w:rsid w:val="44F7014F"/>
    <w:rsid w:val="46C61A2D"/>
    <w:rsid w:val="49B368B7"/>
    <w:rsid w:val="4A65589E"/>
    <w:rsid w:val="4B9034BB"/>
    <w:rsid w:val="4BEF6A23"/>
    <w:rsid w:val="4EC763B2"/>
    <w:rsid w:val="4FAA5DDF"/>
    <w:rsid w:val="4FB70955"/>
    <w:rsid w:val="4FCF3BC7"/>
    <w:rsid w:val="50A37C62"/>
    <w:rsid w:val="52301644"/>
    <w:rsid w:val="52C93FD3"/>
    <w:rsid w:val="57056327"/>
    <w:rsid w:val="5A282863"/>
    <w:rsid w:val="5A781E74"/>
    <w:rsid w:val="5C2523A0"/>
    <w:rsid w:val="5CEE1974"/>
    <w:rsid w:val="5D415FB3"/>
    <w:rsid w:val="5D8D5DFD"/>
    <w:rsid w:val="5EC948E6"/>
    <w:rsid w:val="60563B24"/>
    <w:rsid w:val="61C8543B"/>
    <w:rsid w:val="622639C9"/>
    <w:rsid w:val="62E16B45"/>
    <w:rsid w:val="64D37770"/>
    <w:rsid w:val="657A03E6"/>
    <w:rsid w:val="65921AA2"/>
    <w:rsid w:val="65D61F93"/>
    <w:rsid w:val="669D6C03"/>
    <w:rsid w:val="683722F0"/>
    <w:rsid w:val="68C04C3F"/>
    <w:rsid w:val="690C406E"/>
    <w:rsid w:val="6CBC7404"/>
    <w:rsid w:val="6D457E5F"/>
    <w:rsid w:val="6E027099"/>
    <w:rsid w:val="6FCC3E02"/>
    <w:rsid w:val="6FE44103"/>
    <w:rsid w:val="70390E72"/>
    <w:rsid w:val="71AC52FE"/>
    <w:rsid w:val="71B07784"/>
    <w:rsid w:val="73E62EF2"/>
    <w:rsid w:val="73F43223"/>
    <w:rsid w:val="74AF5B15"/>
    <w:rsid w:val="74B87B8B"/>
    <w:rsid w:val="781A4D19"/>
    <w:rsid w:val="78BD54AA"/>
    <w:rsid w:val="79391E5B"/>
    <w:rsid w:val="794744F9"/>
    <w:rsid w:val="797403DE"/>
    <w:rsid w:val="7B255C16"/>
    <w:rsid w:val="7B7279BD"/>
    <w:rsid w:val="7B7A2964"/>
    <w:rsid w:val="7BD712BD"/>
    <w:rsid w:val="7F9B1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2ADDCCB"/>
  <w15:docId w15:val="{7D88F21E-53D2-4B2E-A1D0-95145EC5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DengXian" w:eastAsiaTheme="majorEastAsia" w:hAnsi="DengXian" w:cstheme="majorBidi"/>
      <w:b/>
      <w:color w:val="5B9BD5" w:themeColor="accent5"/>
      <w:sz w:val="24"/>
      <w:szCs w:val="32"/>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DengXian" w:eastAsiaTheme="majorEastAsia" w:hAnsi="DengXian" w:cstheme="majorBidi"/>
      <w:bCs/>
      <w:color w:val="00B0F0"/>
      <w:szCs w:val="26"/>
      <w:lang w:val="en-MY" w:eastAsia="en-MY"/>
    </w:rPr>
  </w:style>
  <w:style w:type="paragraph" w:styleId="Heading3">
    <w:name w:val="heading 3"/>
    <w:basedOn w:val="Normal"/>
    <w:next w:val="Normal"/>
    <w:link w:val="Heading3Char"/>
    <w:uiPriority w:val="9"/>
    <w:unhideWhenUsed/>
    <w:qFormat/>
    <w:pPr>
      <w:keepNext/>
      <w:keepLines/>
      <w:numPr>
        <w:ilvl w:val="2"/>
        <w:numId w:val="1"/>
      </w:numPr>
      <w:spacing w:before="40" w:after="0" w:line="360" w:lineRule="auto"/>
      <w:outlineLvl w:val="2"/>
    </w:pPr>
    <w:rPr>
      <w:rFonts w:ascii="DengXian" w:eastAsiaTheme="majorEastAsia" w:hAnsi="DengXian" w:cstheme="majorBidi"/>
      <w:i/>
      <w:color w:val="00B0F0"/>
      <w:szCs w:val="24"/>
    </w:rPr>
  </w:style>
  <w:style w:type="paragraph" w:styleId="Heading4">
    <w:name w:val="heading 4"/>
    <w:basedOn w:val="Normal"/>
    <w:next w:val="Normal"/>
    <w:link w:val="Heading4Char"/>
    <w:uiPriority w:val="9"/>
    <w:unhideWhenUsed/>
    <w:qFormat/>
    <w:pPr>
      <w:keepNext/>
      <w:keepLines/>
      <w:numPr>
        <w:ilvl w:val="3"/>
        <w:numId w:val="1"/>
      </w:numPr>
      <w:spacing w:before="280" w:after="290" w:line="240" w:lineRule="auto"/>
      <w:outlineLvl w:val="3"/>
    </w:pPr>
    <w:rPr>
      <w:rFonts w:ascii="Times New Roman" w:hAnsi="Times New Roman"/>
      <w:b/>
      <w:bCs/>
      <w:sz w:val="24"/>
      <w:szCs w:val="28"/>
    </w:rPr>
  </w:style>
  <w:style w:type="paragraph" w:styleId="Heading5">
    <w:name w:val="heading 5"/>
    <w:next w:val="Normal"/>
    <w:link w:val="Heading5Char"/>
    <w:unhideWhenUsed/>
    <w:qFormat/>
    <w:pPr>
      <w:numPr>
        <w:ilvl w:val="4"/>
        <w:numId w:val="1"/>
      </w:numPr>
      <w:spacing w:beforeAutospacing="1" w:afterAutospacing="1"/>
      <w:outlineLvl w:val="4"/>
    </w:pPr>
    <w:rPr>
      <w:rFonts w:ascii="SimSun" w:hAnsi="SimSun" w:hint="eastAsia"/>
      <w:b/>
      <w:bCs/>
      <w:lang w:eastAsia="zh-CN"/>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3">
    <w:name w:val="Body Text 3"/>
    <w:basedOn w:val="Normal"/>
    <w:link w:val="BodyText3Char"/>
    <w:uiPriority w:val="99"/>
    <w:unhideWhenUsed/>
    <w:qFormat/>
    <w:pPr>
      <w:numPr>
        <w:numId w:val="2"/>
      </w:numPr>
      <w:spacing w:after="120" w:line="276" w:lineRule="auto"/>
    </w:pPr>
    <w:rPr>
      <w:rFonts w:ascii="Cambria" w:eastAsia="Cambria" w:hAnsi="Cambria" w:cs="Times New Roman"/>
      <w:sz w:val="16"/>
      <w:szCs w:val="16"/>
    </w:rPr>
  </w:style>
  <w:style w:type="paragraph" w:styleId="Caption">
    <w:name w:val="caption"/>
    <w:basedOn w:val="Normal"/>
    <w:next w:val="Normal"/>
    <w:uiPriority w:val="35"/>
    <w:unhideWhenUsed/>
    <w:qFormat/>
    <w:rPr>
      <w:rFonts w:ascii="Arial" w:eastAsia="SimHei" w:hAnsi="Arial" w:cs="Arial"/>
      <w:sz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Arial"/>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Calibri" w:eastAsia="Calibri" w:hAnsi="Calibri" w:cs="Arial"/>
      <w:sz w:val="20"/>
      <w:szCs w:val="20"/>
    </w:r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Normal"/>
    <w:qFormat/>
    <w:pPr>
      <w:spacing w:after="0" w:line="240" w:lineRule="auto"/>
      <w:ind w:left="283" w:hanging="283"/>
    </w:pPr>
    <w:rPr>
      <w:rFonts w:ascii="Times New Roman" w:eastAsia="Times New Roman" w:hAnsi="Times New Roman" w:cs="Times New Roman"/>
      <w:sz w:val="24"/>
      <w:szCs w:val="24"/>
    </w:rPr>
  </w:style>
  <w:style w:type="paragraph" w:styleId="NormalWeb">
    <w:name w:val="Normal (Web)"/>
    <w:basedOn w:val="Normal"/>
    <w:qFormat/>
    <w:pPr>
      <w:spacing w:beforeAutospacing="1" w:after="0" w:afterAutospacing="1"/>
    </w:pPr>
    <w:rPr>
      <w:rFonts w:ascii="Times New Roman" w:eastAsia="SimSun" w:hAnsi="Times New Roman" w:cs="Times New Roman"/>
      <w:sz w:val="24"/>
      <w:szCs w:val="24"/>
      <w:lang w:eastAsia="zh-C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tabs>
        <w:tab w:val="right" w:leader="dot" w:pos="9350"/>
      </w:tabs>
      <w:spacing w:after="0" w:line="360" w:lineRule="auto"/>
      <w:jc w:val="both"/>
    </w:pPr>
    <w:rPr>
      <w:rFonts w:ascii="DengXian" w:hAnsi="DengXian"/>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unhideWhenUsed/>
    <w:qFormat/>
    <w:pPr>
      <w:spacing w:after="100"/>
      <w:ind w:left="660"/>
    </w:pPr>
    <w:rPr>
      <w:rFonts w:eastAsiaTheme="minorEastAsia"/>
    </w:rPr>
  </w:style>
  <w:style w:type="paragraph" w:styleId="TOC5">
    <w:name w:val="toc 5"/>
    <w:basedOn w:val="Normal"/>
    <w:next w:val="Normal"/>
    <w:uiPriority w:val="39"/>
    <w:unhideWhenUsed/>
    <w:qFormat/>
    <w:pPr>
      <w:spacing w:after="100"/>
      <w:ind w:left="880"/>
    </w:pPr>
    <w:rPr>
      <w:rFonts w:eastAsiaTheme="minorEastAsia"/>
    </w:rPr>
  </w:style>
  <w:style w:type="paragraph" w:styleId="TOC6">
    <w:name w:val="toc 6"/>
    <w:basedOn w:val="Normal"/>
    <w:next w:val="Normal"/>
    <w:uiPriority w:val="39"/>
    <w:unhideWhenUsed/>
    <w:qFormat/>
    <w:pPr>
      <w:spacing w:after="100"/>
      <w:ind w:left="1100"/>
    </w:pPr>
    <w:rPr>
      <w:rFonts w:eastAsiaTheme="minorEastAsia"/>
    </w:rPr>
  </w:style>
  <w:style w:type="paragraph" w:styleId="TOC7">
    <w:name w:val="toc 7"/>
    <w:basedOn w:val="Normal"/>
    <w:next w:val="Normal"/>
    <w:uiPriority w:val="39"/>
    <w:unhideWhenUsed/>
    <w:qFormat/>
    <w:pPr>
      <w:spacing w:after="100"/>
      <w:ind w:left="1320"/>
    </w:pPr>
    <w:rPr>
      <w:rFonts w:eastAsiaTheme="minorEastAsia"/>
    </w:rPr>
  </w:style>
  <w:style w:type="paragraph" w:styleId="TOC8">
    <w:name w:val="toc 8"/>
    <w:basedOn w:val="Normal"/>
    <w:next w:val="Normal"/>
    <w:uiPriority w:val="39"/>
    <w:unhideWhenUsed/>
    <w:qFormat/>
    <w:pPr>
      <w:spacing w:after="100"/>
      <w:ind w:left="1540"/>
    </w:pPr>
    <w:rPr>
      <w:rFonts w:eastAsiaTheme="minorEastAsia"/>
    </w:rPr>
  </w:style>
  <w:style w:type="paragraph" w:styleId="TOC9">
    <w:name w:val="toc 9"/>
    <w:basedOn w:val="Normal"/>
    <w:next w:val="Normal"/>
    <w:uiPriority w:val="39"/>
    <w:unhideWhenUsed/>
    <w:qFormat/>
    <w:pPr>
      <w:spacing w:after="100"/>
      <w:ind w:left="1760"/>
    </w:pPr>
    <w:rPr>
      <w:rFonts w:eastAsiaTheme="minorEastAsia"/>
    </w:rPr>
  </w:style>
  <w:style w:type="table" w:styleId="MediumShading1-Accent3">
    <w:name w:val="Medium Shading 1 Accent 3"/>
    <w:basedOn w:val="TableNormal"/>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qFormat/>
    <w:rPr>
      <w:rFonts w:ascii="DengXian" w:eastAsiaTheme="majorEastAsia" w:hAnsi="DengXian" w:cstheme="majorBidi"/>
      <w:b/>
      <w:color w:val="5B9BD5" w:themeColor="accent5"/>
      <w:sz w:val="24"/>
      <w:szCs w:val="32"/>
    </w:rPr>
  </w:style>
  <w:style w:type="character" w:customStyle="1" w:styleId="Heading2Char">
    <w:name w:val="Heading 2 Char"/>
    <w:basedOn w:val="DefaultParagraphFont"/>
    <w:link w:val="Heading2"/>
    <w:uiPriority w:val="9"/>
    <w:qFormat/>
    <w:rPr>
      <w:rFonts w:ascii="DengXian" w:eastAsiaTheme="majorEastAsia" w:hAnsi="DengXian" w:cstheme="majorBidi"/>
      <w:bCs/>
      <w:color w:val="00B0F0"/>
      <w:sz w:val="22"/>
      <w:szCs w:val="26"/>
      <w:lang w:val="en-MY" w:eastAsia="en-MY"/>
    </w:rPr>
  </w:style>
  <w:style w:type="character" w:customStyle="1" w:styleId="Heading3Char">
    <w:name w:val="Heading 3 Char"/>
    <w:basedOn w:val="DefaultParagraphFont"/>
    <w:link w:val="Heading3"/>
    <w:uiPriority w:val="9"/>
    <w:qFormat/>
    <w:rPr>
      <w:rFonts w:ascii="DengXian" w:eastAsiaTheme="majorEastAsia" w:hAnsi="DengXian" w:cstheme="majorBidi"/>
      <w:i/>
      <w:color w:val="00B0F0"/>
      <w:sz w:val="22"/>
      <w:szCs w:val="24"/>
    </w:rPr>
  </w:style>
  <w:style w:type="character" w:customStyle="1" w:styleId="Heading4Char">
    <w:name w:val="Heading 4 Char"/>
    <w:link w:val="Heading4"/>
    <w:uiPriority w:val="9"/>
    <w:qFormat/>
    <w:rPr>
      <w:rFonts w:ascii="Times New Roman" w:eastAsiaTheme="minorHAnsi" w:hAnsi="Times New Roman" w:cstheme="minorBidi"/>
      <w:b/>
      <w:bCs/>
      <w:sz w:val="24"/>
      <w:szCs w:val="28"/>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3864"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odyText3Char">
    <w:name w:val="Body Text 3 Char"/>
    <w:basedOn w:val="DefaultParagraphFont"/>
    <w:link w:val="BodyText3"/>
    <w:uiPriority w:val="99"/>
    <w:qFormat/>
    <w:rPr>
      <w:rFonts w:ascii="Cambria" w:eastAsia="Cambria" w:hAnsi="Cambria" w:cs="Times New Roman"/>
      <w:sz w:val="16"/>
      <w:szCs w:val="16"/>
    </w:rPr>
  </w:style>
  <w:style w:type="character" w:customStyle="1" w:styleId="FooterChar">
    <w:name w:val="Footer Char"/>
    <w:basedOn w:val="DefaultParagraphFont"/>
    <w:link w:val="Footer"/>
    <w:uiPriority w:val="99"/>
    <w:qFormat/>
    <w:rPr>
      <w:rFonts w:ascii="Calibri" w:eastAsia="Calibri" w:hAnsi="Calibri" w:cs="Arial"/>
      <w:sz w:val="20"/>
      <w:szCs w:val="20"/>
    </w:rPr>
  </w:style>
  <w:style w:type="character" w:customStyle="1" w:styleId="HeaderChar">
    <w:name w:val="Header Char"/>
    <w:basedOn w:val="DefaultParagraphFont"/>
    <w:link w:val="Header"/>
    <w:uiPriority w:val="99"/>
    <w:qFormat/>
    <w:rPr>
      <w:rFonts w:ascii="Calibri" w:eastAsia="Calibri" w:hAnsi="Calibri" w:cs="Arial"/>
      <w:sz w:val="20"/>
      <w:szCs w:val="20"/>
    </w:rPr>
  </w:style>
  <w:style w:type="paragraph" w:styleId="ListParagraph">
    <w:name w:val="List Paragraph"/>
    <w:basedOn w:val="Normal"/>
    <w:link w:val="ListParagraphChar"/>
    <w:uiPriority w:val="99"/>
    <w:qFormat/>
    <w:pPr>
      <w:ind w:left="720"/>
      <w:contextualSpacing/>
    </w:pPr>
  </w:style>
  <w:style w:type="character" w:customStyle="1" w:styleId="ListParagraphChar">
    <w:name w:val="List Paragraph Char"/>
    <w:link w:val="ListParagraph"/>
    <w:uiPriority w:val="99"/>
    <w:qFormat/>
    <w:locked/>
  </w:style>
  <w:style w:type="paragraph" w:styleId="NoSpacing">
    <w:name w:val="No Spacing"/>
    <w:uiPriority w:val="1"/>
    <w:qFormat/>
    <w:rPr>
      <w:rFonts w:asciiTheme="minorHAnsi" w:eastAsiaTheme="minorHAnsi" w:hAnsiTheme="minorHAnsi" w:cstheme="minorHAnsi"/>
      <w:sz w:val="22"/>
      <w:szCs w:val="22"/>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AU"/>
    </w:rPr>
  </w:style>
  <w:style w:type="paragraph" w:customStyle="1" w:styleId="FreeFormAA">
    <w:name w:val="Free Form A A"/>
    <w:qFormat/>
    <w:pPr>
      <w:spacing w:before="240" w:after="200"/>
      <w:jc w:val="both"/>
    </w:pPr>
    <w:rPr>
      <w:rFonts w:ascii="Lucida Grande" w:eastAsia="ヒラギノ角ゴ Pro W3" w:hAnsi="Lucida Grande"/>
      <w:color w:val="000000"/>
      <w:sz w:val="22"/>
      <w:lang w:val="en-GB" w:eastAsia="en-GB"/>
    </w:rPr>
  </w:style>
  <w:style w:type="table" w:customStyle="1" w:styleId="TableGrid1">
    <w:name w:val="Table Grid1"/>
    <w:basedOn w:val="TableNormal"/>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outlineLvl w:val="9"/>
    </w:pPr>
    <w:rPr>
      <w:rFonts w:asciiTheme="majorHAnsi" w:hAnsiTheme="majorHAnsi"/>
      <w:b w:val="0"/>
      <w:color w:val="2F5496" w:themeColor="accent1" w:themeShade="BF"/>
      <w:sz w:val="32"/>
    </w:rPr>
  </w:style>
  <w:style w:type="table" w:customStyle="1" w:styleId="PlainTable11">
    <w:name w:val="Plain Table 11"/>
    <w:basedOn w:val="TableNormal"/>
    <w:uiPriority w:val="41"/>
    <w:qFormat/>
    <w:rPr>
      <w:rFonts w:eastAsia="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Pr/>
      <w:tcPr>
        <w:tcBorders>
          <w:top w:val="double" w:sz="2" w:space="0" w:color="BEBEB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paragraph" w:customStyle="1" w:styleId="WPSOffice1">
    <w:name w:val="WPSOffice手动目录 1"/>
    <w:qFormat/>
  </w:style>
  <w:style w:type="character" w:customStyle="1" w:styleId="15">
    <w:name w:val="15"/>
    <w:basedOn w:val="DefaultParagraphFont"/>
    <w:qFormat/>
    <w:rPr>
      <w:rFonts w:ascii="Times New Roman" w:hAnsi="Times New Roman" w:cs="Times New Roman" w:hint="default"/>
      <w:color w:val="C82505"/>
    </w:rPr>
  </w:style>
  <w:style w:type="paragraph" w:customStyle="1" w:styleId="TOCHeading2">
    <w:name w:val="TOC Heading2"/>
    <w:basedOn w:val="Heading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5Char">
    <w:name w:val="Heading 5 Char"/>
    <w:basedOn w:val="DefaultParagraphFont"/>
    <w:link w:val="Heading5"/>
    <w:qFormat/>
    <w:rPr>
      <w:rFonts w:ascii="SimSun" w:eastAsia="SimSun" w:hAnsi="SimSun" w:cs="Times New Roman"/>
      <w:b/>
      <w:bCs/>
      <w:lang w:eastAsia="zh-CN"/>
    </w:rPr>
  </w:style>
  <w:style w:type="character" w:customStyle="1" w:styleId="faded-digits">
    <w:name w:val="faded-digits"/>
    <w:basedOn w:val="DefaultParagraphFont"/>
    <w:qFormat/>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qFormat/>
    <w:rPr>
      <w:rFonts w:asciiTheme="minorHAnsi" w:eastAsiaTheme="minorHAnsi" w:hAnsiTheme="minorHAnsi" w:cstheme="minorBidi"/>
      <w:b/>
      <w:bCs/>
    </w:rPr>
  </w:style>
  <w:style w:type="paragraph" w:customStyle="1" w:styleId="Revision2">
    <w:name w:val="Revision2"/>
    <w:hidden/>
    <w:uiPriority w:val="99"/>
    <w:semiHidden/>
    <w:qFormat/>
    <w:rPr>
      <w:rFonts w:asciiTheme="minorHAnsi" w:eastAsiaTheme="minorHAnsi" w:hAnsiTheme="minorHAnsi" w:cstheme="minorBidi"/>
      <w:sz w:val="22"/>
      <w:szCs w:val="22"/>
    </w:rPr>
  </w:style>
  <w:style w:type="paragraph" w:customStyle="1" w:styleId="BulletlistJD">
    <w:name w:val="Bullet list JD"/>
    <w:basedOn w:val="Normal"/>
    <w:qFormat/>
    <w:pPr>
      <w:numPr>
        <w:numId w:val="3"/>
      </w:numPr>
      <w:spacing w:after="120" w:line="288" w:lineRule="auto"/>
      <w:ind w:left="360"/>
      <w:contextualSpacing/>
      <w:jc w:val="both"/>
    </w:pPr>
    <w:rPr>
      <w:rFonts w:ascii="Arial" w:eastAsia="Times New Roman" w:hAnsi="Arial" w:cs="Times New Roman"/>
      <w:color w:val="000000"/>
      <w:lang w:val="en-ZA" w:eastAsia="en-GB"/>
    </w:rPr>
  </w:style>
  <w:style w:type="table" w:customStyle="1" w:styleId="GridTable1Light-Accent11">
    <w:name w:val="Grid Table 1 Light - Accent 11"/>
    <w:basedOn w:val="TableNormal"/>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msolistparagraph0">
    <w:name w:val="msolistparagraph"/>
    <w:qFormat/>
    <w:pPr>
      <w:spacing w:beforeAutospacing="1" w:after="160" w:line="254" w:lineRule="auto"/>
      <w:ind w:left="720"/>
      <w:contextualSpacing/>
    </w:pPr>
    <w:rPr>
      <w:rFonts w:ascii="Calibri" w:eastAsia="Times New Roman" w:hAnsi="Calibri" w:hint="eastAsia"/>
      <w:sz w:val="22"/>
      <w:szCs w:val="22"/>
      <w:lang w:eastAsia="zh-CN"/>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Red">
    <w:name w:val="Red"/>
    <w:qFormat/>
    <w:rPr>
      <w:color w:val="C82505"/>
      <w:lang w:val="en-US"/>
    </w:rPr>
  </w:style>
  <w:style w:type="paragraph" w:customStyle="1" w:styleId="msonospacing0">
    <w:name w:val="msonospacing"/>
    <w:qFormat/>
    <w:rPr>
      <w:rFonts w:ascii="Calibri" w:eastAsia="Times New Roman" w:hAnsi="Calibri" w:hint="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st_of_Nigerian_states_by_area" TargetMode="External"/><Relationship Id="rId117" Type="http://schemas.openxmlformats.org/officeDocument/2006/relationships/hyperlink" Target="https://www.worldbank.org/en/news/feature/2021/05/26/" TargetMode="External"/><Relationship Id="rId21" Type="http://schemas.openxmlformats.org/officeDocument/2006/relationships/hyperlink" Target="https://en.wikipedia.org/wiki/Yobe_State" TargetMode="External"/><Relationship Id="rId42" Type="http://schemas.openxmlformats.org/officeDocument/2006/relationships/hyperlink" Target="https://en.wikipedia.org/wiki/Peanut" TargetMode="External"/><Relationship Id="rId47" Type="http://schemas.openxmlformats.org/officeDocument/2006/relationships/hyperlink" Target="https://en.wikipedia.org/wiki/Sudan_(region)" TargetMode="External"/><Relationship Id="rId63" Type="http://schemas.openxmlformats.org/officeDocument/2006/relationships/hyperlink" Target="https://en.wikipedia.org/wiki/Ethnic_group" TargetMode="External"/><Relationship Id="rId68" Type="http://schemas.openxmlformats.org/officeDocument/2006/relationships/hyperlink" Target="https://geohack.toolforge.org/geohack.php?pagename=Alkaleri&amp;params=10_15_58_N_10_20_07_E_region:NG_type:city_source:GNS-enwiki" TargetMode="External"/><Relationship Id="rId84" Type="http://schemas.openxmlformats.org/officeDocument/2006/relationships/image" Target="media/image10.jpeg"/><Relationship Id="rId89" Type="http://schemas.openxmlformats.org/officeDocument/2006/relationships/image" Target="media/image15.jpeg"/><Relationship Id="rId112" Type="http://schemas.openxmlformats.org/officeDocument/2006/relationships/footer" Target="footer7.xml"/><Relationship Id="rId16" Type="http://schemas.openxmlformats.org/officeDocument/2006/relationships/hyperlink" Target="https://en.wikipedia.org/wiki/Kano_State" TargetMode="External"/><Relationship Id="rId107" Type="http://schemas.openxmlformats.org/officeDocument/2006/relationships/footer" Target="footer5.xml"/><Relationship Id="rId11" Type="http://schemas.openxmlformats.org/officeDocument/2006/relationships/image" Target="media/image3.emf"/><Relationship Id="rId32" Type="http://schemas.openxmlformats.org/officeDocument/2006/relationships/hyperlink" Target="https://en.wikipedia.org/wiki/Yankari_National_Park" TargetMode="External"/><Relationship Id="rId37" Type="http://schemas.openxmlformats.org/officeDocument/2006/relationships/hyperlink" Target="https://en.wikipedia.org/wiki/Roan_antelope" TargetMode="External"/><Relationship Id="rId53" Type="http://schemas.openxmlformats.org/officeDocument/2006/relationships/hyperlink" Target="https://en.wikipedia.org/wiki/Mountain" TargetMode="External"/><Relationship Id="rId58" Type="http://schemas.openxmlformats.org/officeDocument/2006/relationships/hyperlink" Target="https://en.wikipedia.org/wiki/Gongola_River" TargetMode="External"/><Relationship Id="rId74" Type="http://schemas.openxmlformats.org/officeDocument/2006/relationships/chart" Target="charts/chart4.xml"/><Relationship Id="rId79" Type="http://schemas.openxmlformats.org/officeDocument/2006/relationships/image" Target="media/image5.png"/><Relationship Id="rId102" Type="http://schemas.openxmlformats.org/officeDocument/2006/relationships/header" Target="header2.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Bauchi_State" TargetMode="External"/><Relationship Id="rId82" Type="http://schemas.openxmlformats.org/officeDocument/2006/relationships/image" Target="media/image8.png"/><Relationship Id="rId90" Type="http://schemas.openxmlformats.org/officeDocument/2006/relationships/image" Target="media/image16.jpeg"/><Relationship Id="rId95" Type="http://schemas.openxmlformats.org/officeDocument/2006/relationships/chart" Target="charts/chart9.xml"/><Relationship Id="rId19" Type="http://schemas.openxmlformats.org/officeDocument/2006/relationships/hyperlink" Target="https://en.wikipedia.org/wiki/Plateau_State" TargetMode="External"/><Relationship Id="rId14" Type="http://schemas.openxmlformats.org/officeDocument/2006/relationships/hyperlink" Target="https://en.wikipedia.org/wiki/North_East_(Nigeria)" TargetMode="External"/><Relationship Id="rId22" Type="http://schemas.openxmlformats.org/officeDocument/2006/relationships/hyperlink" Target="https://en.wikipedia.org/wiki/Kaduna_State" TargetMode="External"/><Relationship Id="rId27" Type="http://schemas.openxmlformats.org/officeDocument/2006/relationships/hyperlink" Target="https://en.wikipedia.org/wiki/List_of_Nigerian_states_by_population" TargetMode="External"/><Relationship Id="rId30" Type="http://schemas.openxmlformats.org/officeDocument/2006/relationships/hyperlink" Target="https://en.wikipedia.org/wiki/Sahelian_savanna" TargetMode="External"/><Relationship Id="rId35" Type="http://schemas.openxmlformats.org/officeDocument/2006/relationships/hyperlink" Target="https://en.wikipedia.org/wiki/Patas_monkey" TargetMode="External"/><Relationship Id="rId43" Type="http://schemas.openxmlformats.org/officeDocument/2006/relationships/hyperlink" Target="https://en.wikipedia.org/wiki/Millet" TargetMode="External"/><Relationship Id="rId48" Type="http://schemas.openxmlformats.org/officeDocument/2006/relationships/hyperlink" Target="https://en.wikipedia.org/wiki/Sahel" TargetMode="External"/><Relationship Id="rId56" Type="http://schemas.openxmlformats.org/officeDocument/2006/relationships/hyperlink" Target="https://en.wikipedia.org/wiki/Climate" TargetMode="External"/><Relationship Id="rId64" Type="http://schemas.openxmlformats.org/officeDocument/2006/relationships/hyperlink" Target="https://en.wikipedia.org/wiki/Hausa_people" TargetMode="External"/><Relationship Id="rId69" Type="http://schemas.openxmlformats.org/officeDocument/2006/relationships/hyperlink" Target="https://en.wikipedia.org/wiki/Ethnic_group" TargetMode="External"/><Relationship Id="rId77" Type="http://schemas.openxmlformats.org/officeDocument/2006/relationships/chart" Target="charts/chart7.xml"/><Relationship Id="rId100" Type="http://schemas.openxmlformats.org/officeDocument/2006/relationships/chart" Target="charts/chart14.xml"/><Relationship Id="rId105" Type="http://schemas.openxmlformats.org/officeDocument/2006/relationships/header" Target="header3.xml"/><Relationship Id="rId113" Type="http://schemas.openxmlformats.org/officeDocument/2006/relationships/header" Target="header6.xml"/><Relationship Id="rId11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yperlink" Target="https://en.wikipedia.org/wiki/Spine_(botany)" TargetMode="External"/><Relationship Id="rId72" Type="http://schemas.openxmlformats.org/officeDocument/2006/relationships/chart" Target="charts/chart2.xml"/><Relationship Id="rId80" Type="http://schemas.openxmlformats.org/officeDocument/2006/relationships/image" Target="media/image6.png"/><Relationship Id="rId85" Type="http://schemas.openxmlformats.org/officeDocument/2006/relationships/image" Target="media/image11.png"/><Relationship Id="rId93" Type="http://schemas.openxmlformats.org/officeDocument/2006/relationships/image" Target="media/image19.jpeg"/><Relationship Id="rId98" Type="http://schemas.openxmlformats.org/officeDocument/2006/relationships/chart" Target="charts/chart12.xml"/><Relationship Id="rId12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n.wikipedia.org/wiki/Jigawa_State" TargetMode="External"/><Relationship Id="rId25" Type="http://schemas.openxmlformats.org/officeDocument/2006/relationships/hyperlink" Target="https://en.wikipedia.org/wiki/Gombe_State" TargetMode="External"/><Relationship Id="rId33" Type="http://schemas.openxmlformats.org/officeDocument/2006/relationships/hyperlink" Target="https://en.wikipedia.org/wiki/Waterbuck" TargetMode="External"/><Relationship Id="rId38" Type="http://schemas.openxmlformats.org/officeDocument/2006/relationships/hyperlink" Target="https://en.wikipedia.org/wiki/Hartebeest" TargetMode="External"/><Relationship Id="rId46" Type="http://schemas.openxmlformats.org/officeDocument/2006/relationships/hyperlink" Target="https://en.wikipedia.org/wiki/Vegetation" TargetMode="External"/><Relationship Id="rId59" Type="http://schemas.openxmlformats.org/officeDocument/2006/relationships/hyperlink" Target="https://en.wikipedia.org/wiki/Jama%27are_River" TargetMode="External"/><Relationship Id="rId67" Type="http://schemas.openxmlformats.org/officeDocument/2006/relationships/hyperlink" Target="https://en.wikipedia.org/wiki/A345_highway_(Nigeria)" TargetMode="External"/><Relationship Id="rId103" Type="http://schemas.openxmlformats.org/officeDocument/2006/relationships/footer" Target="footer2.xml"/><Relationship Id="rId108" Type="http://schemas.openxmlformats.org/officeDocument/2006/relationships/image" Target="media/image21.jpeg"/><Relationship Id="rId116" Type="http://schemas.openxmlformats.org/officeDocument/2006/relationships/hyperlink" Target="https://www.informationng.com/2016/07/36-states-and-the-fct-to-share-1-5m-fg-fund-for-primary-healthcare.html" TargetMode="External"/><Relationship Id="rId20" Type="http://schemas.openxmlformats.org/officeDocument/2006/relationships/hyperlink" Target="https://en.wikipedia.org/wiki/Gombe_State" TargetMode="External"/><Relationship Id="rId41" Type="http://schemas.openxmlformats.org/officeDocument/2006/relationships/hyperlink" Target="https://en.wikipedia.org/wiki/African_bush_elephant" TargetMode="External"/><Relationship Id="rId54" Type="http://schemas.openxmlformats.org/officeDocument/2006/relationships/hyperlink" Target="https://en.wikipedia.org/wiki/Jos_Plateau" TargetMode="External"/><Relationship Id="rId62" Type="http://schemas.openxmlformats.org/officeDocument/2006/relationships/hyperlink" Target="https://geohack.toolforge.org/geohack.php?pagename=Itas/Gadau&amp;params=11_50_08_N_10_10_02_E_region:NG_type:city_source:GNS-enwiki" TargetMode="External"/><Relationship Id="rId70" Type="http://schemas.openxmlformats.org/officeDocument/2006/relationships/image" Target="media/image4.jpeg"/><Relationship Id="rId75" Type="http://schemas.openxmlformats.org/officeDocument/2006/relationships/chart" Target="charts/chart5.xml"/><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chart" Target="charts/chart10.xml"/><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Nigeria" TargetMode="External"/><Relationship Id="rId23" Type="http://schemas.openxmlformats.org/officeDocument/2006/relationships/hyperlink" Target="https://en.wikipedia.org/wiki/Bauchi" TargetMode="External"/><Relationship Id="rId28" Type="http://schemas.openxmlformats.org/officeDocument/2006/relationships/hyperlink" Target="https://en.wikipedia.org/wiki/West_Sudanian_savanna" TargetMode="External"/><Relationship Id="rId36" Type="http://schemas.openxmlformats.org/officeDocument/2006/relationships/hyperlink" Target="https://en.wikipedia.org/wiki/Hippopotamus" TargetMode="External"/><Relationship Id="rId49" Type="http://schemas.openxmlformats.org/officeDocument/2006/relationships/hyperlink" Target="https://en.wikipedia.org/wiki/River" TargetMode="External"/><Relationship Id="rId57" Type="http://schemas.openxmlformats.org/officeDocument/2006/relationships/hyperlink" Target="https://en.wikipedia.org/wiki/Rain" TargetMode="External"/><Relationship Id="rId106" Type="http://schemas.openxmlformats.org/officeDocument/2006/relationships/footer" Target="footer4.xml"/><Relationship Id="rId114" Type="http://schemas.openxmlformats.org/officeDocument/2006/relationships/footer" Target="footer8.xml"/><Relationship Id="rId119" Type="http://schemas.openxmlformats.org/officeDocument/2006/relationships/image" Target="media/image24.jpeg"/><Relationship Id="rId10" Type="http://schemas.openxmlformats.org/officeDocument/2006/relationships/customXml" Target="ink/ink1.xml"/><Relationship Id="rId31" Type="http://schemas.openxmlformats.org/officeDocument/2006/relationships/hyperlink" Target="https://en.wikipedia.org/wiki/Jos_Plateau" TargetMode="External"/><Relationship Id="rId44" Type="http://schemas.openxmlformats.org/officeDocument/2006/relationships/hyperlink" Target="https://en.wikipedia.org/wiki/Tomatoes" TargetMode="External"/><Relationship Id="rId52" Type="http://schemas.openxmlformats.org/officeDocument/2006/relationships/hyperlink" Target="https://en.wikipedia.org/wiki/Shrub" TargetMode="External"/><Relationship Id="rId60" Type="http://schemas.openxmlformats.org/officeDocument/2006/relationships/hyperlink" Target="https://en.wikipedia.org/wiki/Local_Government_Areas_of_Nigeria" TargetMode="External"/><Relationship Id="rId65" Type="http://schemas.openxmlformats.org/officeDocument/2006/relationships/hyperlink" Target="https://en.wikipedia.org/wiki/Local_Government_Areas_of_Nigeria" TargetMode="External"/><Relationship Id="rId73" Type="http://schemas.openxmlformats.org/officeDocument/2006/relationships/chart" Target="charts/chart3.xml"/><Relationship Id="rId78" Type="http://schemas.openxmlformats.org/officeDocument/2006/relationships/chart" Target="charts/chart8.xml"/><Relationship Id="rId81" Type="http://schemas.openxmlformats.org/officeDocument/2006/relationships/image" Target="media/image7.png"/><Relationship Id="rId86" Type="http://schemas.openxmlformats.org/officeDocument/2006/relationships/image" Target="media/image12.png"/><Relationship Id="rId94" Type="http://schemas.openxmlformats.org/officeDocument/2006/relationships/image" Target="media/image20.png"/><Relationship Id="rId99" Type="http://schemas.openxmlformats.org/officeDocument/2006/relationships/chart" Target="charts/chart13.xml"/><Relationship Id="rId101" Type="http://schemas.openxmlformats.org/officeDocument/2006/relationships/header" Target="header1.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States_of_Nigeria" TargetMode="External"/><Relationship Id="rId18" Type="http://schemas.openxmlformats.org/officeDocument/2006/relationships/hyperlink" Target="https://en.wikipedia.org/wiki/Taraba_State" TargetMode="External"/><Relationship Id="rId39" Type="http://schemas.openxmlformats.org/officeDocument/2006/relationships/hyperlink" Target="https://en.wikipedia.org/wiki/West_African_lion" TargetMode="External"/><Relationship Id="rId109" Type="http://schemas.openxmlformats.org/officeDocument/2006/relationships/header" Target="header4.xml"/><Relationship Id="rId34" Type="http://schemas.openxmlformats.org/officeDocument/2006/relationships/hyperlink" Target="https://en.wikipedia.org/wiki/African_buffalo" TargetMode="External"/><Relationship Id="rId50" Type="http://schemas.openxmlformats.org/officeDocument/2006/relationships/hyperlink" Target="https://en.wikipedia.org/wiki/Semi-desert" TargetMode="External"/><Relationship Id="rId55" Type="http://schemas.openxmlformats.org/officeDocument/2006/relationships/hyperlink" Target="https://en.wikipedia.org/wiki/Sand" TargetMode="External"/><Relationship Id="rId76" Type="http://schemas.openxmlformats.org/officeDocument/2006/relationships/chart" Target="charts/chart6.xml"/><Relationship Id="rId97" Type="http://schemas.openxmlformats.org/officeDocument/2006/relationships/chart" Target="charts/chart11.xml"/><Relationship Id="rId104" Type="http://schemas.openxmlformats.org/officeDocument/2006/relationships/footer" Target="footer3.xml"/><Relationship Id="rId120"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s://en.wikipedia.org/wiki/Semi-desert" TargetMode="External"/><Relationship Id="rId24" Type="http://schemas.openxmlformats.org/officeDocument/2006/relationships/hyperlink" Target="https://en.wikipedia.org/wiki/North-Eastern_State" TargetMode="External"/><Relationship Id="rId40" Type="http://schemas.openxmlformats.org/officeDocument/2006/relationships/hyperlink" Target="https://en.wikipedia.org/wiki/African_leopard" TargetMode="External"/><Relationship Id="rId45" Type="http://schemas.openxmlformats.org/officeDocument/2006/relationships/hyperlink" Target="https://en.wikipedia.org/wiki/11%C2%B0_east" TargetMode="External"/><Relationship Id="rId66" Type="http://schemas.openxmlformats.org/officeDocument/2006/relationships/hyperlink" Target="https://en.wikipedia.org/wiki/Bauchi_State" TargetMode="External"/><Relationship Id="rId87" Type="http://schemas.openxmlformats.org/officeDocument/2006/relationships/image" Target="media/image13.jpeg"/><Relationship Id="rId110" Type="http://schemas.openxmlformats.org/officeDocument/2006/relationships/header" Target="header5.xml"/><Relationship Id="rId115"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[Book2]Sheet1!$C$423</c:f>
              <c:strCache>
                <c:ptCount val="1"/>
                <c:pt idx="0">
                  <c:v>Temp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[Book2]Sheet1!$D$422:$R$422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[Book2]Sheet1!$D$423:$R$423</c:f>
              <c:numCache>
                <c:formatCode>General</c:formatCode>
                <c:ptCount val="15"/>
                <c:pt idx="0">
                  <c:v>26.9</c:v>
                </c:pt>
                <c:pt idx="1">
                  <c:v>26.43</c:v>
                </c:pt>
                <c:pt idx="2">
                  <c:v>27.38</c:v>
                </c:pt>
                <c:pt idx="3">
                  <c:v>27.44</c:v>
                </c:pt>
                <c:pt idx="4">
                  <c:v>26.99</c:v>
                </c:pt>
                <c:pt idx="5">
                  <c:v>26.73</c:v>
                </c:pt>
                <c:pt idx="6">
                  <c:v>26.98</c:v>
                </c:pt>
                <c:pt idx="7">
                  <c:v>27.05</c:v>
                </c:pt>
                <c:pt idx="8">
                  <c:v>26.66</c:v>
                </c:pt>
                <c:pt idx="9">
                  <c:v>27.17</c:v>
                </c:pt>
                <c:pt idx="10">
                  <c:v>26.73</c:v>
                </c:pt>
                <c:pt idx="11">
                  <c:v>26.65</c:v>
                </c:pt>
                <c:pt idx="12">
                  <c:v>26.54</c:v>
                </c:pt>
                <c:pt idx="13">
                  <c:v>26.59</c:v>
                </c:pt>
                <c:pt idx="14">
                  <c:v>26.86</c:v>
                </c:pt>
              </c:numCache>
            </c:numRef>
          </c:yVal>
          <c:smooth val="0"/>
          <c:extLst>
            <c:ext xmlns:c16="http://schemas.microsoft.com/office/drawing/2014/chart" uri="{C3380CC4-5D6E-409C-BE32-E72D297353CC}">
              <c16:uniqueId val="{00000000-0C42-4F44-B8FA-C316C538B139}"/>
            </c:ext>
          </c:extLst>
        </c:ser>
        <c:dLbls>
          <c:showLegendKey val="0"/>
          <c:showVal val="0"/>
          <c:showCatName val="0"/>
          <c:showSerName val="0"/>
          <c:showPercent val="0"/>
          <c:showBubbleSize val="0"/>
        </c:dLbls>
        <c:axId val="309575680"/>
        <c:axId val="309578368"/>
      </c:scatterChart>
      <c:valAx>
        <c:axId val="30957568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9578368"/>
        <c:crosses val="autoZero"/>
        <c:crossBetween val="midCat"/>
      </c:valAx>
      <c:valAx>
        <c:axId val="30957836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Mean Annual Temperature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9575680"/>
        <c:crosses val="autoZero"/>
        <c:crossBetween val="midCat"/>
      </c:valAx>
      <c:spPr>
        <a:noFill/>
        <a:ln>
          <a:noFill/>
        </a:ln>
        <a:effectLst/>
      </c:spPr>
    </c:plotArea>
    <c:plotVisOnly val="1"/>
    <c:dispBlanksAs val="gap"/>
    <c:showDLblsOverMax val="0"/>
    <c:extLst>
      <c:ext uri="{0b15fc19-7d7d-44ad-8c2d-2c3a37ce22c3}">
        <chartProps xmlns="https://web.wps.cn/et/2018/main" chartId="{c342bd22-2754-496e-8787-ceed4c2a00d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edu!$B$12</c:f>
              <c:strCache>
                <c:ptCount val="1"/>
                <c:pt idx="0">
                  <c:v>Dambam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0"/>
                  <c:y val="0.12962962962963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F2-4902-8383-278A5462F68A}"/>
                </c:ext>
              </c:extLst>
            </c:dLbl>
            <c:dLbl>
              <c:idx val="2"/>
              <c:layout>
                <c:manualLayout>
                  <c:x val="0"/>
                  <c:y val="0.222222222222221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F2-4902-8383-278A5462F68A}"/>
                </c:ext>
              </c:extLst>
            </c:dLbl>
            <c:dLbl>
              <c:idx val="3"/>
              <c:layout>
                <c:manualLayout>
                  <c:x val="-5.55555555555565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F2-4902-8383-278A5462F68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edu!$B$13:$B$17</c:f>
              <c:numCache>
                <c:formatCode>0.0%</c:formatCode>
                <c:ptCount val="5"/>
                <c:pt idx="0">
                  <c:v>5.7971014492753603E-2</c:v>
                </c:pt>
                <c:pt idx="1">
                  <c:v>0.188405797101449</c:v>
                </c:pt>
                <c:pt idx="2">
                  <c:v>0.376811594202899</c:v>
                </c:pt>
                <c:pt idx="3">
                  <c:v>0.217391304347826</c:v>
                </c:pt>
                <c:pt idx="4">
                  <c:v>0.15942028985507201</c:v>
                </c:pt>
              </c:numCache>
            </c:numRef>
          </c:val>
          <c:extLst>
            <c:ext xmlns:c16="http://schemas.microsoft.com/office/drawing/2014/chart" uri="{C3380CC4-5D6E-409C-BE32-E72D297353CC}">
              <c16:uniqueId val="{00000003-ABF2-4902-8383-278A5462F68A}"/>
            </c:ext>
          </c:extLst>
        </c:ser>
        <c:ser>
          <c:idx val="1"/>
          <c:order val="1"/>
          <c:tx>
            <c:strRef>
              <c:f>edu!$C$12</c:f>
              <c:strCache>
                <c:ptCount val="1"/>
                <c:pt idx="0">
                  <c:v>Mashema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2"/>
              <c:layout>
                <c:manualLayout>
                  <c:x val="5.5555555555555601E-3"/>
                  <c:y val="9.7222222222222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F2-4902-8383-278A5462F68A}"/>
                </c:ext>
              </c:extLst>
            </c:dLbl>
            <c:dLbl>
              <c:idx val="3"/>
              <c:layout>
                <c:manualLayout>
                  <c:x val="2.7777777777777801E-3"/>
                  <c:y val="0.19907407407407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F2-4902-8383-278A5462F68A}"/>
                </c:ext>
              </c:extLst>
            </c:dLbl>
            <c:dLbl>
              <c:idx val="4"/>
              <c:layout>
                <c:manualLayout>
                  <c:x val="0"/>
                  <c:y val="8.3333333333333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F2-4902-8383-278A5462F68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edu!$C$13:$C$17</c:f>
              <c:numCache>
                <c:formatCode>0.0%</c:formatCode>
                <c:ptCount val="5"/>
                <c:pt idx="0">
                  <c:v>0.138461538461538</c:v>
                </c:pt>
                <c:pt idx="1">
                  <c:v>0.21538461538461501</c:v>
                </c:pt>
                <c:pt idx="2">
                  <c:v>0.35384615384615398</c:v>
                </c:pt>
                <c:pt idx="3">
                  <c:v>0.18461538461538499</c:v>
                </c:pt>
                <c:pt idx="4">
                  <c:v>0.107692307692308</c:v>
                </c:pt>
              </c:numCache>
            </c:numRef>
          </c:val>
          <c:extLst>
            <c:ext xmlns:c16="http://schemas.microsoft.com/office/drawing/2014/chart" uri="{C3380CC4-5D6E-409C-BE32-E72D297353CC}">
              <c16:uniqueId val="{00000007-ABF2-4902-8383-278A5462F68A}"/>
            </c:ext>
          </c:extLst>
        </c:ser>
        <c:ser>
          <c:idx val="2"/>
          <c:order val="2"/>
          <c:tx>
            <c:strRef>
              <c:f>edu!$D$12</c:f>
              <c:strCache>
                <c:ptCount val="1"/>
                <c:pt idx="0">
                  <c:v>Yelwa Duri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5462668816040001E-17"/>
                  <c:y val="5.555555555555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F2-4902-8383-278A5462F68A}"/>
                </c:ext>
              </c:extLst>
            </c:dLbl>
            <c:dLbl>
              <c:idx val="1"/>
              <c:layout>
                <c:manualLayout>
                  <c:x val="0"/>
                  <c:y val="6.0185185185185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F2-4902-8383-278A5462F68A}"/>
                </c:ext>
              </c:extLst>
            </c:dLbl>
            <c:dLbl>
              <c:idx val="4"/>
              <c:layout>
                <c:manualLayout>
                  <c:x val="0"/>
                  <c:y val="3.7037037037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F2-4902-8383-278A5462F68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edu!$D$13:$D$17</c:f>
              <c:numCache>
                <c:formatCode>0.0%</c:formatCode>
                <c:ptCount val="5"/>
                <c:pt idx="0">
                  <c:v>0.10606060606060599</c:v>
                </c:pt>
                <c:pt idx="1">
                  <c:v>0.18181818181818199</c:v>
                </c:pt>
                <c:pt idx="2">
                  <c:v>0.37878787878787901</c:v>
                </c:pt>
                <c:pt idx="3">
                  <c:v>0.19696969696969699</c:v>
                </c:pt>
                <c:pt idx="4">
                  <c:v>0.13636363636363599</c:v>
                </c:pt>
              </c:numCache>
            </c:numRef>
          </c:val>
          <c:extLst>
            <c:ext xmlns:c16="http://schemas.microsoft.com/office/drawing/2014/chart" uri="{C3380CC4-5D6E-409C-BE32-E72D297353CC}">
              <c16:uniqueId val="{0000000B-ABF2-4902-8383-278A5462F68A}"/>
            </c:ext>
          </c:extLst>
        </c:ser>
        <c:ser>
          <c:idx val="3"/>
          <c:order val="3"/>
          <c:tx>
            <c:strRef>
              <c:f>edu!$E$12</c:f>
              <c:strCache>
                <c:ptCount val="1"/>
                <c:pt idx="0">
                  <c:v>Total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8.3333333333333297E-3"/>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BF2-4902-8383-278A5462F68A}"/>
                </c:ext>
              </c:extLst>
            </c:dLbl>
            <c:dLbl>
              <c:idx val="1"/>
              <c:layout>
                <c:manualLayout>
                  <c:x val="0"/>
                  <c:y val="0.175925925925926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F2-4902-8383-278A5462F68A}"/>
                </c:ext>
              </c:extLst>
            </c:dLbl>
            <c:dLbl>
              <c:idx val="2"/>
              <c:layout>
                <c:manualLayout>
                  <c:x val="1.6666666666666701E-2"/>
                  <c:y val="8.333333333333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BF2-4902-8383-278A5462F68A}"/>
                </c:ext>
              </c:extLst>
            </c:dLbl>
            <c:dLbl>
              <c:idx val="3"/>
              <c:layout>
                <c:manualLayout>
                  <c:x val="2.7777777777777801E-3"/>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BF2-4902-8383-278A5462F68A}"/>
                </c:ext>
              </c:extLst>
            </c:dLbl>
            <c:dLbl>
              <c:idx val="4"/>
              <c:layout>
                <c:manualLayout>
                  <c:x val="1.11111111111112E-2"/>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BF2-4902-8383-278A5462F68A}"/>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edu!$E$13:$E$17</c:f>
              <c:numCache>
                <c:formatCode>0.0%</c:formatCode>
                <c:ptCount val="5"/>
                <c:pt idx="0">
                  <c:v>0.100831053004966</c:v>
                </c:pt>
                <c:pt idx="1">
                  <c:v>0.19520286476808199</c:v>
                </c:pt>
                <c:pt idx="2">
                  <c:v>0.36981520894564401</c:v>
                </c:pt>
                <c:pt idx="3">
                  <c:v>0.199658795310969</c:v>
                </c:pt>
                <c:pt idx="4">
                  <c:v>0.13449207797033899</c:v>
                </c:pt>
              </c:numCache>
            </c:numRef>
          </c:val>
          <c:extLst>
            <c:ext xmlns:c16="http://schemas.microsoft.com/office/drawing/2014/chart" uri="{C3380CC4-5D6E-409C-BE32-E72D297353CC}">
              <c16:uniqueId val="{00000011-ABF2-4902-8383-278A5462F68A}"/>
            </c:ext>
          </c:extLst>
        </c:ser>
        <c:dLbls>
          <c:showLegendKey val="0"/>
          <c:showVal val="1"/>
          <c:showCatName val="0"/>
          <c:showSerName val="0"/>
          <c:showPercent val="0"/>
          <c:showBubbleSize val="0"/>
        </c:dLbls>
        <c:gapWidth val="100"/>
        <c:axId val="701296000"/>
        <c:axId val="921712128"/>
      </c:barChart>
      <c:catAx>
        <c:axId val="70129600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Educational Level</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921712128"/>
        <c:crosses val="autoZero"/>
        <c:auto val="1"/>
        <c:lblAlgn val="ctr"/>
        <c:lblOffset val="100"/>
        <c:noMultiLvlLbl val="0"/>
      </c:catAx>
      <c:valAx>
        <c:axId val="921712128"/>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70129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5733cdfa-6a30-4644-8756-bd7215b872ac}"/>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ethe!$C$16</c:f>
              <c:strCache>
                <c:ptCount val="1"/>
                <c:pt idx="0">
                  <c:v>Dambam</c:v>
                </c:pt>
              </c:strCache>
            </c:strRef>
          </c:tx>
          <c:spPr>
            <a:solidFill>
              <a:schemeClr val="accent1"/>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ethe!$C$17:$C$23</c:f>
              <c:numCache>
                <c:formatCode>0.0%</c:formatCode>
                <c:ptCount val="7"/>
                <c:pt idx="0">
                  <c:v>7.2463768115942004E-2</c:v>
                </c:pt>
                <c:pt idx="1">
                  <c:v>0.14492753623188401</c:v>
                </c:pt>
                <c:pt idx="2">
                  <c:v>0.33333333333333298</c:v>
                </c:pt>
                <c:pt idx="3">
                  <c:v>4.3478260869565202E-2</c:v>
                </c:pt>
                <c:pt idx="4">
                  <c:v>0.28985507246376802</c:v>
                </c:pt>
                <c:pt idx="5">
                  <c:v>8.6956521739130405E-2</c:v>
                </c:pt>
                <c:pt idx="6">
                  <c:v>5.7971014492753603E-2</c:v>
                </c:pt>
              </c:numCache>
            </c:numRef>
          </c:val>
          <c:extLst>
            <c:ext xmlns:c16="http://schemas.microsoft.com/office/drawing/2014/chart" uri="{C3380CC4-5D6E-409C-BE32-E72D297353CC}">
              <c16:uniqueId val="{00000000-1801-413F-875A-5406A4773502}"/>
            </c:ext>
          </c:extLst>
        </c:ser>
        <c:ser>
          <c:idx val="1"/>
          <c:order val="1"/>
          <c:tx>
            <c:strRef>
              <c:f>ethe!$D$16</c:f>
              <c:strCache>
                <c:ptCount val="1"/>
                <c:pt idx="0">
                  <c:v>Mashema</c:v>
                </c:pt>
              </c:strCache>
            </c:strRef>
          </c:tx>
          <c:spPr>
            <a:solidFill>
              <a:schemeClr val="accent2"/>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ethe!$D$17:$D$23</c:f>
              <c:numCache>
                <c:formatCode>0.0%</c:formatCode>
                <c:ptCount val="7"/>
                <c:pt idx="0">
                  <c:v>0.123076923076923</c:v>
                </c:pt>
                <c:pt idx="1">
                  <c:v>0.21538461538461501</c:v>
                </c:pt>
                <c:pt idx="2">
                  <c:v>0.27692307692307699</c:v>
                </c:pt>
                <c:pt idx="3">
                  <c:v>6.15384615384615E-2</c:v>
                </c:pt>
                <c:pt idx="4">
                  <c:v>0.15384615384615399</c:v>
                </c:pt>
                <c:pt idx="5">
                  <c:v>6.15384615384615E-2</c:v>
                </c:pt>
                <c:pt idx="6">
                  <c:v>4.6153846153846198E-2</c:v>
                </c:pt>
              </c:numCache>
            </c:numRef>
          </c:val>
          <c:extLst>
            <c:ext xmlns:c16="http://schemas.microsoft.com/office/drawing/2014/chart" uri="{C3380CC4-5D6E-409C-BE32-E72D297353CC}">
              <c16:uniqueId val="{00000001-1801-413F-875A-5406A4773502}"/>
            </c:ext>
          </c:extLst>
        </c:ser>
        <c:ser>
          <c:idx val="2"/>
          <c:order val="2"/>
          <c:tx>
            <c:strRef>
              <c:f>ethe!$E$16</c:f>
              <c:strCache>
                <c:ptCount val="1"/>
                <c:pt idx="0">
                  <c:v>Yelwa Duri</c:v>
                </c:pt>
              </c:strCache>
            </c:strRef>
          </c:tx>
          <c:spPr>
            <a:solidFill>
              <a:schemeClr val="accent3"/>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ethe!$E$17:$E$23</c:f>
              <c:numCache>
                <c:formatCode>0.0%</c:formatCode>
                <c:ptCount val="7"/>
                <c:pt idx="0">
                  <c:v>0.25757575757575801</c:v>
                </c:pt>
                <c:pt idx="1">
                  <c:v>0.16666666666666699</c:v>
                </c:pt>
                <c:pt idx="2">
                  <c:v>0.25757575757575801</c:v>
                </c:pt>
                <c:pt idx="3">
                  <c:v>9.0909090909090898E-2</c:v>
                </c:pt>
                <c:pt idx="4">
                  <c:v>0.13636363636363599</c:v>
                </c:pt>
                <c:pt idx="5">
                  <c:v>7.5757575757575801E-2</c:v>
                </c:pt>
                <c:pt idx="6">
                  <c:v>4.5454545454545497E-2</c:v>
                </c:pt>
              </c:numCache>
            </c:numRef>
          </c:val>
          <c:extLst>
            <c:ext xmlns:c16="http://schemas.microsoft.com/office/drawing/2014/chart" uri="{C3380CC4-5D6E-409C-BE32-E72D297353CC}">
              <c16:uniqueId val="{00000002-1801-413F-875A-5406A4773502}"/>
            </c:ext>
          </c:extLst>
        </c:ser>
        <c:ser>
          <c:idx val="3"/>
          <c:order val="3"/>
          <c:tx>
            <c:strRef>
              <c:f>ethe!$F$16</c:f>
              <c:strCache>
                <c:ptCount val="1"/>
                <c:pt idx="0">
                  <c:v>Total</c:v>
                </c:pt>
              </c:strCache>
            </c:strRef>
          </c:tx>
          <c:spPr>
            <a:solidFill>
              <a:schemeClr val="accent4"/>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ethe!$F$17:$F$23</c:f>
              <c:numCache>
                <c:formatCode>0.0%</c:formatCode>
                <c:ptCount val="7"/>
                <c:pt idx="0">
                  <c:v>0.15103881625620799</c:v>
                </c:pt>
                <c:pt idx="1">
                  <c:v>0.17565960609438899</c:v>
                </c:pt>
                <c:pt idx="2">
                  <c:v>0.289277389277389</c:v>
                </c:pt>
                <c:pt idx="3">
                  <c:v>6.53086044390392E-2</c:v>
                </c:pt>
                <c:pt idx="4">
                  <c:v>0.19335495422451901</c:v>
                </c:pt>
                <c:pt idx="5">
                  <c:v>7.4750853011722601E-2</c:v>
                </c:pt>
                <c:pt idx="6">
                  <c:v>4.9859802033715102E-2</c:v>
                </c:pt>
              </c:numCache>
            </c:numRef>
          </c:val>
          <c:extLst>
            <c:ext xmlns:c16="http://schemas.microsoft.com/office/drawing/2014/chart" uri="{C3380CC4-5D6E-409C-BE32-E72D297353CC}">
              <c16:uniqueId val="{00000003-1801-413F-875A-5406A4773502}"/>
            </c:ext>
          </c:extLst>
        </c:ser>
        <c:dLbls>
          <c:showLegendKey val="0"/>
          <c:showVal val="0"/>
          <c:showCatName val="0"/>
          <c:showSerName val="0"/>
          <c:showPercent val="0"/>
          <c:showBubbleSize val="0"/>
        </c:dLbls>
        <c:gapWidth val="182"/>
        <c:axId val="921845760"/>
        <c:axId val="921847680"/>
      </c:barChart>
      <c:catAx>
        <c:axId val="921845760"/>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Languages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847680"/>
        <c:crosses val="autoZero"/>
        <c:auto val="1"/>
        <c:lblAlgn val="ctr"/>
        <c:lblOffset val="100"/>
        <c:noMultiLvlLbl val="0"/>
      </c:catAx>
      <c:valAx>
        <c:axId val="92184768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84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863c85ce-9423-45b8-89aa-e93dac1f733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'sewage '!$A$13</c:f>
              <c:strCache>
                <c:ptCount val="1"/>
                <c:pt idx="0">
                  <c:v>Individual household gutters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'!$B$13:$E$13</c:f>
              <c:numCache>
                <c:formatCode>0.0%</c:formatCode>
                <c:ptCount val="4"/>
                <c:pt idx="0">
                  <c:v>0.84057971014492705</c:v>
                </c:pt>
                <c:pt idx="1">
                  <c:v>0.72307692307692295</c:v>
                </c:pt>
                <c:pt idx="2">
                  <c:v>0.83333333333333304</c:v>
                </c:pt>
                <c:pt idx="3">
                  <c:v>0.79899665551839505</c:v>
                </c:pt>
              </c:numCache>
            </c:numRef>
          </c:val>
          <c:extLst>
            <c:ext xmlns:c16="http://schemas.microsoft.com/office/drawing/2014/chart" uri="{C3380CC4-5D6E-409C-BE32-E72D297353CC}">
              <c16:uniqueId val="{00000000-FF24-42C6-90D3-FC63DE91578F}"/>
            </c:ext>
          </c:extLst>
        </c:ser>
        <c:ser>
          <c:idx val="1"/>
          <c:order val="1"/>
          <c:tx>
            <c:strRef>
              <c:f>'sewage '!$A$14</c:f>
              <c:strCache>
                <c:ptCount val="1"/>
                <c:pt idx="0">
                  <c:v>Individual septic tanks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'!$B$14:$E$14</c:f>
              <c:numCache>
                <c:formatCode>0.0%</c:formatCode>
                <c:ptCount val="4"/>
                <c:pt idx="0">
                  <c:v>0.15942028985507201</c:v>
                </c:pt>
                <c:pt idx="1">
                  <c:v>0.27692307692307699</c:v>
                </c:pt>
                <c:pt idx="2">
                  <c:v>0.16666666666666699</c:v>
                </c:pt>
                <c:pt idx="3">
                  <c:v>0.20100334448160501</c:v>
                </c:pt>
              </c:numCache>
            </c:numRef>
          </c:val>
          <c:extLst>
            <c:ext xmlns:c16="http://schemas.microsoft.com/office/drawing/2014/chart" uri="{C3380CC4-5D6E-409C-BE32-E72D297353CC}">
              <c16:uniqueId val="{00000001-FF24-42C6-90D3-FC63DE91578F}"/>
            </c:ext>
          </c:extLst>
        </c:ser>
        <c:dLbls>
          <c:showLegendKey val="0"/>
          <c:showVal val="1"/>
          <c:showCatName val="0"/>
          <c:showSerName val="0"/>
          <c:showPercent val="0"/>
          <c:showBubbleSize val="0"/>
        </c:dLbls>
        <c:gapWidth val="100"/>
        <c:axId val="921881984"/>
        <c:axId val="921888256"/>
      </c:barChart>
      <c:catAx>
        <c:axId val="921881984"/>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COmmunities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888256"/>
        <c:crosses val="autoZero"/>
        <c:auto val="1"/>
        <c:lblAlgn val="ctr"/>
        <c:lblOffset val="100"/>
        <c:noMultiLvlLbl val="0"/>
      </c:catAx>
      <c:valAx>
        <c:axId val="9218882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Percenage</a:t>
                </a:r>
              </a:p>
            </c:rich>
          </c:tx>
          <c:overlay val="0"/>
          <c:spPr>
            <a:noFill/>
            <a:ln>
              <a:noFill/>
            </a:ln>
            <a:effectLst/>
          </c:spPr>
        </c:title>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188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260663a6-fdc3-4fb0-8c54-da690458f062}"/>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toilet!$A$13</c:f>
              <c:strCache>
                <c:ptCount val="1"/>
                <c:pt idx="0">
                  <c:v> Conventional water system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toilet!$B$13:$E$13</c:f>
              <c:numCache>
                <c:formatCode>0.0%</c:formatCode>
                <c:ptCount val="4"/>
                <c:pt idx="0">
                  <c:v>1.4581510644502801E-2</c:v>
                </c:pt>
                <c:pt idx="1">
                  <c:v>3.0674846625766899E-2</c:v>
                </c:pt>
                <c:pt idx="2">
                  <c:v>3.0248033877797901E-2</c:v>
                </c:pt>
                <c:pt idx="3">
                  <c:v>2.51681303826892E-2</c:v>
                </c:pt>
              </c:numCache>
            </c:numRef>
          </c:val>
          <c:extLst>
            <c:ext xmlns:c16="http://schemas.microsoft.com/office/drawing/2014/chart" uri="{C3380CC4-5D6E-409C-BE32-E72D297353CC}">
              <c16:uniqueId val="{00000000-ABEA-4F53-AEBE-5BA624CC7B8F}"/>
            </c:ext>
          </c:extLst>
        </c:ser>
        <c:ser>
          <c:idx val="1"/>
          <c:order val="1"/>
          <c:tx>
            <c:strRef>
              <c:f>toilet!$A$14</c:f>
              <c:strCache>
                <c:ptCount val="1"/>
                <c:pt idx="0">
                  <c:v>Pit latrine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toilet!$B$14:$E$14</c:f>
              <c:numCache>
                <c:formatCode>0.0%</c:formatCode>
                <c:ptCount val="4"/>
                <c:pt idx="0">
                  <c:v>0.82502187226596702</c:v>
                </c:pt>
                <c:pt idx="1">
                  <c:v>0.81748466257668695</c:v>
                </c:pt>
                <c:pt idx="2">
                  <c:v>0.81851179673321195</c:v>
                </c:pt>
                <c:pt idx="3">
                  <c:v>0.82033944385862201</c:v>
                </c:pt>
              </c:numCache>
            </c:numRef>
          </c:val>
          <c:extLst>
            <c:ext xmlns:c16="http://schemas.microsoft.com/office/drawing/2014/chart" uri="{C3380CC4-5D6E-409C-BE32-E72D297353CC}">
              <c16:uniqueId val="{00000001-ABEA-4F53-AEBE-5BA624CC7B8F}"/>
            </c:ext>
          </c:extLst>
        </c:ser>
        <c:ser>
          <c:idx val="2"/>
          <c:order val="2"/>
          <c:tx>
            <c:strRef>
              <c:f>toilet!$A$15</c:f>
              <c:strCache>
                <c:ptCount val="1"/>
                <c:pt idx="0">
                  <c:v>VIP latrine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toilet!$B$15:$E$15</c:f>
              <c:numCache>
                <c:formatCode>0.0%</c:formatCode>
                <c:ptCount val="4"/>
                <c:pt idx="0">
                  <c:v>7.2907553222513896E-2</c:v>
                </c:pt>
                <c:pt idx="1">
                  <c:v>5.98159509202454E-2</c:v>
                </c:pt>
                <c:pt idx="2">
                  <c:v>4.5372050816696902E-2</c:v>
                </c:pt>
                <c:pt idx="3">
                  <c:v>5.9365184986485402E-2</c:v>
                </c:pt>
              </c:numCache>
            </c:numRef>
          </c:val>
          <c:extLst>
            <c:ext xmlns:c16="http://schemas.microsoft.com/office/drawing/2014/chart" uri="{C3380CC4-5D6E-409C-BE32-E72D297353CC}">
              <c16:uniqueId val="{00000002-ABEA-4F53-AEBE-5BA624CC7B8F}"/>
            </c:ext>
          </c:extLst>
        </c:ser>
        <c:ser>
          <c:idx val="3"/>
          <c:order val="3"/>
          <c:tx>
            <c:strRef>
              <c:f>toilet!$A$16</c:f>
              <c:strCache>
                <c:ptCount val="1"/>
                <c:pt idx="0">
                  <c:v>Open defecation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1.0120297462817099E-2"/>
                  <c:y val="-9.25925925925934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EA-4F53-AEBE-5BA624CC7B8F}"/>
                </c:ext>
              </c:extLst>
            </c:dLbl>
            <c:dLbl>
              <c:idx val="1"/>
              <c:layout>
                <c:manualLayout>
                  <c:x val="-2.77018810148731E-2"/>
                  <c:y val="-1.3888888888888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EA-4F53-AEBE-5BA624CC7B8F}"/>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toilet!$B$16:$E$16</c:f>
              <c:numCache>
                <c:formatCode>0.0%</c:formatCode>
                <c:ptCount val="4"/>
                <c:pt idx="0">
                  <c:v>8.7489063867016603E-2</c:v>
                </c:pt>
                <c:pt idx="1">
                  <c:v>9.2024539877300596E-2</c:v>
                </c:pt>
                <c:pt idx="2">
                  <c:v>0.105868118572293</c:v>
                </c:pt>
                <c:pt idx="3">
                  <c:v>9.5127240772203303E-2</c:v>
                </c:pt>
              </c:numCache>
            </c:numRef>
          </c:val>
          <c:extLst>
            <c:ext xmlns:c16="http://schemas.microsoft.com/office/drawing/2014/chart" uri="{C3380CC4-5D6E-409C-BE32-E72D297353CC}">
              <c16:uniqueId val="{00000005-ABEA-4F53-AEBE-5BA624CC7B8F}"/>
            </c:ext>
          </c:extLst>
        </c:ser>
        <c:dLbls>
          <c:showLegendKey val="0"/>
          <c:showVal val="1"/>
          <c:showCatName val="0"/>
          <c:showSerName val="0"/>
          <c:showPercent val="0"/>
          <c:showBubbleSize val="0"/>
        </c:dLbls>
        <c:gapWidth val="100"/>
        <c:axId val="950027776"/>
        <c:axId val="950029696"/>
      </c:barChart>
      <c:catAx>
        <c:axId val="950027776"/>
        <c:scaling>
          <c:orientation val="minMax"/>
        </c:scaling>
        <c:delete val="0"/>
        <c:axPos val="l"/>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Communities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950029696"/>
        <c:crosses val="autoZero"/>
        <c:auto val="1"/>
        <c:lblAlgn val="ctr"/>
        <c:lblOffset val="100"/>
        <c:noMultiLvlLbl val="0"/>
      </c:catAx>
      <c:valAx>
        <c:axId val="950029696"/>
        <c:scaling>
          <c:orientation val="minMax"/>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95002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2eb5bac9-83b8-4721-bc89-4dcd8ce3bcdb}"/>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dump!$A$13</c:f>
              <c:strCache>
                <c:ptCount val="1"/>
                <c:pt idx="0">
                  <c:v>Open dumping on 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dump!$B$13:$E$13</c:f>
              <c:numCache>
                <c:formatCode>0.0%</c:formatCode>
                <c:ptCount val="4"/>
                <c:pt idx="0">
                  <c:v>0.49275362318840599</c:v>
                </c:pt>
                <c:pt idx="1">
                  <c:v>0.77777777777777801</c:v>
                </c:pt>
                <c:pt idx="2">
                  <c:v>0.74670719351570403</c:v>
                </c:pt>
                <c:pt idx="3">
                  <c:v>0.67241286482729601</c:v>
                </c:pt>
              </c:numCache>
            </c:numRef>
          </c:val>
          <c:extLst>
            <c:ext xmlns:c16="http://schemas.microsoft.com/office/drawing/2014/chart" uri="{C3380CC4-5D6E-409C-BE32-E72D297353CC}">
              <c16:uniqueId val="{00000000-BA08-4D92-BD35-C388986F413E}"/>
            </c:ext>
          </c:extLst>
        </c:ser>
        <c:ser>
          <c:idx val="1"/>
          <c:order val="1"/>
          <c:tx>
            <c:strRef>
              <c:f>dump!$A$14</c:f>
              <c:strCache>
                <c:ptCount val="1"/>
                <c:pt idx="0">
                  <c:v>Composting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dump!$B$14:$E$14</c:f>
              <c:numCache>
                <c:formatCode>0.0%</c:formatCode>
                <c:ptCount val="4"/>
                <c:pt idx="0">
                  <c:v>0.202898550724638</c:v>
                </c:pt>
                <c:pt idx="1">
                  <c:v>5.5555555555555601E-2</c:v>
                </c:pt>
                <c:pt idx="2">
                  <c:v>3.3772374197906102E-2</c:v>
                </c:pt>
                <c:pt idx="3">
                  <c:v>9.7408826826033107E-2</c:v>
                </c:pt>
              </c:numCache>
            </c:numRef>
          </c:val>
          <c:extLst>
            <c:ext xmlns:c16="http://schemas.microsoft.com/office/drawing/2014/chart" uri="{C3380CC4-5D6E-409C-BE32-E72D297353CC}">
              <c16:uniqueId val="{00000001-BA08-4D92-BD35-C388986F413E}"/>
            </c:ext>
          </c:extLst>
        </c:ser>
        <c:ser>
          <c:idx val="2"/>
          <c:order val="2"/>
          <c:tx>
            <c:strRef>
              <c:f>dump!$A$15</c:f>
              <c:strCache>
                <c:ptCount val="1"/>
                <c:pt idx="0">
                  <c:v>Burning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dump!$B$15:$E$15</c:f>
              <c:numCache>
                <c:formatCode>0.0%</c:formatCode>
                <c:ptCount val="4"/>
                <c:pt idx="0">
                  <c:v>0.30434782608695699</c:v>
                </c:pt>
                <c:pt idx="1">
                  <c:v>0.16666666666666699</c:v>
                </c:pt>
                <c:pt idx="2">
                  <c:v>0.21952043228639001</c:v>
                </c:pt>
                <c:pt idx="3">
                  <c:v>0.230178308346671</c:v>
                </c:pt>
              </c:numCache>
            </c:numRef>
          </c:val>
          <c:extLst>
            <c:ext xmlns:c16="http://schemas.microsoft.com/office/drawing/2014/chart" uri="{C3380CC4-5D6E-409C-BE32-E72D297353CC}">
              <c16:uniqueId val="{00000002-BA08-4D92-BD35-C388986F413E}"/>
            </c:ext>
          </c:extLst>
        </c:ser>
        <c:dLbls>
          <c:showLegendKey val="0"/>
          <c:showVal val="1"/>
          <c:showCatName val="0"/>
          <c:showSerName val="0"/>
          <c:showPercent val="0"/>
          <c:showBubbleSize val="0"/>
        </c:dLbls>
        <c:gapWidth val="219"/>
        <c:overlap val="-27"/>
        <c:axId val="950073600"/>
        <c:axId val="954724736"/>
      </c:barChart>
      <c:catAx>
        <c:axId val="95007360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Communties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4724736"/>
        <c:crosses val="autoZero"/>
        <c:auto val="1"/>
        <c:lblAlgn val="ctr"/>
        <c:lblOffset val="100"/>
        <c:noMultiLvlLbl val="0"/>
      </c:catAx>
      <c:valAx>
        <c:axId val="9547247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007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985507e1-dfd6-4359-9e2e-4aae5b5120f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[Book2]Sheet1!$D$442:$R$442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[Book2]Sheet1!$D$443:$R$443</c:f>
              <c:numCache>
                <c:formatCode>General</c:formatCode>
                <c:ptCount val="15"/>
                <c:pt idx="0">
                  <c:v>907.22</c:v>
                </c:pt>
                <c:pt idx="1">
                  <c:v>942.15</c:v>
                </c:pt>
                <c:pt idx="2">
                  <c:v>903.87</c:v>
                </c:pt>
                <c:pt idx="3">
                  <c:v>1003.98</c:v>
                </c:pt>
                <c:pt idx="4">
                  <c:v>858.53</c:v>
                </c:pt>
                <c:pt idx="5">
                  <c:v>1105.48</c:v>
                </c:pt>
                <c:pt idx="6">
                  <c:v>875.45</c:v>
                </c:pt>
                <c:pt idx="7">
                  <c:v>875.66</c:v>
                </c:pt>
                <c:pt idx="8">
                  <c:v>810.75</c:v>
                </c:pt>
                <c:pt idx="9">
                  <c:v>993.24</c:v>
                </c:pt>
                <c:pt idx="10">
                  <c:v>944.69</c:v>
                </c:pt>
                <c:pt idx="11">
                  <c:v>1051.1600000000001</c:v>
                </c:pt>
                <c:pt idx="12">
                  <c:v>1014.53</c:v>
                </c:pt>
                <c:pt idx="13">
                  <c:v>1054.81</c:v>
                </c:pt>
                <c:pt idx="14">
                  <c:v>848.64</c:v>
                </c:pt>
              </c:numCache>
            </c:numRef>
          </c:yVal>
          <c:smooth val="0"/>
          <c:extLst>
            <c:ext xmlns:c16="http://schemas.microsoft.com/office/drawing/2014/chart" uri="{C3380CC4-5D6E-409C-BE32-E72D297353CC}">
              <c16:uniqueId val="{00000000-2B27-4951-B4D5-3C14D5095160}"/>
            </c:ext>
          </c:extLst>
        </c:ser>
        <c:dLbls>
          <c:showLegendKey val="0"/>
          <c:showVal val="0"/>
          <c:showCatName val="0"/>
          <c:showSerName val="0"/>
          <c:showPercent val="0"/>
          <c:showBubbleSize val="0"/>
        </c:dLbls>
        <c:axId val="317931520"/>
        <c:axId val="317933440"/>
      </c:scatterChart>
      <c:valAx>
        <c:axId val="31793152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7933440"/>
        <c:crosses val="autoZero"/>
        <c:crossBetween val="midCat"/>
      </c:valAx>
      <c:valAx>
        <c:axId val="317933440"/>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Mean Annual Precipitation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7931520"/>
        <c:crosses val="autoZero"/>
        <c:crossBetween val="midCat"/>
      </c:valAx>
      <c:spPr>
        <a:noFill/>
        <a:ln>
          <a:noFill/>
        </a:ln>
        <a:effectLst/>
      </c:spPr>
    </c:plotArea>
    <c:plotVisOnly val="1"/>
    <c:dispBlanksAs val="gap"/>
    <c:showDLblsOverMax val="0"/>
    <c:extLst>
      <c:ext uri="{0b15fc19-7d7d-44ad-8c2d-2c3a37ce22c3}">
        <chartProps xmlns="https://web.wps.cn/et/2018/main" chartId="{2e022271-ab64-41b3-8455-0c7b051fefe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[Book2]Sheet1!$C$4:$C$35</c:f>
              <c:numCache>
                <c:formatCode>General</c:formatCode>
                <c:ptCount val="32"/>
                <c:pt idx="0">
                  <c:v>49.75</c:v>
                </c:pt>
                <c:pt idx="1">
                  <c:v>45.56</c:v>
                </c:pt>
                <c:pt idx="2">
                  <c:v>43.31</c:v>
                </c:pt>
                <c:pt idx="3">
                  <c:v>43.69</c:v>
                </c:pt>
                <c:pt idx="4">
                  <c:v>44.44</c:v>
                </c:pt>
                <c:pt idx="5">
                  <c:v>41.31</c:v>
                </c:pt>
                <c:pt idx="6">
                  <c:v>45.25</c:v>
                </c:pt>
                <c:pt idx="7">
                  <c:v>43.81</c:v>
                </c:pt>
                <c:pt idx="8">
                  <c:v>44.25</c:v>
                </c:pt>
                <c:pt idx="9">
                  <c:v>40.69</c:v>
                </c:pt>
                <c:pt idx="10">
                  <c:v>49.44</c:v>
                </c:pt>
                <c:pt idx="11">
                  <c:v>44.44</c:v>
                </c:pt>
                <c:pt idx="12">
                  <c:v>47.81</c:v>
                </c:pt>
                <c:pt idx="13">
                  <c:v>41.62</c:v>
                </c:pt>
                <c:pt idx="14">
                  <c:v>39.5</c:v>
                </c:pt>
                <c:pt idx="15">
                  <c:v>46.06</c:v>
                </c:pt>
                <c:pt idx="16">
                  <c:v>47.25</c:v>
                </c:pt>
                <c:pt idx="17">
                  <c:v>50.62</c:v>
                </c:pt>
                <c:pt idx="18">
                  <c:v>36.25</c:v>
                </c:pt>
                <c:pt idx="19">
                  <c:v>42</c:v>
                </c:pt>
                <c:pt idx="20">
                  <c:v>45.88</c:v>
                </c:pt>
                <c:pt idx="21">
                  <c:v>51.12</c:v>
                </c:pt>
                <c:pt idx="22">
                  <c:v>47.88</c:v>
                </c:pt>
                <c:pt idx="23">
                  <c:v>44.19</c:v>
                </c:pt>
                <c:pt idx="24">
                  <c:v>45.19</c:v>
                </c:pt>
                <c:pt idx="25">
                  <c:v>48.5</c:v>
                </c:pt>
                <c:pt idx="26">
                  <c:v>47.44</c:v>
                </c:pt>
                <c:pt idx="27">
                  <c:v>42.31</c:v>
                </c:pt>
                <c:pt idx="28">
                  <c:v>50.81</c:v>
                </c:pt>
                <c:pt idx="29">
                  <c:v>38.75</c:v>
                </c:pt>
                <c:pt idx="30">
                  <c:v>51.94</c:v>
                </c:pt>
                <c:pt idx="31">
                  <c:v>49.94</c:v>
                </c:pt>
              </c:numCache>
            </c:numRef>
          </c:yVal>
          <c:smooth val="0"/>
          <c:extLst>
            <c:ext xmlns:c16="http://schemas.microsoft.com/office/drawing/2014/chart" uri="{C3380CC4-5D6E-409C-BE32-E72D297353CC}">
              <c16:uniqueId val="{00000000-6CB8-4FFA-B152-F66B30EB47C8}"/>
            </c:ext>
          </c:extLst>
        </c:ser>
        <c:dLbls>
          <c:showLegendKey val="0"/>
          <c:showVal val="0"/>
          <c:showCatName val="0"/>
          <c:showSerName val="0"/>
          <c:showPercent val="0"/>
          <c:showBubbleSize val="0"/>
        </c:dLbls>
        <c:axId val="318137088"/>
        <c:axId val="318139392"/>
      </c:scatterChart>
      <c:valAx>
        <c:axId val="31813708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8139392"/>
        <c:crosses val="autoZero"/>
        <c:crossBetween val="midCat"/>
      </c:valAx>
      <c:valAx>
        <c:axId val="318139392"/>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8137088"/>
        <c:crosses val="autoZero"/>
        <c:crossBetween val="midCat"/>
      </c:valAx>
      <c:spPr>
        <a:noFill/>
        <a:ln>
          <a:noFill/>
        </a:ln>
        <a:effectLst/>
      </c:spPr>
    </c:plotArea>
    <c:plotVisOnly val="1"/>
    <c:dispBlanksAs val="gap"/>
    <c:showDLblsOverMax val="0"/>
    <c:extLst>
      <c:ext uri="{0b15fc19-7d7d-44ad-8c2d-2c3a37ce22c3}">
        <chartProps xmlns="https://web.wps.cn/et/2018/main" chartId="{1450d75f-eb0f-4140-a13d-2aff0e898ca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[Book2]Sheet1!$B$39:$B$70</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[Book2]Sheet1!$C$39:$C$70</c:f>
              <c:numCache>
                <c:formatCode>General</c:formatCode>
                <c:ptCount val="32"/>
                <c:pt idx="0">
                  <c:v>2.39</c:v>
                </c:pt>
                <c:pt idx="1">
                  <c:v>2.95</c:v>
                </c:pt>
                <c:pt idx="2">
                  <c:v>2.66</c:v>
                </c:pt>
                <c:pt idx="3">
                  <c:v>2.8</c:v>
                </c:pt>
                <c:pt idx="4">
                  <c:v>3.15</c:v>
                </c:pt>
                <c:pt idx="5">
                  <c:v>2.82</c:v>
                </c:pt>
                <c:pt idx="6">
                  <c:v>2.65</c:v>
                </c:pt>
                <c:pt idx="7">
                  <c:v>2.73</c:v>
                </c:pt>
                <c:pt idx="8">
                  <c:v>2.91</c:v>
                </c:pt>
                <c:pt idx="9">
                  <c:v>2.95</c:v>
                </c:pt>
                <c:pt idx="10">
                  <c:v>2.76</c:v>
                </c:pt>
                <c:pt idx="11">
                  <c:v>2.95</c:v>
                </c:pt>
                <c:pt idx="12">
                  <c:v>3.12</c:v>
                </c:pt>
                <c:pt idx="13">
                  <c:v>2.93</c:v>
                </c:pt>
                <c:pt idx="14">
                  <c:v>2.77</c:v>
                </c:pt>
                <c:pt idx="15">
                  <c:v>2.85</c:v>
                </c:pt>
                <c:pt idx="16">
                  <c:v>3</c:v>
                </c:pt>
                <c:pt idx="17">
                  <c:v>2.89</c:v>
                </c:pt>
                <c:pt idx="18">
                  <c:v>2.7</c:v>
                </c:pt>
                <c:pt idx="19">
                  <c:v>2.82</c:v>
                </c:pt>
                <c:pt idx="20">
                  <c:v>2.9</c:v>
                </c:pt>
                <c:pt idx="21">
                  <c:v>2.92</c:v>
                </c:pt>
                <c:pt idx="22">
                  <c:v>2.84</c:v>
                </c:pt>
                <c:pt idx="23">
                  <c:v>2.8</c:v>
                </c:pt>
                <c:pt idx="24">
                  <c:v>2.85</c:v>
                </c:pt>
                <c:pt idx="25">
                  <c:v>3.28</c:v>
                </c:pt>
                <c:pt idx="26">
                  <c:v>3.08</c:v>
                </c:pt>
                <c:pt idx="27">
                  <c:v>2.96</c:v>
                </c:pt>
                <c:pt idx="28">
                  <c:v>3.04</c:v>
                </c:pt>
                <c:pt idx="29">
                  <c:v>2.84</c:v>
                </c:pt>
                <c:pt idx="30">
                  <c:v>2.59</c:v>
                </c:pt>
                <c:pt idx="31">
                  <c:v>2.87</c:v>
                </c:pt>
              </c:numCache>
            </c:numRef>
          </c:yVal>
          <c:smooth val="0"/>
          <c:extLst>
            <c:ext xmlns:c16="http://schemas.microsoft.com/office/drawing/2014/chart" uri="{C3380CC4-5D6E-409C-BE32-E72D297353CC}">
              <c16:uniqueId val="{00000000-7509-415E-A4BC-412F851F2A8A}"/>
            </c:ext>
          </c:extLst>
        </c:ser>
        <c:dLbls>
          <c:showLegendKey val="0"/>
          <c:showVal val="0"/>
          <c:showCatName val="0"/>
          <c:showSerName val="0"/>
          <c:showPercent val="0"/>
          <c:showBubbleSize val="0"/>
        </c:dLbls>
        <c:axId val="321308928"/>
        <c:axId val="321311488"/>
      </c:scatterChart>
      <c:valAx>
        <c:axId val="321308928"/>
        <c:scaling>
          <c:orientation val="minMax"/>
        </c:scaling>
        <c:delete val="0"/>
        <c:axPos val="b"/>
        <c:title>
          <c:tx>
            <c:rich>
              <a:bodyPr rot="0" spcFirstLastPara="0" vertOverflow="ellipsis" vert="horz" wrap="square" anchor="ctr" anchorCtr="1"/>
              <a:lstStyle/>
              <a:p>
                <a:pPr defTabSz="914400">
                  <a:defRPr lang="en-US" sz="1200" b="0" i="0" u="none" strike="noStrike" kern="1200" baseline="0">
                    <a:solidFill>
                      <a:schemeClr val="tx1">
                        <a:lumMod val="65000"/>
                        <a:lumOff val="35000"/>
                      </a:schemeClr>
                    </a:solidFill>
                    <a:latin typeface="+mn-lt"/>
                    <a:ea typeface="+mn-ea"/>
                    <a:cs typeface="+mn-cs"/>
                  </a:defRPr>
                </a:pPr>
                <a:r>
                  <a:rPr lang="en-US" sz="12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311488"/>
        <c:crosses val="autoZero"/>
        <c:crossBetween val="midCat"/>
      </c:valAx>
      <c:valAx>
        <c:axId val="32131148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sz="12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308928"/>
        <c:crosses val="autoZero"/>
        <c:crossBetween val="midCat"/>
      </c:valAx>
      <c:spPr>
        <a:noFill/>
        <a:ln>
          <a:noFill/>
        </a:ln>
        <a:effectLst/>
      </c:spPr>
    </c:plotArea>
    <c:plotVisOnly val="1"/>
    <c:dispBlanksAs val="gap"/>
    <c:showDLblsOverMax val="0"/>
    <c:extLst>
      <c:ext uri="{0b15fc19-7d7d-44ad-8c2d-2c3a37ce22c3}">
        <chartProps xmlns="https://web.wps.cn/et/2018/main" chartId="{f4a8e34b-3232-4029-954f-ef5297ac211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[Book2]Sheet1!$B$73:$B$104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[Book2]Sheet1!$C$73:$C$104</c:f>
              <c:numCache>
                <c:formatCode>General</c:formatCode>
                <c:ptCount val="32"/>
                <c:pt idx="0">
                  <c:v>81.31</c:v>
                </c:pt>
                <c:pt idx="1">
                  <c:v>69.12</c:v>
                </c:pt>
                <c:pt idx="2">
                  <c:v>60.88</c:v>
                </c:pt>
                <c:pt idx="3">
                  <c:v>73.44</c:v>
                </c:pt>
                <c:pt idx="4">
                  <c:v>62.81</c:v>
                </c:pt>
                <c:pt idx="5">
                  <c:v>80.31</c:v>
                </c:pt>
                <c:pt idx="6">
                  <c:v>74</c:v>
                </c:pt>
                <c:pt idx="7">
                  <c:v>78.94</c:v>
                </c:pt>
                <c:pt idx="8">
                  <c:v>43.88</c:v>
                </c:pt>
                <c:pt idx="9">
                  <c:v>69.25</c:v>
                </c:pt>
                <c:pt idx="10">
                  <c:v>53.5</c:v>
                </c:pt>
                <c:pt idx="11">
                  <c:v>51.06</c:v>
                </c:pt>
                <c:pt idx="12">
                  <c:v>60.62</c:v>
                </c:pt>
                <c:pt idx="13">
                  <c:v>58.38</c:v>
                </c:pt>
                <c:pt idx="14">
                  <c:v>69.12</c:v>
                </c:pt>
                <c:pt idx="15">
                  <c:v>66.62</c:v>
                </c:pt>
                <c:pt idx="16">
                  <c:v>70.06</c:v>
                </c:pt>
                <c:pt idx="17">
                  <c:v>67.12</c:v>
                </c:pt>
                <c:pt idx="18">
                  <c:v>63.31</c:v>
                </c:pt>
                <c:pt idx="19">
                  <c:v>87.5</c:v>
                </c:pt>
                <c:pt idx="20">
                  <c:v>88.25</c:v>
                </c:pt>
                <c:pt idx="21">
                  <c:v>74.56</c:v>
                </c:pt>
                <c:pt idx="22">
                  <c:v>61.19</c:v>
                </c:pt>
                <c:pt idx="23">
                  <c:v>83.25</c:v>
                </c:pt>
                <c:pt idx="24">
                  <c:v>79.12</c:v>
                </c:pt>
                <c:pt idx="25">
                  <c:v>65.88</c:v>
                </c:pt>
                <c:pt idx="26">
                  <c:v>79.56</c:v>
                </c:pt>
                <c:pt idx="27">
                  <c:v>61.31</c:v>
                </c:pt>
                <c:pt idx="28">
                  <c:v>83.69</c:v>
                </c:pt>
                <c:pt idx="29">
                  <c:v>81.19</c:v>
                </c:pt>
                <c:pt idx="30">
                  <c:v>65.19</c:v>
                </c:pt>
                <c:pt idx="31">
                  <c:v>46.44</c:v>
                </c:pt>
              </c:numCache>
            </c:numRef>
          </c:yVal>
          <c:smooth val="0"/>
          <c:extLst>
            <c:ext xmlns:c16="http://schemas.microsoft.com/office/drawing/2014/chart" uri="{C3380CC4-5D6E-409C-BE32-E72D297353CC}">
              <c16:uniqueId val="{00000000-CDB3-437D-9952-6F0DF87D27FE}"/>
            </c:ext>
          </c:extLst>
        </c:ser>
        <c:dLbls>
          <c:showLegendKey val="0"/>
          <c:showVal val="0"/>
          <c:showCatName val="0"/>
          <c:showSerName val="0"/>
          <c:showPercent val="0"/>
          <c:showBubbleSize val="0"/>
        </c:dLbls>
        <c:axId val="321454080"/>
        <c:axId val="321456384"/>
      </c:scatterChart>
      <c:valAx>
        <c:axId val="32145408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456384"/>
        <c:crosses val="autoZero"/>
        <c:crossBetween val="midCat"/>
      </c:valAx>
      <c:valAx>
        <c:axId val="32145638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454080"/>
        <c:crosses val="autoZero"/>
        <c:crossBetween val="midCat"/>
      </c:valAx>
      <c:spPr>
        <a:noFill/>
        <a:ln>
          <a:noFill/>
        </a:ln>
        <a:effectLst/>
      </c:spPr>
    </c:plotArea>
    <c:plotVisOnly val="1"/>
    <c:dispBlanksAs val="gap"/>
    <c:showDLblsOverMax val="0"/>
    <c:extLst>
      <c:ext uri="{0b15fc19-7d7d-44ad-8c2d-2c3a37ce22c3}">
        <chartProps xmlns="https://web.wps.cn/et/2018/main" chartId="{1191e838-4bef-4a54-834c-789dfe789ce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[Book2]Sheet1!$B$108:$B$139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[Book2]Sheet1!$C$108:$C$139</c:f>
              <c:numCache>
                <c:formatCode>General</c:formatCode>
                <c:ptCount val="32"/>
                <c:pt idx="0">
                  <c:v>2.76</c:v>
                </c:pt>
                <c:pt idx="1">
                  <c:v>2.62</c:v>
                </c:pt>
                <c:pt idx="2">
                  <c:v>2.7</c:v>
                </c:pt>
                <c:pt idx="3">
                  <c:v>2.7</c:v>
                </c:pt>
                <c:pt idx="4">
                  <c:v>2.72</c:v>
                </c:pt>
                <c:pt idx="5">
                  <c:v>2.62</c:v>
                </c:pt>
                <c:pt idx="6">
                  <c:v>2.62</c:v>
                </c:pt>
                <c:pt idx="7">
                  <c:v>2.66</c:v>
                </c:pt>
                <c:pt idx="8">
                  <c:v>2.77</c:v>
                </c:pt>
                <c:pt idx="9">
                  <c:v>2.75</c:v>
                </c:pt>
                <c:pt idx="10">
                  <c:v>2.86</c:v>
                </c:pt>
                <c:pt idx="11">
                  <c:v>2.75</c:v>
                </c:pt>
                <c:pt idx="12">
                  <c:v>2.77</c:v>
                </c:pt>
                <c:pt idx="13">
                  <c:v>2.7</c:v>
                </c:pt>
                <c:pt idx="14">
                  <c:v>2.84</c:v>
                </c:pt>
                <c:pt idx="15">
                  <c:v>2.79</c:v>
                </c:pt>
                <c:pt idx="16">
                  <c:v>2.8</c:v>
                </c:pt>
                <c:pt idx="17">
                  <c:v>2.72</c:v>
                </c:pt>
                <c:pt idx="18">
                  <c:v>2.77</c:v>
                </c:pt>
                <c:pt idx="19">
                  <c:v>2.73</c:v>
                </c:pt>
                <c:pt idx="20">
                  <c:v>2.67</c:v>
                </c:pt>
                <c:pt idx="21">
                  <c:v>2.84</c:v>
                </c:pt>
                <c:pt idx="22">
                  <c:v>2.62</c:v>
                </c:pt>
                <c:pt idx="23">
                  <c:v>2.59</c:v>
                </c:pt>
                <c:pt idx="24">
                  <c:v>2.73</c:v>
                </c:pt>
                <c:pt idx="25">
                  <c:v>2.94</c:v>
                </c:pt>
                <c:pt idx="26">
                  <c:v>2.76</c:v>
                </c:pt>
                <c:pt idx="27">
                  <c:v>2.85</c:v>
                </c:pt>
                <c:pt idx="28">
                  <c:v>2.77</c:v>
                </c:pt>
                <c:pt idx="29">
                  <c:v>2.66</c:v>
                </c:pt>
                <c:pt idx="30">
                  <c:v>2.77</c:v>
                </c:pt>
                <c:pt idx="31">
                  <c:v>2.65</c:v>
                </c:pt>
              </c:numCache>
            </c:numRef>
          </c:yVal>
          <c:smooth val="0"/>
          <c:extLst>
            <c:ext xmlns:c16="http://schemas.microsoft.com/office/drawing/2014/chart" uri="{C3380CC4-5D6E-409C-BE32-E72D297353CC}">
              <c16:uniqueId val="{00000000-A8BC-422F-B47C-1858F4B033E1}"/>
            </c:ext>
          </c:extLst>
        </c:ser>
        <c:dLbls>
          <c:showLegendKey val="0"/>
          <c:showVal val="0"/>
          <c:showCatName val="0"/>
          <c:showSerName val="0"/>
          <c:showPercent val="0"/>
          <c:showBubbleSize val="0"/>
        </c:dLbls>
        <c:axId val="321472000"/>
        <c:axId val="321474560"/>
      </c:scatterChart>
      <c:valAx>
        <c:axId val="32147200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474560"/>
        <c:crosses val="autoZero"/>
        <c:crossBetween val="midCat"/>
      </c:valAx>
      <c:valAx>
        <c:axId val="321474560"/>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472000"/>
        <c:crosses val="autoZero"/>
        <c:crossBetween val="midCat"/>
      </c:valAx>
      <c:spPr>
        <a:noFill/>
        <a:ln>
          <a:noFill/>
        </a:ln>
        <a:effectLst/>
      </c:spPr>
    </c:plotArea>
    <c:plotVisOnly val="1"/>
    <c:dispBlanksAs val="gap"/>
    <c:showDLblsOverMax val="0"/>
    <c:extLst>
      <c:ext uri="{0b15fc19-7d7d-44ad-8c2d-2c3a37ce22c3}">
        <chartProps xmlns="https://web.wps.cn/et/2018/main" chartId="{64eca178-d6fb-4b81-a05d-c7d09028a48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[Book2]Sheet1!$B$143:$B$174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[Book2]Sheet1!$C$143:$C$174</c:f>
              <c:numCache>
                <c:formatCode>General</c:formatCode>
                <c:ptCount val="32"/>
                <c:pt idx="0">
                  <c:v>214.62</c:v>
                </c:pt>
                <c:pt idx="1">
                  <c:v>216.94</c:v>
                </c:pt>
                <c:pt idx="2">
                  <c:v>230.06</c:v>
                </c:pt>
                <c:pt idx="3">
                  <c:v>216.56</c:v>
                </c:pt>
                <c:pt idx="4">
                  <c:v>236.62</c:v>
                </c:pt>
                <c:pt idx="5">
                  <c:v>234.81</c:v>
                </c:pt>
                <c:pt idx="6">
                  <c:v>226.81</c:v>
                </c:pt>
                <c:pt idx="7">
                  <c:v>230.94</c:v>
                </c:pt>
                <c:pt idx="8">
                  <c:v>285.31</c:v>
                </c:pt>
                <c:pt idx="9">
                  <c:v>205.56</c:v>
                </c:pt>
                <c:pt idx="10">
                  <c:v>323.25</c:v>
                </c:pt>
                <c:pt idx="11">
                  <c:v>218.5</c:v>
                </c:pt>
                <c:pt idx="12">
                  <c:v>217.38</c:v>
                </c:pt>
                <c:pt idx="13">
                  <c:v>211.94</c:v>
                </c:pt>
                <c:pt idx="14">
                  <c:v>197</c:v>
                </c:pt>
                <c:pt idx="15">
                  <c:v>201.94</c:v>
                </c:pt>
                <c:pt idx="16">
                  <c:v>205</c:v>
                </c:pt>
                <c:pt idx="17">
                  <c:v>231.06</c:v>
                </c:pt>
                <c:pt idx="18">
                  <c:v>225.62</c:v>
                </c:pt>
                <c:pt idx="19">
                  <c:v>200.56</c:v>
                </c:pt>
                <c:pt idx="20">
                  <c:v>206.88</c:v>
                </c:pt>
                <c:pt idx="21">
                  <c:v>189</c:v>
                </c:pt>
                <c:pt idx="22">
                  <c:v>229.06</c:v>
                </c:pt>
                <c:pt idx="23">
                  <c:v>201.12</c:v>
                </c:pt>
                <c:pt idx="24">
                  <c:v>205.44</c:v>
                </c:pt>
                <c:pt idx="25">
                  <c:v>351.81</c:v>
                </c:pt>
                <c:pt idx="26">
                  <c:v>236.19</c:v>
                </c:pt>
                <c:pt idx="27">
                  <c:v>111.06</c:v>
                </c:pt>
                <c:pt idx="28">
                  <c:v>227.75</c:v>
                </c:pt>
                <c:pt idx="29">
                  <c:v>221</c:v>
                </c:pt>
                <c:pt idx="30">
                  <c:v>335.44</c:v>
                </c:pt>
                <c:pt idx="31">
                  <c:v>335.06</c:v>
                </c:pt>
              </c:numCache>
            </c:numRef>
          </c:yVal>
          <c:smooth val="0"/>
          <c:extLst>
            <c:ext xmlns:c16="http://schemas.microsoft.com/office/drawing/2014/chart" uri="{C3380CC4-5D6E-409C-BE32-E72D297353CC}">
              <c16:uniqueId val="{00000000-502B-4DCE-9123-1BA8E9317D58}"/>
            </c:ext>
          </c:extLst>
        </c:ser>
        <c:dLbls>
          <c:showLegendKey val="0"/>
          <c:showVal val="0"/>
          <c:showCatName val="0"/>
          <c:showSerName val="0"/>
          <c:showPercent val="0"/>
          <c:showBubbleSize val="0"/>
        </c:dLbls>
        <c:axId val="321485824"/>
        <c:axId val="321496576"/>
      </c:scatterChart>
      <c:valAx>
        <c:axId val="321485824"/>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321496576"/>
        <c:crosses val="autoZero"/>
        <c:crossBetween val="midCat"/>
      </c:valAx>
      <c:valAx>
        <c:axId val="321496576"/>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321485824"/>
        <c:crosses val="autoZero"/>
        <c:crossBetween val="midCat"/>
      </c:valAx>
      <c:spPr>
        <a:noFill/>
        <a:ln>
          <a:noFill/>
        </a:ln>
        <a:effectLst/>
      </c:spPr>
    </c:plotArea>
    <c:plotVisOnly val="1"/>
    <c:dispBlanksAs val="gap"/>
    <c:showDLblsOverMax val="0"/>
    <c:extLst>
      <c:ext uri="{0b15fc19-7d7d-44ad-8c2d-2c3a37ce22c3}">
        <chartProps xmlns="https://web.wps.cn/et/2018/main" chartId="{26f57105-1d3f-413c-8a80-ba88b17150ac}"/>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[Book2]Sheet1!$B$178:$B$209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[Book2]Sheet1!$C$178:$C$209</c:f>
              <c:numCache>
                <c:formatCode>General</c:formatCode>
                <c:ptCount val="32"/>
                <c:pt idx="0">
                  <c:v>3.66</c:v>
                </c:pt>
                <c:pt idx="1">
                  <c:v>3.51</c:v>
                </c:pt>
                <c:pt idx="2">
                  <c:v>3.78</c:v>
                </c:pt>
                <c:pt idx="3">
                  <c:v>3.57</c:v>
                </c:pt>
                <c:pt idx="4">
                  <c:v>3.6</c:v>
                </c:pt>
                <c:pt idx="5">
                  <c:v>3.5</c:v>
                </c:pt>
                <c:pt idx="6">
                  <c:v>3.43</c:v>
                </c:pt>
                <c:pt idx="7">
                  <c:v>3.46</c:v>
                </c:pt>
                <c:pt idx="8">
                  <c:v>3.74</c:v>
                </c:pt>
                <c:pt idx="9">
                  <c:v>3.49</c:v>
                </c:pt>
                <c:pt idx="10">
                  <c:v>3.87</c:v>
                </c:pt>
                <c:pt idx="11">
                  <c:v>3.68</c:v>
                </c:pt>
                <c:pt idx="12">
                  <c:v>3.84</c:v>
                </c:pt>
                <c:pt idx="13">
                  <c:v>3.52</c:v>
                </c:pt>
                <c:pt idx="14">
                  <c:v>3.79</c:v>
                </c:pt>
                <c:pt idx="15">
                  <c:v>3.47</c:v>
                </c:pt>
                <c:pt idx="16">
                  <c:v>3.42</c:v>
                </c:pt>
                <c:pt idx="17">
                  <c:v>3.58</c:v>
                </c:pt>
                <c:pt idx="18">
                  <c:v>3.43</c:v>
                </c:pt>
                <c:pt idx="19">
                  <c:v>3.25</c:v>
                </c:pt>
                <c:pt idx="20">
                  <c:v>3.48</c:v>
                </c:pt>
                <c:pt idx="21">
                  <c:v>3.48</c:v>
                </c:pt>
                <c:pt idx="22">
                  <c:v>3.41</c:v>
                </c:pt>
                <c:pt idx="23">
                  <c:v>3.35</c:v>
                </c:pt>
                <c:pt idx="24">
                  <c:v>3.44</c:v>
                </c:pt>
                <c:pt idx="25">
                  <c:v>3.8</c:v>
                </c:pt>
                <c:pt idx="26">
                  <c:v>3.62</c:v>
                </c:pt>
                <c:pt idx="27">
                  <c:v>3.59</c:v>
                </c:pt>
                <c:pt idx="28">
                  <c:v>3.52</c:v>
                </c:pt>
                <c:pt idx="29">
                  <c:v>3.45</c:v>
                </c:pt>
                <c:pt idx="30">
                  <c:v>3.8</c:v>
                </c:pt>
                <c:pt idx="31">
                  <c:v>3.77</c:v>
                </c:pt>
              </c:numCache>
            </c:numRef>
          </c:yVal>
          <c:smooth val="0"/>
          <c:extLst>
            <c:ext xmlns:c16="http://schemas.microsoft.com/office/drawing/2014/chart" uri="{C3380CC4-5D6E-409C-BE32-E72D297353CC}">
              <c16:uniqueId val="{00000000-D4C2-4790-98FA-39AF89D4F440}"/>
            </c:ext>
          </c:extLst>
        </c:ser>
        <c:dLbls>
          <c:showLegendKey val="0"/>
          <c:showVal val="0"/>
          <c:showCatName val="0"/>
          <c:showSerName val="0"/>
          <c:showPercent val="0"/>
          <c:showBubbleSize val="0"/>
        </c:dLbls>
        <c:axId val="321512192"/>
        <c:axId val="321514496"/>
      </c:scatterChart>
      <c:valAx>
        <c:axId val="321512192"/>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514496"/>
        <c:crosses val="autoZero"/>
        <c:crossBetween val="midCat"/>
      </c:valAx>
      <c:valAx>
        <c:axId val="321514496"/>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512192"/>
        <c:crosses val="autoZero"/>
        <c:crossBetween val="midCat"/>
      </c:valAx>
      <c:spPr>
        <a:noFill/>
        <a:ln>
          <a:noFill/>
        </a:ln>
        <a:effectLst/>
      </c:spPr>
    </c:plotArea>
    <c:plotVisOnly val="1"/>
    <c:dispBlanksAs val="gap"/>
    <c:showDLblsOverMax val="0"/>
    <c:extLst>
      <c:ext uri="{0b15fc19-7d7d-44ad-8c2d-2c3a37ce22c3}">
        <chartProps xmlns="https://web.wps.cn/et/2018/main" chartId="{ebc496a4-75a3-4206-8f6f-7b7f5445d00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mstatus!$C$14</c:f>
              <c:strCache>
                <c:ptCount val="1"/>
                <c:pt idx="0">
                  <c:v>Dambam</c:v>
                </c:pt>
              </c:strCache>
            </c:strRef>
          </c:tx>
          <c:spPr>
            <a:solidFill>
              <a:schemeClr val="accent1"/>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mstatus!$C$15:$C$19</c:f>
              <c:numCache>
                <c:formatCode>0.0%</c:formatCode>
                <c:ptCount val="5"/>
                <c:pt idx="0">
                  <c:v>0.180104408352668</c:v>
                </c:pt>
                <c:pt idx="1">
                  <c:v>0.66038283062644998</c:v>
                </c:pt>
                <c:pt idx="2">
                  <c:v>0.10150812064965201</c:v>
                </c:pt>
                <c:pt idx="3">
                  <c:v>4.3503480278422303E-2</c:v>
                </c:pt>
                <c:pt idx="4">
                  <c:v>1.45011600928074E-2</c:v>
                </c:pt>
              </c:numCache>
            </c:numRef>
          </c:val>
          <c:extLst>
            <c:ext xmlns:c16="http://schemas.microsoft.com/office/drawing/2014/chart" uri="{C3380CC4-5D6E-409C-BE32-E72D297353CC}">
              <c16:uniqueId val="{00000000-4A0B-4FB6-AA41-53929E93FF9A}"/>
            </c:ext>
          </c:extLst>
        </c:ser>
        <c:ser>
          <c:idx val="1"/>
          <c:order val="1"/>
          <c:tx>
            <c:strRef>
              <c:f>mstatus!$D$14</c:f>
              <c:strCache>
                <c:ptCount val="1"/>
                <c:pt idx="0">
                  <c:v>Mashema</c:v>
                </c:pt>
              </c:strCache>
            </c:strRef>
          </c:tx>
          <c:spPr>
            <a:solidFill>
              <a:schemeClr val="accent2"/>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mstatus!$D$15:$D$19</c:f>
              <c:numCache>
                <c:formatCode>0.0%</c:formatCode>
                <c:ptCount val="5"/>
                <c:pt idx="0">
                  <c:v>0.16981860285604</c:v>
                </c:pt>
                <c:pt idx="1">
                  <c:v>0.67927441142416001</c:v>
                </c:pt>
                <c:pt idx="2">
                  <c:v>0.12543419529139299</c:v>
                </c:pt>
                <c:pt idx="3">
                  <c:v>1.54380548050946E-2</c:v>
                </c:pt>
                <c:pt idx="4">
                  <c:v>1.0034735623311501E-2</c:v>
                </c:pt>
              </c:numCache>
            </c:numRef>
          </c:val>
          <c:extLst>
            <c:ext xmlns:c16="http://schemas.microsoft.com/office/drawing/2014/chart" uri="{C3380CC4-5D6E-409C-BE32-E72D297353CC}">
              <c16:uniqueId val="{00000001-4A0B-4FB6-AA41-53929E93FF9A}"/>
            </c:ext>
          </c:extLst>
        </c:ser>
        <c:ser>
          <c:idx val="2"/>
          <c:order val="2"/>
          <c:tx>
            <c:strRef>
              <c:f>mstatus!$E$14</c:f>
              <c:strCache>
                <c:ptCount val="1"/>
                <c:pt idx="0">
                  <c:v>Yelwa Duri</c:v>
                </c:pt>
              </c:strCache>
            </c:strRef>
          </c:tx>
          <c:spPr>
            <a:solidFill>
              <a:schemeClr val="accent3"/>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mstatus!$E$15:$E$19</c:f>
              <c:numCache>
                <c:formatCode>0.0%</c:formatCode>
                <c:ptCount val="5"/>
                <c:pt idx="0">
                  <c:v>0.19696969696969699</c:v>
                </c:pt>
                <c:pt idx="1">
                  <c:v>0.63636363636363602</c:v>
                </c:pt>
                <c:pt idx="2">
                  <c:v>0.15151515151515199</c:v>
                </c:pt>
                <c:pt idx="3">
                  <c:v>1.5151515151515201E-2</c:v>
                </c:pt>
                <c:pt idx="4">
                  <c:v>0</c:v>
                </c:pt>
              </c:numCache>
            </c:numRef>
          </c:val>
          <c:extLst>
            <c:ext xmlns:c16="http://schemas.microsoft.com/office/drawing/2014/chart" uri="{C3380CC4-5D6E-409C-BE32-E72D297353CC}">
              <c16:uniqueId val="{00000002-4A0B-4FB6-AA41-53929E93FF9A}"/>
            </c:ext>
          </c:extLst>
        </c:ser>
        <c:ser>
          <c:idx val="3"/>
          <c:order val="3"/>
          <c:tx>
            <c:strRef>
              <c:f>mstatus!$F$14</c:f>
              <c:strCache>
                <c:ptCount val="1"/>
                <c:pt idx="0">
                  <c:v>Total</c:v>
                </c:pt>
              </c:strCache>
            </c:strRef>
          </c:tx>
          <c:spPr>
            <a:solidFill>
              <a:schemeClr val="accent4"/>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mstatus!$F$15:$F$19</c:f>
              <c:numCache>
                <c:formatCode>0.0%</c:formatCode>
                <c:ptCount val="5"/>
                <c:pt idx="0">
                  <c:v>0.18229756939280201</c:v>
                </c:pt>
                <c:pt idx="1">
                  <c:v>0.658673626138082</c:v>
                </c:pt>
                <c:pt idx="2">
                  <c:v>0.12615248915206601</c:v>
                </c:pt>
                <c:pt idx="3">
                  <c:v>2.4697683411677301E-2</c:v>
                </c:pt>
                <c:pt idx="4">
                  <c:v>8.1786319053729593E-3</c:v>
                </c:pt>
              </c:numCache>
            </c:numRef>
          </c:val>
          <c:extLst>
            <c:ext xmlns:c16="http://schemas.microsoft.com/office/drawing/2014/chart" uri="{C3380CC4-5D6E-409C-BE32-E72D297353CC}">
              <c16:uniqueId val="{00000003-4A0B-4FB6-AA41-53929E93FF9A}"/>
            </c:ext>
          </c:extLst>
        </c:ser>
        <c:dLbls>
          <c:showLegendKey val="0"/>
          <c:showVal val="0"/>
          <c:showCatName val="0"/>
          <c:showSerName val="0"/>
          <c:showPercent val="0"/>
          <c:showBubbleSize val="0"/>
        </c:dLbls>
        <c:gapWidth val="219"/>
        <c:overlap val="-27"/>
        <c:axId val="515433984"/>
        <c:axId val="515435904"/>
      </c:barChart>
      <c:catAx>
        <c:axId val="5154339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Marital Status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5435904"/>
        <c:crosses val="autoZero"/>
        <c:auto val="1"/>
        <c:lblAlgn val="ctr"/>
        <c:lblOffset val="100"/>
        <c:noMultiLvlLbl val="0"/>
      </c:catAx>
      <c:valAx>
        <c:axId val="5154359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543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29766a07-d120-425a-9f61-c8687785077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6-04T07:38:58"/>
    </inkml:context>
    <inkml:brush xml:id="br0">
      <inkml:brushProperty name="width" value="0.05292" units="cm"/>
      <inkml:brushProperty name="height" value="0.05292" units="cm"/>
      <inkml:brushProperty name="color" value="#7030A0"/>
    </inkml:brush>
  </inkml:definitions>
  <inkml:trace contextRef="#ctx0" brushRef="#br0">11676 10841,'0'0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273</Pages>
  <Words>48309</Words>
  <Characters>275366</Characters>
  <Application>Microsoft Office Word</Application>
  <DocSecurity>0</DocSecurity>
  <Lines>2294</Lines>
  <Paragraphs>646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Chinade Abdullahi</dc:creator>
  <cp:keywords/>
  <dc:description/>
  <cp:lastModifiedBy>SAMAILA</cp:lastModifiedBy>
  <cp:revision>1</cp:revision>
  <cp:lastPrinted>2025-04-08T18:04:00Z</cp:lastPrinted>
  <dcterms:created xsi:type="dcterms:W3CDTF">2024-11-05T03:57:00Z</dcterms:created>
  <dcterms:modified xsi:type="dcterms:W3CDTF">2025-07-26T17:34:00Z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6183eed3fff5596a89313d851c28d6a5fdff30a9c54474da4dec0b33c0d8faff</vt:lpwstr>
  </property>
  <property fmtid="{D5CDD505-2E9C-101B-9397-08002B2CF9AE}" pid="3" name="KSOProductBuildVer">
    <vt:lpwstr>1033-12.2.0.20326</vt:lpwstr>
  </property>
  <property fmtid="{D5CDD505-2E9C-101B-9397-08002B2CF9AE}" pid="4" name="ICV">
    <vt:lpwstr>83ACD8D95AC540B08B9749D0F632F5F7</vt:lpwstr>
  </property>
</Properties>
</file>